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E6643" w14:textId="284E8F48" w:rsidR="008D78B3" w:rsidRDefault="00C11145" w:rsidP="00E234E5">
      <w:pPr>
        <w:spacing w:line="360" w:lineRule="auto"/>
        <w:rPr>
          <w:b/>
          <w:bCs/>
        </w:rPr>
      </w:pPr>
      <w:r>
        <w:rPr>
          <w:b/>
          <w:bCs/>
          <w:smallCaps/>
          <w:noProof/>
          <w:spacing w:val="5"/>
          <w:lang w:val="hr-HR" w:eastAsia="hr-HR" w:bidi="ar-SA"/>
        </w:rPr>
        <w:drawing>
          <wp:anchor distT="0" distB="0" distL="114300" distR="114300" simplePos="0" relativeHeight="251664384" behindDoc="0" locked="0" layoutInCell="1" allowOverlap="1" wp14:anchorId="4B498C91" wp14:editId="37EA6469">
            <wp:simplePos x="0" y="0"/>
            <wp:positionH relativeFrom="column">
              <wp:posOffset>2510922</wp:posOffset>
            </wp:positionH>
            <wp:positionV relativeFrom="paragraph">
              <wp:posOffset>-437646</wp:posOffset>
            </wp:positionV>
            <wp:extent cx="2853559" cy="1117471"/>
            <wp:effectExtent l="0" t="0" r="0" b="0"/>
            <wp:wrapNone/>
            <wp:docPr id="2085933184" name="Imagen 2" descr="European Parliament of Persons with Disabilit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3184" name="Imagen 2" descr="European Parliament of Persons with Disabilities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11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mallCaps/>
          <w:noProof/>
          <w:spacing w:val="5"/>
          <w:lang w:val="hr-HR" w:eastAsia="hr-HR" w:bidi="ar-SA"/>
        </w:rPr>
        <w:drawing>
          <wp:anchor distT="0" distB="0" distL="114300" distR="114300" simplePos="0" relativeHeight="251659264" behindDoc="0" locked="0" layoutInCell="1" allowOverlap="1" wp14:anchorId="4193B11F" wp14:editId="4097ACB0">
            <wp:simplePos x="0" y="0"/>
            <wp:positionH relativeFrom="column">
              <wp:posOffset>1392271</wp:posOffset>
            </wp:positionH>
            <wp:positionV relativeFrom="paragraph">
              <wp:posOffset>-545465</wp:posOffset>
            </wp:positionV>
            <wp:extent cx="1229360" cy="1529715"/>
            <wp:effectExtent l="0" t="0" r="2540" b="0"/>
            <wp:wrapNone/>
            <wp:docPr id="1605968838" name="Imagen 2" descr="ED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8838" name="Imagen 2" descr="EDF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5E95A" w14:textId="1554AAEF" w:rsidR="00E234E5" w:rsidRPr="008D78B3" w:rsidRDefault="00E234E5" w:rsidP="008D78B3">
      <w:pPr>
        <w:spacing w:before="240" w:after="240"/>
        <w:jc w:val="right"/>
        <w:rPr>
          <w:b/>
          <w:bCs/>
          <w:smallCaps/>
          <w:spacing w:val="5"/>
          <w:lang w:val="en-US"/>
        </w:rPr>
      </w:pPr>
    </w:p>
    <w:p w14:paraId="3DC99D90" w14:textId="2DC7BE75" w:rsidR="00B309B5" w:rsidRPr="00B309B5" w:rsidRDefault="00B309B5" w:rsidP="00B309B5">
      <w:pPr>
        <w:rPr>
          <w:lang w:val="en-US" w:eastAsia="fr-BE" w:bidi="ar-SA"/>
        </w:rPr>
      </w:pPr>
    </w:p>
    <w:p w14:paraId="668E4A3F" w14:textId="3600D3EE" w:rsidR="008075E7" w:rsidRPr="00C11145" w:rsidRDefault="00C11145" w:rsidP="00BB4B3B">
      <w:pPr>
        <w:pStyle w:val="Naslov1"/>
        <w:jc w:val="center"/>
        <w:rPr>
          <w:color w:val="19567E"/>
          <w:sz w:val="60"/>
          <w:szCs w:val="60"/>
          <w:lang w:val="en-IE" w:eastAsia="fr-BE" w:bidi="ar-SA"/>
        </w:rPr>
      </w:pPr>
      <w:bookmarkStart w:id="0" w:name="_Toc134514511"/>
      <w:r>
        <w:rPr>
          <w:color w:val="19567E"/>
          <w:sz w:val="60"/>
          <w:szCs w:val="60"/>
          <w:lang w:val="en-US" w:eastAsia="fr-BE" w:bidi="ar-SA"/>
        </w:rPr>
        <w:br/>
      </w:r>
      <w:r w:rsidR="008075E7" w:rsidRPr="00C11145">
        <w:rPr>
          <w:color w:val="19567E"/>
          <w:sz w:val="60"/>
          <w:szCs w:val="60"/>
          <w:lang w:val="en-US" w:eastAsia="fr-BE" w:bidi="ar-SA"/>
        </w:rPr>
        <w:t xml:space="preserve">Manifest EDF-a o </w:t>
      </w:r>
      <w:r w:rsidR="004C1EAE" w:rsidRPr="00C11145">
        <w:rPr>
          <w:color w:val="19567E"/>
          <w:sz w:val="60"/>
          <w:szCs w:val="60"/>
          <w:lang w:val="en-US" w:eastAsia="fr-BE" w:bidi="ar-SA"/>
        </w:rPr>
        <w:br/>
      </w:r>
      <w:proofErr w:type="spellStart"/>
      <w:r w:rsidR="008075E7" w:rsidRPr="00C11145">
        <w:rPr>
          <w:color w:val="19567E"/>
          <w:sz w:val="60"/>
          <w:szCs w:val="60"/>
          <w:lang w:val="en-US" w:eastAsia="fr-BE" w:bidi="ar-SA"/>
        </w:rPr>
        <w:t>europskim</w:t>
      </w:r>
      <w:proofErr w:type="spellEnd"/>
      <w:r w:rsidR="008075E7" w:rsidRPr="00C11145">
        <w:rPr>
          <w:color w:val="19567E"/>
          <w:sz w:val="60"/>
          <w:szCs w:val="60"/>
          <w:lang w:val="en-US" w:eastAsia="fr-BE" w:bidi="ar-SA"/>
        </w:rPr>
        <w:t xml:space="preserve"> </w:t>
      </w:r>
      <w:proofErr w:type="spellStart"/>
      <w:r w:rsidR="008075E7" w:rsidRPr="00C11145">
        <w:rPr>
          <w:color w:val="19567E"/>
          <w:sz w:val="60"/>
          <w:szCs w:val="60"/>
          <w:lang w:val="en-US" w:eastAsia="fr-BE" w:bidi="ar-SA"/>
        </w:rPr>
        <w:t>izborima</w:t>
      </w:r>
      <w:proofErr w:type="spellEnd"/>
      <w:r w:rsidR="008075E7" w:rsidRPr="00C11145">
        <w:rPr>
          <w:color w:val="19567E"/>
          <w:sz w:val="60"/>
          <w:szCs w:val="60"/>
          <w:lang w:val="en-US" w:eastAsia="fr-BE" w:bidi="ar-SA"/>
        </w:rPr>
        <w:t xml:space="preserve"> 2024</w:t>
      </w:r>
      <w:bookmarkEnd w:id="0"/>
      <w:r w:rsidR="000A3744">
        <w:rPr>
          <w:color w:val="19567E"/>
          <w:sz w:val="60"/>
          <w:szCs w:val="60"/>
          <w:lang w:val="en-US" w:eastAsia="fr-BE" w:bidi="ar-SA"/>
        </w:rPr>
        <w:t>.</w:t>
      </w:r>
    </w:p>
    <w:p w14:paraId="2082E3B7" w14:textId="41B5CB22" w:rsidR="004E2ABD" w:rsidRPr="004C1EAE" w:rsidRDefault="000A3744" w:rsidP="00366868">
      <w:pPr>
        <w:pStyle w:val="Naslov1"/>
        <w:spacing w:line="360" w:lineRule="auto"/>
        <w:jc w:val="center"/>
        <w:rPr>
          <w:color w:val="000000" w:themeColor="text1"/>
          <w:sz w:val="28"/>
          <w:szCs w:val="28"/>
          <w:lang w:val="en-US" w:eastAsia="fr-BE" w:bidi="ar-SA"/>
        </w:rPr>
      </w:pPr>
      <w:bookmarkStart w:id="1" w:name="_Toc134514512"/>
      <w:r>
        <w:rPr>
          <w:color w:val="000000" w:themeColor="text1"/>
          <w:sz w:val="36"/>
          <w:szCs w:val="36"/>
          <w:lang w:val="en-IE" w:eastAsia="fr-BE" w:bidi="ar-SA"/>
        </w:rPr>
        <w:t>U</w:t>
      </w:r>
      <w:proofErr w:type="spellStart"/>
      <w:r w:rsidR="008075E7" w:rsidRPr="004C1EAE">
        <w:rPr>
          <w:color w:val="000000" w:themeColor="text1"/>
          <w:sz w:val="36"/>
          <w:szCs w:val="36"/>
          <w:lang w:val="en-US" w:eastAsia="fr-BE" w:bidi="ar-SA"/>
        </w:rPr>
        <w:t>svojio</w:t>
      </w:r>
      <w:proofErr w:type="spellEnd"/>
      <w:r w:rsidR="008075E7" w:rsidRPr="004C1EAE">
        <w:rPr>
          <w:color w:val="000000" w:themeColor="text1"/>
          <w:sz w:val="36"/>
          <w:szCs w:val="36"/>
          <w:lang w:val="en-US" w:eastAsia="fr-BE" w:bidi="ar-SA"/>
        </w:rPr>
        <w:t xml:space="preserve"> </w:t>
      </w:r>
      <w:r w:rsidR="00E070CF">
        <w:rPr>
          <w:color w:val="000000" w:themeColor="text1"/>
          <w:sz w:val="36"/>
          <w:szCs w:val="36"/>
          <w:lang w:val="en-US" w:eastAsia="fr-BE" w:bidi="ar-SA"/>
        </w:rPr>
        <w:t>5.</w:t>
      </w:r>
      <w:r>
        <w:rPr>
          <w:color w:val="000000" w:themeColor="text1"/>
          <w:sz w:val="36"/>
          <w:szCs w:val="36"/>
          <w:lang w:val="en-US" w:eastAsia="fr-BE" w:bidi="ar-SA"/>
        </w:rPr>
        <w:t xml:space="preserve"> </w:t>
      </w:r>
      <w:proofErr w:type="spellStart"/>
      <w:r w:rsidR="00296DC3">
        <w:rPr>
          <w:color w:val="000000" w:themeColor="text1"/>
          <w:sz w:val="36"/>
          <w:szCs w:val="36"/>
          <w:lang w:val="en-US" w:eastAsia="fr-BE" w:bidi="ar-SA"/>
        </w:rPr>
        <w:t>e</w:t>
      </w:r>
      <w:r>
        <w:rPr>
          <w:color w:val="000000" w:themeColor="text1"/>
          <w:sz w:val="36"/>
          <w:szCs w:val="36"/>
          <w:lang w:val="en-US" w:eastAsia="fr-BE" w:bidi="ar-SA"/>
        </w:rPr>
        <w:t>uropski</w:t>
      </w:r>
      <w:proofErr w:type="spellEnd"/>
      <w:r w:rsidR="00276B78" w:rsidRPr="004C1EAE">
        <w:rPr>
          <w:color w:val="000000" w:themeColor="text1"/>
          <w:sz w:val="36"/>
          <w:szCs w:val="36"/>
          <w:vertAlign w:val="superscript"/>
          <w:lang w:val="en-US" w:eastAsia="fr-BE" w:bidi="ar-SA"/>
        </w:rPr>
        <w:t xml:space="preserve"> </w:t>
      </w:r>
      <w:proofErr w:type="spellStart"/>
      <w:r w:rsidR="00276B78" w:rsidRPr="004C1EAE">
        <w:rPr>
          <w:color w:val="000000" w:themeColor="text1"/>
          <w:sz w:val="36"/>
          <w:szCs w:val="36"/>
          <w:lang w:val="en-US" w:eastAsia="fr-BE" w:bidi="ar-SA"/>
        </w:rPr>
        <w:t>parlament</w:t>
      </w:r>
      <w:proofErr w:type="spellEnd"/>
      <w:r w:rsidR="00276B78" w:rsidRPr="004C1EAE">
        <w:rPr>
          <w:color w:val="000000" w:themeColor="text1"/>
          <w:sz w:val="36"/>
          <w:szCs w:val="36"/>
          <w:lang w:val="en-US" w:eastAsia="fr-BE" w:bidi="ar-SA"/>
        </w:rPr>
        <w:t xml:space="preserve"> </w:t>
      </w:r>
      <w:r w:rsidR="004C1EAE">
        <w:rPr>
          <w:color w:val="000000" w:themeColor="text1"/>
          <w:sz w:val="36"/>
          <w:szCs w:val="36"/>
          <w:lang w:val="en-US" w:eastAsia="fr-BE" w:bidi="ar-SA"/>
        </w:rPr>
        <w:br/>
      </w:r>
      <w:proofErr w:type="spellStart"/>
      <w:r w:rsidR="00416C80" w:rsidRPr="004C1EAE">
        <w:rPr>
          <w:color w:val="000000" w:themeColor="text1"/>
          <w:sz w:val="36"/>
          <w:szCs w:val="36"/>
          <w:lang w:val="en-US" w:eastAsia="fr-BE" w:bidi="ar-SA"/>
        </w:rPr>
        <w:t>osoba</w:t>
      </w:r>
      <w:proofErr w:type="spellEnd"/>
      <w:r w:rsidR="00416C80" w:rsidRPr="004C1EAE">
        <w:rPr>
          <w:color w:val="000000" w:themeColor="text1"/>
          <w:sz w:val="36"/>
          <w:szCs w:val="36"/>
          <w:lang w:val="en-US" w:eastAsia="fr-BE" w:bidi="ar-SA"/>
        </w:rPr>
        <w:t xml:space="preserve"> s </w:t>
      </w:r>
      <w:proofErr w:type="spellStart"/>
      <w:r w:rsidR="00416C80" w:rsidRPr="004C1EAE">
        <w:rPr>
          <w:color w:val="000000" w:themeColor="text1"/>
          <w:sz w:val="36"/>
          <w:szCs w:val="36"/>
          <w:lang w:val="en-US" w:eastAsia="fr-BE" w:bidi="ar-SA"/>
        </w:rPr>
        <w:t>invaliditetom</w:t>
      </w:r>
      <w:proofErr w:type="spellEnd"/>
      <w:r w:rsidR="00416C80" w:rsidRPr="004C1EAE">
        <w:rPr>
          <w:color w:val="000000" w:themeColor="text1"/>
          <w:sz w:val="36"/>
          <w:szCs w:val="36"/>
          <w:lang w:val="en-US" w:eastAsia="fr-BE" w:bidi="ar-SA"/>
        </w:rPr>
        <w:t xml:space="preserve"> </w:t>
      </w:r>
      <w:r w:rsidR="00416C80" w:rsidRPr="004C1EAE">
        <w:rPr>
          <w:color w:val="000000" w:themeColor="text1"/>
          <w:sz w:val="28"/>
          <w:szCs w:val="28"/>
          <w:lang w:val="en-US" w:eastAsia="fr-BE" w:bidi="ar-SA"/>
        </w:rPr>
        <w:br/>
      </w:r>
      <w:proofErr w:type="spellStart"/>
      <w:r w:rsidR="008075E7" w:rsidRPr="004C1EAE">
        <w:rPr>
          <w:b w:val="0"/>
          <w:bCs w:val="0"/>
          <w:color w:val="000000" w:themeColor="text1"/>
          <w:szCs w:val="32"/>
          <w:lang w:val="en-US" w:eastAsia="fr-BE" w:bidi="ar-SA"/>
        </w:rPr>
        <w:t>Br</w:t>
      </w:r>
      <w:r w:rsidR="00E070CF">
        <w:rPr>
          <w:b w:val="0"/>
          <w:bCs w:val="0"/>
          <w:color w:val="000000" w:themeColor="text1"/>
          <w:szCs w:val="32"/>
          <w:lang w:val="en-US" w:eastAsia="fr-BE" w:bidi="ar-SA"/>
        </w:rPr>
        <w:t>isel</w:t>
      </w:r>
      <w:proofErr w:type="spellEnd"/>
      <w:r w:rsidR="008075E7" w:rsidRPr="004C1EAE">
        <w:rPr>
          <w:b w:val="0"/>
          <w:bCs w:val="0"/>
          <w:color w:val="000000" w:themeColor="text1"/>
          <w:szCs w:val="32"/>
          <w:lang w:val="en-US" w:eastAsia="fr-BE" w:bidi="ar-SA"/>
        </w:rPr>
        <w:t xml:space="preserve">, 23. </w:t>
      </w:r>
      <w:proofErr w:type="spellStart"/>
      <w:r w:rsidR="008075E7" w:rsidRPr="004C1EAE">
        <w:rPr>
          <w:b w:val="0"/>
          <w:bCs w:val="0"/>
          <w:color w:val="000000" w:themeColor="text1"/>
          <w:szCs w:val="32"/>
          <w:lang w:val="en-US" w:eastAsia="fr-BE" w:bidi="ar-SA"/>
        </w:rPr>
        <w:t>svibnja</w:t>
      </w:r>
      <w:proofErr w:type="spellEnd"/>
      <w:r w:rsidR="008075E7" w:rsidRPr="004C1EAE">
        <w:rPr>
          <w:b w:val="0"/>
          <w:bCs w:val="0"/>
          <w:color w:val="000000" w:themeColor="text1"/>
          <w:szCs w:val="32"/>
          <w:lang w:val="en-US" w:eastAsia="fr-BE" w:bidi="ar-SA"/>
        </w:rPr>
        <w:t xml:space="preserve"> 2023.</w:t>
      </w:r>
      <w:bookmarkEnd w:id="1"/>
    </w:p>
    <w:p w14:paraId="7C2B0C16" w14:textId="77777777" w:rsidR="004C1EAE" w:rsidRDefault="004C1EAE" w:rsidP="004C1EAE">
      <w:pPr>
        <w:rPr>
          <w:lang w:val="en-US" w:eastAsia="fr-BE" w:bidi="ar-SA"/>
        </w:rPr>
      </w:pPr>
    </w:p>
    <w:p w14:paraId="144F5F28" w14:textId="77777777" w:rsidR="004C1EAE" w:rsidRDefault="004C1EAE" w:rsidP="004C1EAE">
      <w:pPr>
        <w:rPr>
          <w:lang w:val="en-US" w:eastAsia="fr-BE" w:bidi="ar-SA"/>
        </w:rPr>
      </w:pPr>
    </w:p>
    <w:p w14:paraId="24C9731D" w14:textId="43A4895F" w:rsidR="004C1EAE" w:rsidRDefault="004C1EAE" w:rsidP="004C1EAE">
      <w:pPr>
        <w:rPr>
          <w:lang w:val="en-US" w:eastAsia="fr-BE" w:bidi="ar-SA"/>
        </w:rPr>
      </w:pPr>
    </w:p>
    <w:p w14:paraId="659997E6" w14:textId="1A36D6B5" w:rsidR="004C1EAE" w:rsidRDefault="00C11145" w:rsidP="004C1EAE">
      <w:pPr>
        <w:rPr>
          <w:lang w:val="en-US" w:eastAsia="fr-BE" w:bidi="ar-SA"/>
        </w:rPr>
      </w:pPr>
      <w:r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EE402B" wp14:editId="26D0E5AF">
                <wp:simplePos x="0" y="0"/>
                <wp:positionH relativeFrom="column">
                  <wp:posOffset>-798830</wp:posOffset>
                </wp:positionH>
                <wp:positionV relativeFrom="paragraph">
                  <wp:posOffset>208565</wp:posOffset>
                </wp:positionV>
                <wp:extent cx="7614285" cy="4779010"/>
                <wp:effectExtent l="0" t="0" r="18415" b="8890"/>
                <wp:wrapNone/>
                <wp:docPr id="168404665" name="Grupo 4" descr="Image of silhouettes of people at a demonstration holding placards. The background is dark blue and the silhouettes are in light blu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285" cy="4779010"/>
                          <a:chOff x="0" y="0"/>
                          <a:chExt cx="7614285" cy="4779141"/>
                        </a:xfrm>
                      </wpg:grpSpPr>
                      <wps:wsp>
                        <wps:cNvPr id="585638423" name="Rectángulo 3"/>
                        <wps:cNvSpPr/>
                        <wps:spPr>
                          <a:xfrm>
                            <a:off x="0" y="0"/>
                            <a:ext cx="7614285" cy="4776470"/>
                          </a:xfrm>
                          <a:prstGeom prst="rect">
                            <a:avLst/>
                          </a:prstGeom>
                          <a:solidFill>
                            <a:srgbClr val="1A56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403716" name="Imagen 1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" r="1262"/>
                          <a:stretch/>
                        </pic:blipFill>
                        <pic:spPr bwMode="auto">
                          <a:xfrm>
                            <a:off x="299545" y="804041"/>
                            <a:ext cx="7157085" cy="397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B2602D1" id="Grupo 4" o:spid="_x0000_s1026" alt="Image of silhouettes of people at a demonstration holding placards. The background is dark blue and the silhouettes are in light blue." style="position:absolute;margin-left:-62.9pt;margin-top:16.4pt;width:599.55pt;height:376.3pt;z-index:251658240" coordsize="76142,47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">
                <v:rect id="Rectángulo 3" o:spid="_x0000_s1027" style="position:absolute;width:76142;height:47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" fillcolor="#1a567e" strokecolor="#1f3763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alt="Imagen que contiene Texto&#10;&#10;Descripción generada automáticamente" style="position:absolute;left:2995;top:8040;width:71571;height:39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">
                  <v:imagedata r:id="rId11" o:title="Imagen que contiene Texto&#10;&#10;Descripción generada automáticamente" cropleft="1395f" cropright="827f"/>
                </v:shape>
              </v:group>
            </w:pict>
          </mc:Fallback>
        </mc:AlternateContent>
      </w:r>
    </w:p>
    <w:p w14:paraId="4A4B5044" w14:textId="63B3FB5A" w:rsidR="004C1EAE" w:rsidRDefault="004C1EAE" w:rsidP="004C1EAE">
      <w:pPr>
        <w:rPr>
          <w:lang w:val="en-US" w:eastAsia="fr-BE" w:bidi="ar-SA"/>
        </w:rPr>
      </w:pPr>
    </w:p>
    <w:p w14:paraId="7BD247D0" w14:textId="70D5DCB5" w:rsidR="004C1EAE" w:rsidRDefault="004C1EAE" w:rsidP="004C1EAE">
      <w:pPr>
        <w:rPr>
          <w:lang w:val="en-US" w:eastAsia="fr-BE" w:bidi="ar-SA"/>
        </w:rPr>
      </w:pPr>
    </w:p>
    <w:p w14:paraId="78086FC7" w14:textId="76C611C4" w:rsidR="004C1EAE" w:rsidRDefault="004C1EAE" w:rsidP="004C1EAE">
      <w:pPr>
        <w:rPr>
          <w:lang w:val="en-US" w:eastAsia="fr-BE" w:bidi="ar-SA"/>
        </w:rPr>
      </w:pPr>
    </w:p>
    <w:p w14:paraId="1CEDFC29" w14:textId="6D734F84" w:rsidR="004C1EAE" w:rsidRDefault="004C1EAE" w:rsidP="004C1EAE">
      <w:pPr>
        <w:rPr>
          <w:lang w:val="en-US" w:eastAsia="fr-BE" w:bidi="ar-SA"/>
        </w:rPr>
      </w:pPr>
    </w:p>
    <w:p w14:paraId="2E9937C4" w14:textId="1552F71A" w:rsidR="004C1EAE" w:rsidRDefault="004C1EAE" w:rsidP="004C1EAE">
      <w:pPr>
        <w:rPr>
          <w:lang w:val="en-US" w:eastAsia="fr-BE" w:bidi="ar-SA"/>
        </w:rPr>
      </w:pPr>
    </w:p>
    <w:p w14:paraId="795DEBB3" w14:textId="768EC23B" w:rsidR="004C1EAE" w:rsidRDefault="004C1EAE" w:rsidP="004C1EAE">
      <w:pPr>
        <w:rPr>
          <w:lang w:val="en-US" w:eastAsia="fr-BE" w:bidi="ar-SA"/>
        </w:rPr>
      </w:pPr>
    </w:p>
    <w:p w14:paraId="59E1FEBF" w14:textId="2E3CB7FE" w:rsidR="004C1EAE" w:rsidRDefault="004C1EAE" w:rsidP="004C1EAE">
      <w:pPr>
        <w:rPr>
          <w:lang w:val="en-US" w:eastAsia="fr-BE" w:bidi="ar-SA"/>
        </w:rPr>
      </w:pPr>
    </w:p>
    <w:p w14:paraId="0F3538AF" w14:textId="307757A0" w:rsidR="004C1EAE" w:rsidRDefault="004C1EAE" w:rsidP="004C1EAE">
      <w:pPr>
        <w:rPr>
          <w:lang w:val="en-US" w:eastAsia="fr-BE" w:bidi="ar-SA"/>
        </w:rPr>
      </w:pPr>
    </w:p>
    <w:p w14:paraId="434DEC36" w14:textId="77777777" w:rsidR="004C1EAE" w:rsidRDefault="004C1EAE" w:rsidP="004C1EAE">
      <w:pPr>
        <w:rPr>
          <w:lang w:val="en-US" w:eastAsia="fr-BE" w:bidi="ar-SA"/>
        </w:rPr>
      </w:pPr>
    </w:p>
    <w:p w14:paraId="02FDFB41" w14:textId="33E42A0A" w:rsidR="004C1EAE" w:rsidRDefault="004C1EAE" w:rsidP="004C1EAE">
      <w:pPr>
        <w:rPr>
          <w:lang w:val="en-US" w:eastAsia="fr-BE" w:bidi="ar-SA"/>
        </w:rPr>
      </w:pPr>
    </w:p>
    <w:p w14:paraId="685FFC66" w14:textId="20FFD9B9" w:rsidR="004C1EAE" w:rsidRDefault="004C1EAE" w:rsidP="004C1EAE">
      <w:pPr>
        <w:rPr>
          <w:lang w:val="en-US" w:eastAsia="fr-BE" w:bidi="ar-SA"/>
        </w:rPr>
      </w:pPr>
    </w:p>
    <w:p w14:paraId="774C484E" w14:textId="78B2096A" w:rsidR="004C1EAE" w:rsidRDefault="004C1EAE" w:rsidP="004C1EAE">
      <w:pPr>
        <w:rPr>
          <w:lang w:val="en-US" w:eastAsia="fr-BE" w:bidi="ar-SA"/>
        </w:rPr>
      </w:pPr>
    </w:p>
    <w:p w14:paraId="3835E8ED" w14:textId="5782F6E4" w:rsidR="004C1EAE" w:rsidRDefault="004C1EAE" w:rsidP="004C1EAE">
      <w:pPr>
        <w:rPr>
          <w:lang w:val="en-US" w:eastAsia="fr-BE" w:bidi="ar-SA"/>
        </w:rPr>
      </w:pPr>
    </w:p>
    <w:p w14:paraId="2CF87EB8" w14:textId="025165F6" w:rsidR="004C1EAE" w:rsidRDefault="004C1EAE" w:rsidP="004C1EAE">
      <w:pPr>
        <w:rPr>
          <w:lang w:val="en-US" w:eastAsia="fr-BE" w:bidi="ar-SA"/>
        </w:rPr>
      </w:pPr>
    </w:p>
    <w:p w14:paraId="3CB7AF80" w14:textId="4052D665" w:rsidR="004C1EAE" w:rsidRDefault="004C1EAE" w:rsidP="004C1EAE">
      <w:pPr>
        <w:rPr>
          <w:lang w:val="en-US" w:eastAsia="fr-BE" w:bidi="ar-SA"/>
        </w:rPr>
      </w:pPr>
    </w:p>
    <w:p w14:paraId="0F2A57DC" w14:textId="1054C6FA" w:rsidR="004C1EAE" w:rsidRDefault="004C1EAE" w:rsidP="004C1EAE">
      <w:pPr>
        <w:rPr>
          <w:lang w:val="en-US" w:eastAsia="fr-BE" w:bidi="ar-SA"/>
        </w:rPr>
      </w:pPr>
    </w:p>
    <w:p w14:paraId="571B36E1" w14:textId="77777777" w:rsidR="004C1EAE" w:rsidRDefault="004C1EAE" w:rsidP="004C1EAE">
      <w:pPr>
        <w:rPr>
          <w:lang w:val="en-US" w:eastAsia="fr-BE" w:bidi="ar-SA"/>
        </w:rPr>
      </w:pPr>
    </w:p>
    <w:p w14:paraId="2AC08793" w14:textId="77777777" w:rsidR="004C1EAE" w:rsidRDefault="004C1EAE" w:rsidP="004C1EAE">
      <w:pPr>
        <w:rPr>
          <w:lang w:val="en-US" w:eastAsia="fr-BE" w:bidi="ar-SA"/>
        </w:rPr>
      </w:pPr>
    </w:p>
    <w:p w14:paraId="11C91A87" w14:textId="77777777" w:rsidR="004C1EAE" w:rsidRDefault="004C1EAE" w:rsidP="004C1EAE">
      <w:pPr>
        <w:rPr>
          <w:lang w:val="en-US" w:eastAsia="fr-BE" w:bidi="ar-SA"/>
        </w:rPr>
      </w:pPr>
    </w:p>
    <w:p w14:paraId="2E0FA52A" w14:textId="77777777" w:rsidR="004C1EAE" w:rsidRDefault="004C1EAE" w:rsidP="004C1EAE">
      <w:pPr>
        <w:rPr>
          <w:lang w:val="en-US" w:eastAsia="fr-BE" w:bidi="ar-SA"/>
        </w:rPr>
      </w:pPr>
    </w:p>
    <w:p w14:paraId="16863DD5" w14:textId="77777777" w:rsidR="004C1EAE" w:rsidRDefault="004C1EAE" w:rsidP="004C1EAE">
      <w:pPr>
        <w:rPr>
          <w:lang w:val="en-US" w:eastAsia="fr-BE" w:bidi="ar-SA"/>
        </w:rPr>
      </w:pPr>
    </w:p>
    <w:p w14:paraId="67CA2848" w14:textId="77777777" w:rsidR="004C1EAE" w:rsidRDefault="004C1EAE" w:rsidP="004C1EAE">
      <w:pPr>
        <w:rPr>
          <w:lang w:val="en-US" w:eastAsia="fr-BE" w:bidi="ar-SA"/>
        </w:rPr>
      </w:pPr>
    </w:p>
    <w:p w14:paraId="0A81A435" w14:textId="77777777" w:rsidR="004C1EAE" w:rsidRDefault="004C1EAE" w:rsidP="004C1EAE">
      <w:pPr>
        <w:rPr>
          <w:lang w:val="en-US" w:eastAsia="fr-BE" w:bidi="ar-SA"/>
        </w:rPr>
      </w:pPr>
    </w:p>
    <w:p w14:paraId="5639D472" w14:textId="77777777" w:rsidR="004C1EAE" w:rsidRDefault="004C1EAE" w:rsidP="004C1EAE">
      <w:pPr>
        <w:rPr>
          <w:lang w:val="en-US" w:eastAsia="fr-BE" w:bidi="ar-SA"/>
        </w:rPr>
      </w:pPr>
    </w:p>
    <w:p w14:paraId="79D439D5" w14:textId="77777777" w:rsidR="004C1EAE" w:rsidRDefault="004C1EAE" w:rsidP="004C1EAE">
      <w:pPr>
        <w:rPr>
          <w:lang w:val="en-US" w:eastAsia="fr-BE" w:bidi="ar-SA"/>
        </w:rPr>
      </w:pPr>
    </w:p>
    <w:sdt>
      <w:sdtPr>
        <w:rPr>
          <w:rFonts w:ascii="Arial" w:eastAsia="Lucida Sans Unicode" w:hAnsi="Arial" w:cs="Arial"/>
          <w:b w:val="0"/>
          <w:bCs w:val="0"/>
          <w:color w:val="4472C4" w:themeColor="accent1"/>
          <w:kern w:val="1"/>
          <w:sz w:val="24"/>
          <w:szCs w:val="24"/>
          <w:lang w:val="en-GB" w:eastAsia="zh-CN" w:bidi="hi-IN"/>
        </w:rPr>
        <w:id w:val="16622779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B1F1277" w14:textId="3B233CAD" w:rsidR="001A5054" w:rsidRPr="000A3744" w:rsidRDefault="001A5054" w:rsidP="001A5054">
          <w:pPr>
            <w:pStyle w:val="TOCNaslov"/>
            <w:spacing w:line="360" w:lineRule="auto"/>
            <w:rPr>
              <w:rStyle w:val="Naslov2Char"/>
              <w:rFonts w:eastAsiaTheme="majorEastAsia" w:cs="Arial"/>
              <w:b/>
              <w:bCs/>
              <w:color w:val="4472C4" w:themeColor="accent1"/>
              <w:sz w:val="36"/>
              <w:szCs w:val="36"/>
            </w:rPr>
          </w:pPr>
          <w:r w:rsidRPr="000A3744">
            <w:rPr>
              <w:rStyle w:val="Naslov2Char"/>
              <w:rFonts w:eastAsiaTheme="majorEastAsia" w:cs="Arial"/>
              <w:b/>
              <w:bCs/>
              <w:color w:val="4472C4" w:themeColor="accent1"/>
              <w:sz w:val="36"/>
              <w:szCs w:val="36"/>
            </w:rPr>
            <w:t>Sadržaj</w:t>
          </w:r>
        </w:p>
        <w:p w14:paraId="65F24FE2" w14:textId="53F1DE0F" w:rsidR="001A5054" w:rsidRPr="000A3744" w:rsidRDefault="001A5054" w:rsidP="001A5054">
          <w:pPr>
            <w:pStyle w:val="Sadraj1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i w:val="0"/>
              <w:iCs w:val="0"/>
              <w:noProof/>
              <w:color w:val="4472C4" w:themeColor="accent1"/>
              <w:sz w:val="28"/>
              <w:szCs w:val="28"/>
            </w:rPr>
          </w:pPr>
          <w:r w:rsidRPr="000A3744">
            <w:rPr>
              <w:rFonts w:ascii="Arial" w:hAnsi="Arial" w:cs="Arial"/>
              <w:b w:val="0"/>
              <w:bCs w:val="0"/>
              <w:color w:val="4472C4" w:themeColor="accent1"/>
              <w:sz w:val="28"/>
              <w:szCs w:val="28"/>
            </w:rPr>
            <w:fldChar w:fldCharType="begin"/>
          </w:r>
          <w:r w:rsidRPr="000A3744">
            <w:rPr>
              <w:rFonts w:ascii="Arial" w:hAnsi="Arial" w:cs="Arial"/>
              <w:color w:val="4472C4" w:themeColor="accent1"/>
              <w:sz w:val="28"/>
              <w:szCs w:val="28"/>
            </w:rPr>
            <w:instrText>TOC \o "1-3" \h \z \u</w:instrText>
          </w:r>
          <w:r w:rsidRPr="000A3744">
            <w:rPr>
              <w:rFonts w:ascii="Arial" w:hAnsi="Arial" w:cs="Arial"/>
              <w:b w:val="0"/>
              <w:bCs w:val="0"/>
              <w:color w:val="4472C4" w:themeColor="accent1"/>
              <w:sz w:val="28"/>
              <w:szCs w:val="28"/>
            </w:rPr>
            <w:fldChar w:fldCharType="separate"/>
          </w:r>
        </w:p>
        <w:p w14:paraId="1BEF8A57" w14:textId="056F2996" w:rsidR="001A5054" w:rsidRPr="000A3744" w:rsidRDefault="00921A53" w:rsidP="001A5054">
          <w:pPr>
            <w:pStyle w:val="Sadraj2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color w:val="4472C4" w:themeColor="accent1"/>
              <w:sz w:val="28"/>
              <w:szCs w:val="28"/>
            </w:rPr>
          </w:pPr>
          <w:hyperlink w:anchor="_Toc134514513" w:history="1"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Uvod 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tab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begin"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instrText xml:space="preserve"> PAGEREF _Toc134514513 \h </w:instrText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separate"/>
          </w:r>
          <w:hyperlink w:anchor="_Toc134514513" w:history="1">
            <w:r w:rsidR="001A5054" w:rsidRPr="000A3744">
              <w:rPr>
                <w:rFonts w:ascii="Arial" w:hAnsi="Arial" w:cs="Arial"/>
                <w:b w:val="0"/>
                <w:bCs w:val="0"/>
                <w:noProof/>
                <w:webHidden/>
                <w:color w:val="4472C4" w:themeColor="accent1"/>
                <w:sz w:val="28"/>
                <w:szCs w:val="28"/>
              </w:rPr>
              <w:t>3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end"/>
          </w:r>
        </w:p>
        <w:p w14:paraId="4F9ADB09" w14:textId="1E62ABFD" w:rsidR="001A5054" w:rsidRPr="000A3744" w:rsidRDefault="00921A53" w:rsidP="001A5054">
          <w:pPr>
            <w:pStyle w:val="Sadraj2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color w:val="4472C4" w:themeColor="accent1"/>
              <w:sz w:val="28"/>
              <w:szCs w:val="28"/>
            </w:rPr>
          </w:pPr>
          <w:hyperlink w:anchor="_Toc134514514" w:history="1"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Izgradnja </w:t>
            </w:r>
            <w:r w:rsid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>inkluzi</w:t>
            </w:r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>v</w:t>
            </w:r>
            <w:r w:rsid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>n</w:t>
            </w:r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e budućnosti za osobe s invaliditetom u EU 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tab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begin"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instrText xml:space="preserve"> PAGEREF _Toc134514514 \h </w:instrText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separate"/>
          </w:r>
          <w:hyperlink w:anchor="_Toc134514514" w:history="1">
            <w:r w:rsidR="001A5054" w:rsidRPr="000A3744">
              <w:rPr>
                <w:rFonts w:ascii="Arial" w:hAnsi="Arial" w:cs="Arial"/>
                <w:b w:val="0"/>
                <w:bCs w:val="0"/>
                <w:noProof/>
                <w:webHidden/>
                <w:color w:val="4472C4" w:themeColor="accent1"/>
                <w:sz w:val="28"/>
                <w:szCs w:val="28"/>
              </w:rPr>
              <w:t>4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end"/>
          </w:r>
        </w:p>
        <w:p w14:paraId="02D1C14A" w14:textId="2CC56FF4" w:rsidR="001A5054" w:rsidRPr="000A3744" w:rsidRDefault="00921A53" w:rsidP="000A3744">
          <w:pPr>
            <w:pStyle w:val="Sadraj2"/>
            <w:numPr>
              <w:ilvl w:val="0"/>
              <w:numId w:val="44"/>
            </w:numPr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color w:val="4472C4" w:themeColor="accent1"/>
              <w:sz w:val="28"/>
              <w:szCs w:val="28"/>
            </w:rPr>
          </w:pPr>
          <w:hyperlink w:anchor="_Toc134514515" w:history="1">
            <w:r w:rsid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>Garantiranje</w:t>
            </w:r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 </w:t>
            </w:r>
          </w:hyperlink>
          <w:hyperlink w:anchor="_Toc134514515" w:history="1"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>sudjelovanj</w:t>
            </w:r>
            <w:r w:rsid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>a</w:t>
            </w:r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 osoba s invaliditetom u političkom i javnom životu EU 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tab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begin"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instrText xml:space="preserve"> PAGEREF _Toc134514515 \h </w:instrText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separate"/>
          </w:r>
          <w:hyperlink w:anchor="_Toc134514515" w:history="1">
            <w:r w:rsidR="001A5054" w:rsidRPr="000A3744">
              <w:rPr>
                <w:rFonts w:ascii="Arial" w:hAnsi="Arial" w:cs="Arial"/>
                <w:b w:val="0"/>
                <w:bCs w:val="0"/>
                <w:noProof/>
                <w:webHidden/>
                <w:color w:val="4472C4" w:themeColor="accent1"/>
                <w:sz w:val="28"/>
                <w:szCs w:val="28"/>
              </w:rPr>
              <w:t>4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end"/>
          </w:r>
        </w:p>
        <w:p w14:paraId="43F0DF44" w14:textId="36399CF0" w:rsidR="001A5054" w:rsidRPr="000A3744" w:rsidRDefault="00921A53" w:rsidP="001A5054">
          <w:pPr>
            <w:pStyle w:val="Sadraj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color w:val="4472C4" w:themeColor="accent1"/>
              <w:sz w:val="28"/>
              <w:szCs w:val="28"/>
            </w:rPr>
          </w:pPr>
          <w:hyperlink w:anchor="_Toc134514516" w:history="1"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2. </w:t>
            </w:r>
          </w:hyperlink>
          <w:r w:rsidR="000A3744">
            <w:rPr>
              <w:rFonts w:ascii="Arial" w:hAnsi="Arial" w:cs="Arial"/>
              <w:b w:val="0"/>
              <w:bCs w:val="0"/>
              <w:noProof/>
              <w:color w:val="4472C4" w:themeColor="accent1"/>
              <w:sz w:val="28"/>
              <w:szCs w:val="28"/>
            </w:rPr>
            <w:t>Realizir</w:t>
          </w:r>
          <w:hyperlink w:anchor="_Toc134514516" w:history="1">
            <w:r w:rsid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>a</w:t>
            </w:r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nje Unije jednakosti za osobe s invaliditetom s </w:t>
            </w:r>
            <w:r w:rsid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>KPOSI</w:t>
            </w:r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 kao kompasom 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tab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begin"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instrText xml:space="preserve"> PAGEREF _Toc134514516 \h </w:instrText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separate"/>
          </w:r>
          <w:hyperlink w:anchor="_Toc134514516" w:history="1">
            <w:r w:rsidR="001A5054" w:rsidRPr="000A3744">
              <w:rPr>
                <w:rFonts w:ascii="Arial" w:hAnsi="Arial" w:cs="Arial"/>
                <w:b w:val="0"/>
                <w:bCs w:val="0"/>
                <w:noProof/>
                <w:webHidden/>
                <w:color w:val="4472C4" w:themeColor="accent1"/>
                <w:sz w:val="28"/>
                <w:szCs w:val="28"/>
              </w:rPr>
              <w:t>6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end"/>
          </w:r>
        </w:p>
        <w:p w14:paraId="0AB21411" w14:textId="22D65581" w:rsidR="001A5054" w:rsidRPr="000A3744" w:rsidRDefault="00921A53" w:rsidP="001A5054">
          <w:pPr>
            <w:pStyle w:val="Sadraj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color w:val="4472C4" w:themeColor="accent1"/>
              <w:sz w:val="28"/>
              <w:szCs w:val="28"/>
            </w:rPr>
          </w:pPr>
          <w:hyperlink w:anchor="_Toc134514517" w:history="1"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3. </w:t>
            </w:r>
          </w:hyperlink>
          <w:r w:rsidR="000A3744">
            <w:rPr>
              <w:rFonts w:ascii="Arial" w:hAnsi="Arial" w:cs="Arial"/>
              <w:b w:val="0"/>
              <w:bCs w:val="0"/>
              <w:noProof/>
              <w:color w:val="4472C4" w:themeColor="accent1"/>
              <w:sz w:val="28"/>
              <w:szCs w:val="28"/>
            </w:rPr>
            <w:t>Nastanak</w:t>
          </w:r>
          <w:r w:rsidR="00E070CF">
            <w:rPr>
              <w:rFonts w:ascii="Arial" w:hAnsi="Arial" w:cs="Arial"/>
              <w:b w:val="0"/>
              <w:bCs w:val="0"/>
              <w:noProof/>
              <w:color w:val="4472C4" w:themeColor="accent1"/>
              <w:sz w:val="28"/>
              <w:szCs w:val="28"/>
            </w:rPr>
            <w:t xml:space="preserve"> socijalno osjetljivije</w:t>
          </w:r>
          <w:hyperlink w:anchor="_Toc134514517" w:history="1">
            <w:r w:rsid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>Europ</w:t>
            </w:r>
            <w:r w:rsid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>e</w:t>
            </w:r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 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tab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begin"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instrText xml:space="preserve"> PAGEREF _Toc134514517 \h </w:instrText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separate"/>
          </w:r>
          <w:hyperlink w:anchor="_Toc134514517" w:history="1">
            <w:r w:rsidR="001A5054" w:rsidRPr="000A3744">
              <w:rPr>
                <w:rFonts w:ascii="Arial" w:hAnsi="Arial" w:cs="Arial"/>
                <w:b w:val="0"/>
                <w:bCs w:val="0"/>
                <w:noProof/>
                <w:webHidden/>
                <w:color w:val="4472C4" w:themeColor="accent1"/>
                <w:sz w:val="28"/>
                <w:szCs w:val="28"/>
              </w:rPr>
              <w:t>8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end"/>
          </w:r>
        </w:p>
        <w:p w14:paraId="6CB88AEB" w14:textId="31EB6A2F" w:rsidR="001A5054" w:rsidRPr="000A3744" w:rsidRDefault="00921A53" w:rsidP="001A5054">
          <w:pPr>
            <w:pStyle w:val="Sadraj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color w:val="4472C4" w:themeColor="accent1"/>
              <w:sz w:val="28"/>
              <w:szCs w:val="28"/>
            </w:rPr>
          </w:pPr>
          <w:hyperlink w:anchor="_Toc134514518" w:history="1"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4. </w:t>
            </w:r>
          </w:hyperlink>
          <w:hyperlink w:anchor="_Toc134514518" w:history="1"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>Prihvaćanje pristupačnosti –</w:t>
            </w:r>
            <w:r w:rsidR="00CD0FCB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 omogućavanje</w:t>
            </w:r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 slobodnog kretanja u Europi 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tab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begin"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instrText xml:space="preserve"> PAGEREF _Toc134514518 \h </w:instrText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separate"/>
          </w:r>
          <w:hyperlink w:anchor="_Toc134514518" w:history="1">
            <w:r w:rsidR="001A5054" w:rsidRPr="000A3744">
              <w:rPr>
                <w:rFonts w:ascii="Arial" w:hAnsi="Arial" w:cs="Arial"/>
                <w:b w:val="0"/>
                <w:bCs w:val="0"/>
                <w:noProof/>
                <w:webHidden/>
                <w:color w:val="4472C4" w:themeColor="accent1"/>
                <w:sz w:val="28"/>
                <w:szCs w:val="28"/>
              </w:rPr>
              <w:t>11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end"/>
          </w:r>
        </w:p>
        <w:p w14:paraId="7EB642CB" w14:textId="458D899B" w:rsidR="001A5054" w:rsidRPr="000A3744" w:rsidRDefault="00921A53" w:rsidP="001A5054">
          <w:pPr>
            <w:pStyle w:val="Sadraj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color w:val="4472C4" w:themeColor="accent1"/>
              <w:sz w:val="28"/>
              <w:szCs w:val="28"/>
            </w:rPr>
          </w:pPr>
          <w:hyperlink w:anchor="_Toc134514519" w:history="1"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5. </w:t>
            </w:r>
          </w:hyperlink>
          <w:hyperlink w:anchor="_Toc134514519" w:history="1">
            <w:r w:rsidR="001A5054" w:rsidRPr="000A3744">
              <w:rPr>
                <w:rStyle w:val="Hiperveza"/>
                <w:rFonts w:ascii="Arial" w:hAnsi="Arial" w:cs="Arial"/>
                <w:b w:val="0"/>
                <w:bCs w:val="0"/>
                <w:noProof/>
                <w:color w:val="4472C4" w:themeColor="accent1"/>
                <w:sz w:val="28"/>
                <w:szCs w:val="28"/>
              </w:rPr>
              <w:t xml:space="preserve">Zaštita osoba s invaliditetom u Europi i šire 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tab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begin"/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instrText xml:space="preserve"> PAGEREF _Toc134514519 \h </w:instrText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</w:r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separate"/>
          </w:r>
          <w:hyperlink w:anchor="_Toc134514519" w:history="1">
            <w:r w:rsidR="001A5054" w:rsidRPr="000A3744">
              <w:rPr>
                <w:rFonts w:ascii="Arial" w:hAnsi="Arial" w:cs="Arial"/>
                <w:b w:val="0"/>
                <w:bCs w:val="0"/>
                <w:noProof/>
                <w:webHidden/>
                <w:color w:val="4472C4" w:themeColor="accent1"/>
                <w:sz w:val="28"/>
                <w:szCs w:val="28"/>
              </w:rPr>
              <w:t>13</w:t>
            </w:r>
          </w:hyperlink>
          <w:r w:rsidR="001A5054" w:rsidRPr="000A3744">
            <w:rPr>
              <w:rFonts w:ascii="Arial" w:hAnsi="Arial" w:cs="Arial"/>
              <w:b w:val="0"/>
              <w:bCs w:val="0"/>
              <w:noProof/>
              <w:webHidden/>
              <w:color w:val="4472C4" w:themeColor="accent1"/>
              <w:sz w:val="28"/>
              <w:szCs w:val="28"/>
            </w:rPr>
            <w:fldChar w:fldCharType="end"/>
          </w:r>
        </w:p>
        <w:p w14:paraId="312D5577" w14:textId="1FC4C97A" w:rsidR="001A5054" w:rsidRPr="000A3744" w:rsidRDefault="00921A53" w:rsidP="001A5054">
          <w:pPr>
            <w:pStyle w:val="Sadraj3"/>
            <w:tabs>
              <w:tab w:val="right" w:leader="dot" w:pos="9926"/>
            </w:tabs>
            <w:spacing w:line="360" w:lineRule="auto"/>
            <w:rPr>
              <w:rFonts w:ascii="Arial" w:hAnsi="Arial" w:cs="Arial"/>
              <w:noProof/>
              <w:color w:val="4472C4" w:themeColor="accent1"/>
              <w:sz w:val="28"/>
              <w:szCs w:val="28"/>
            </w:rPr>
          </w:pPr>
          <w:hyperlink w:anchor="_Toc134514520" w:history="1">
            <w:r w:rsidR="001A5054" w:rsidRPr="000A3744">
              <w:rPr>
                <w:rStyle w:val="Hiperveza"/>
                <w:rFonts w:ascii="Arial" w:hAnsi="Arial" w:cs="Arial"/>
                <w:noProof/>
                <w:color w:val="4472C4" w:themeColor="accent1"/>
                <w:sz w:val="28"/>
                <w:szCs w:val="28"/>
              </w:rPr>
              <w:t xml:space="preserve">Ništa o nama bez nas </w:t>
            </w:r>
          </w:hyperlink>
          <w:r w:rsidR="001A5054" w:rsidRPr="000A3744">
            <w:rPr>
              <w:rFonts w:ascii="Arial" w:hAnsi="Arial" w:cs="Arial"/>
              <w:noProof/>
              <w:webHidden/>
              <w:color w:val="4472C4" w:themeColor="accent1"/>
              <w:sz w:val="28"/>
              <w:szCs w:val="28"/>
            </w:rPr>
            <w:tab/>
          </w:r>
          <w:r w:rsidR="001A5054" w:rsidRPr="000A3744">
            <w:rPr>
              <w:rFonts w:ascii="Arial" w:hAnsi="Arial" w:cs="Arial"/>
              <w:noProof/>
              <w:webHidden/>
              <w:color w:val="4472C4" w:themeColor="accent1"/>
              <w:sz w:val="28"/>
              <w:szCs w:val="28"/>
            </w:rPr>
            <w:fldChar w:fldCharType="begin"/>
          </w:r>
          <w:r w:rsidR="001A5054" w:rsidRPr="000A3744">
            <w:rPr>
              <w:rFonts w:ascii="Arial" w:hAnsi="Arial" w:cs="Arial"/>
              <w:noProof/>
              <w:webHidden/>
              <w:color w:val="4472C4" w:themeColor="accent1"/>
              <w:sz w:val="28"/>
              <w:szCs w:val="28"/>
            </w:rPr>
            <w:instrText xml:space="preserve"> PAGEREF _Toc134514520 \h </w:instrText>
          </w:r>
          <w:r w:rsidR="001A5054" w:rsidRPr="000A3744">
            <w:rPr>
              <w:rFonts w:ascii="Arial" w:hAnsi="Arial" w:cs="Arial"/>
              <w:noProof/>
              <w:webHidden/>
              <w:color w:val="4472C4" w:themeColor="accent1"/>
              <w:sz w:val="28"/>
              <w:szCs w:val="28"/>
            </w:rPr>
          </w:r>
          <w:r w:rsidR="001A5054" w:rsidRPr="000A3744">
            <w:rPr>
              <w:rFonts w:ascii="Arial" w:hAnsi="Arial" w:cs="Arial"/>
              <w:noProof/>
              <w:webHidden/>
              <w:color w:val="4472C4" w:themeColor="accent1"/>
              <w:sz w:val="28"/>
              <w:szCs w:val="28"/>
            </w:rPr>
            <w:fldChar w:fldCharType="separate"/>
          </w:r>
          <w:hyperlink w:anchor="_Toc134514520" w:history="1">
            <w:r w:rsidR="001A5054" w:rsidRPr="000A3744">
              <w:rPr>
                <w:rFonts w:ascii="Arial" w:hAnsi="Arial" w:cs="Arial"/>
                <w:noProof/>
                <w:webHidden/>
                <w:color w:val="4472C4" w:themeColor="accent1"/>
                <w:sz w:val="28"/>
                <w:szCs w:val="28"/>
              </w:rPr>
              <w:t>14</w:t>
            </w:r>
          </w:hyperlink>
          <w:r w:rsidR="001A5054" w:rsidRPr="000A3744">
            <w:rPr>
              <w:rFonts w:ascii="Arial" w:hAnsi="Arial" w:cs="Arial"/>
              <w:noProof/>
              <w:webHidden/>
              <w:color w:val="4472C4" w:themeColor="accent1"/>
              <w:sz w:val="28"/>
              <w:szCs w:val="28"/>
            </w:rPr>
            <w:fldChar w:fldCharType="end"/>
          </w:r>
        </w:p>
        <w:p w14:paraId="12143028" w14:textId="5B720DFB" w:rsidR="001A5054" w:rsidRPr="000A3744" w:rsidRDefault="001A5054" w:rsidP="001A5054">
          <w:pPr>
            <w:spacing w:line="360" w:lineRule="auto"/>
            <w:rPr>
              <w:color w:val="4472C4" w:themeColor="accent1"/>
            </w:rPr>
          </w:pPr>
          <w:r w:rsidRPr="000A3744">
            <w:rPr>
              <w:b/>
              <w:bCs/>
              <w:noProof/>
              <w:color w:val="4472C4" w:themeColor="accent1"/>
              <w:sz w:val="28"/>
              <w:szCs w:val="28"/>
            </w:rPr>
            <w:fldChar w:fldCharType="end"/>
          </w:r>
        </w:p>
      </w:sdtContent>
    </w:sdt>
    <w:p w14:paraId="7E57B08D" w14:textId="77777777" w:rsidR="004C1EAE" w:rsidRPr="000A3744" w:rsidRDefault="004C1EAE" w:rsidP="004C1EAE">
      <w:pPr>
        <w:rPr>
          <w:color w:val="4472C4" w:themeColor="accent1"/>
          <w:lang w:val="en-US" w:eastAsia="fr-BE" w:bidi="ar-SA"/>
        </w:rPr>
      </w:pPr>
    </w:p>
    <w:p w14:paraId="14E3BECE" w14:textId="77777777" w:rsidR="004C1EAE" w:rsidRPr="000A3744" w:rsidRDefault="004C1EAE" w:rsidP="004C1EAE">
      <w:pPr>
        <w:rPr>
          <w:color w:val="4472C4" w:themeColor="accent1"/>
          <w:lang w:val="en-US" w:eastAsia="fr-BE" w:bidi="ar-SA"/>
        </w:rPr>
      </w:pPr>
    </w:p>
    <w:p w14:paraId="3F7DD1EA" w14:textId="77777777" w:rsidR="004C1EAE" w:rsidRPr="000A3744" w:rsidRDefault="004C1EAE" w:rsidP="004C1EAE">
      <w:pPr>
        <w:rPr>
          <w:color w:val="4472C4" w:themeColor="accent1"/>
          <w:lang w:val="en-US" w:eastAsia="fr-BE" w:bidi="ar-SA"/>
        </w:rPr>
      </w:pPr>
    </w:p>
    <w:p w14:paraId="42A43432" w14:textId="77777777" w:rsidR="004C1EAE" w:rsidRPr="000A3744" w:rsidRDefault="004C1EAE" w:rsidP="004C1EAE">
      <w:pPr>
        <w:rPr>
          <w:color w:val="4472C4" w:themeColor="accent1"/>
          <w:lang w:val="en-US" w:eastAsia="fr-BE" w:bidi="ar-SA"/>
        </w:rPr>
      </w:pPr>
    </w:p>
    <w:p w14:paraId="4E423603" w14:textId="77777777" w:rsidR="004C1EAE" w:rsidRPr="000A3744" w:rsidRDefault="004C1EAE" w:rsidP="004C1EAE">
      <w:pPr>
        <w:rPr>
          <w:color w:val="4472C4" w:themeColor="accent1"/>
          <w:lang w:val="en-US" w:eastAsia="fr-BE" w:bidi="ar-SA"/>
        </w:rPr>
      </w:pPr>
    </w:p>
    <w:p w14:paraId="05B1A370" w14:textId="77777777" w:rsidR="004C1EAE" w:rsidRPr="000A3744" w:rsidRDefault="004C1EAE" w:rsidP="004C1EAE">
      <w:pPr>
        <w:rPr>
          <w:color w:val="4472C4" w:themeColor="accent1"/>
          <w:lang w:val="en-US" w:eastAsia="fr-BE" w:bidi="ar-SA"/>
        </w:rPr>
      </w:pPr>
    </w:p>
    <w:p w14:paraId="1242E9F0" w14:textId="77777777" w:rsidR="004C1EAE" w:rsidRPr="000A3744" w:rsidRDefault="004C1EAE" w:rsidP="004C1EAE">
      <w:pPr>
        <w:rPr>
          <w:color w:val="4472C4" w:themeColor="accent1"/>
          <w:lang w:val="en-US" w:eastAsia="fr-BE" w:bidi="ar-SA"/>
        </w:rPr>
      </w:pPr>
    </w:p>
    <w:p w14:paraId="4AE5842D" w14:textId="77777777" w:rsidR="004C1EAE" w:rsidRPr="000A3744" w:rsidRDefault="004C1EAE" w:rsidP="004C1EAE">
      <w:pPr>
        <w:rPr>
          <w:color w:val="4472C4" w:themeColor="accent1"/>
          <w:lang w:val="en-US" w:eastAsia="fr-BE" w:bidi="ar-SA"/>
        </w:rPr>
      </w:pPr>
    </w:p>
    <w:p w14:paraId="17763316" w14:textId="77777777" w:rsidR="004C1EAE" w:rsidRDefault="004C1EAE" w:rsidP="004C1EAE">
      <w:pPr>
        <w:rPr>
          <w:lang w:val="en-US" w:eastAsia="fr-BE" w:bidi="ar-SA"/>
        </w:rPr>
      </w:pPr>
    </w:p>
    <w:p w14:paraId="0C3A9B66" w14:textId="77777777" w:rsidR="004C1EAE" w:rsidRDefault="004C1EAE" w:rsidP="004C1EAE">
      <w:pPr>
        <w:rPr>
          <w:lang w:val="en-US" w:eastAsia="fr-BE" w:bidi="ar-SA"/>
        </w:rPr>
      </w:pPr>
    </w:p>
    <w:p w14:paraId="1FB34BBE" w14:textId="77777777" w:rsidR="004C1EAE" w:rsidRDefault="004C1EAE" w:rsidP="004C1EAE">
      <w:pPr>
        <w:rPr>
          <w:lang w:val="en-US" w:eastAsia="fr-BE" w:bidi="ar-SA"/>
        </w:rPr>
      </w:pPr>
    </w:p>
    <w:p w14:paraId="50EC4F31" w14:textId="77777777" w:rsidR="004C1EAE" w:rsidRDefault="004C1EAE" w:rsidP="004C1EAE">
      <w:pPr>
        <w:rPr>
          <w:lang w:val="en-US" w:eastAsia="fr-BE" w:bidi="ar-SA"/>
        </w:rPr>
      </w:pPr>
    </w:p>
    <w:p w14:paraId="62649053" w14:textId="77777777" w:rsidR="004C1EAE" w:rsidRDefault="004C1EAE" w:rsidP="004C1EAE">
      <w:pPr>
        <w:rPr>
          <w:lang w:val="en-US" w:eastAsia="fr-BE" w:bidi="ar-SA"/>
        </w:rPr>
      </w:pPr>
    </w:p>
    <w:p w14:paraId="26CD70CC" w14:textId="77777777" w:rsidR="004C1EAE" w:rsidRDefault="004C1EAE" w:rsidP="004C1EAE">
      <w:pPr>
        <w:rPr>
          <w:lang w:val="en-US" w:eastAsia="fr-BE" w:bidi="ar-SA"/>
        </w:rPr>
      </w:pPr>
    </w:p>
    <w:p w14:paraId="1ACE1961" w14:textId="77777777" w:rsidR="004C1EAE" w:rsidRDefault="004C1EAE" w:rsidP="004C1EAE">
      <w:pPr>
        <w:rPr>
          <w:lang w:val="en-US" w:eastAsia="fr-BE" w:bidi="ar-SA"/>
        </w:rPr>
      </w:pPr>
    </w:p>
    <w:p w14:paraId="5D69268D" w14:textId="77777777" w:rsidR="004C1EAE" w:rsidRDefault="004C1EAE" w:rsidP="004C1EAE">
      <w:pPr>
        <w:rPr>
          <w:lang w:val="en-US" w:eastAsia="fr-BE" w:bidi="ar-SA"/>
        </w:rPr>
      </w:pPr>
    </w:p>
    <w:p w14:paraId="4D557BCF" w14:textId="7350D5D1" w:rsidR="00C11145" w:rsidRDefault="00C11145" w:rsidP="00C11145">
      <w:pPr>
        <w:pStyle w:val="Naslov2"/>
        <w:spacing w:before="0" w:after="0"/>
        <w:rPr>
          <w:color w:val="1A567E"/>
          <w:sz w:val="32"/>
          <w:szCs w:val="28"/>
        </w:rPr>
      </w:pPr>
      <w:bookmarkStart w:id="2" w:name="_Toc134514513"/>
    </w:p>
    <w:p w14:paraId="336DA9CF" w14:textId="77777777" w:rsidR="00C11145" w:rsidRDefault="00C11145" w:rsidP="00C11145"/>
    <w:p w14:paraId="6B1C639F" w14:textId="77777777" w:rsidR="00C11145" w:rsidRPr="00C11145" w:rsidRDefault="00C11145" w:rsidP="00C11145"/>
    <w:p w14:paraId="09EDE95E" w14:textId="2CB8EC7E" w:rsidR="001B74AB" w:rsidRPr="004C1EAE" w:rsidRDefault="001B74AB" w:rsidP="00C11145">
      <w:pPr>
        <w:pStyle w:val="Naslov2"/>
        <w:spacing w:before="0"/>
        <w:rPr>
          <w:color w:val="1A567E"/>
          <w:sz w:val="32"/>
          <w:szCs w:val="28"/>
        </w:rPr>
      </w:pPr>
      <w:r w:rsidRPr="004C1EAE">
        <w:rPr>
          <w:color w:val="1A567E"/>
          <w:sz w:val="32"/>
          <w:szCs w:val="28"/>
        </w:rPr>
        <w:t>Uvod</w:t>
      </w:r>
      <w:bookmarkEnd w:id="2"/>
    </w:p>
    <w:p w14:paraId="624C43AA" w14:textId="77777777" w:rsidR="004E2ABD" w:rsidRPr="00416C80" w:rsidRDefault="004E2ABD" w:rsidP="00D75A9E"/>
    <w:p w14:paraId="0909B692" w14:textId="40C95AF0" w:rsidR="0093168D" w:rsidRPr="00647B52" w:rsidRDefault="0093168D" w:rsidP="0093168D">
      <w:pPr>
        <w:spacing w:line="360" w:lineRule="auto"/>
        <w:rPr>
          <w:color w:val="000000" w:themeColor="text1"/>
        </w:rPr>
      </w:pPr>
      <w:r>
        <w:t xml:space="preserve">Europski forum osoba s </w:t>
      </w:r>
      <w:r w:rsidRPr="00647B52">
        <w:rPr>
          <w:color w:val="000000" w:themeColor="text1"/>
        </w:rPr>
        <w:t>invaliditetom (EDF) neovisna je organizacija s više od 25 godina povijesti zastupanja interesa 100 milijuna osoba s invaliditetom. EDF je</w:t>
      </w:r>
      <w:r w:rsidR="00F1705E">
        <w:rPr>
          <w:color w:val="000000" w:themeColor="text1"/>
        </w:rPr>
        <w:t xml:space="preserve"> 23. svibnja organizirao 5. e</w:t>
      </w:r>
      <w:r w:rsidRPr="00647B52">
        <w:rPr>
          <w:color w:val="000000" w:themeColor="text1"/>
        </w:rPr>
        <w:t>uropski parlament osoba s invaliditetom, u suradnji sa svojim organizacijama članicama i Europskim parlamentom.</w:t>
      </w:r>
    </w:p>
    <w:p w14:paraId="54ADBF2D" w14:textId="77777777" w:rsidR="0093168D" w:rsidRPr="00647B52" w:rsidRDefault="0093168D" w:rsidP="0093168D">
      <w:pPr>
        <w:spacing w:line="360" w:lineRule="auto"/>
        <w:rPr>
          <w:color w:val="000000" w:themeColor="text1"/>
        </w:rPr>
      </w:pPr>
    </w:p>
    <w:p w14:paraId="288C0DC5" w14:textId="76C78CA2" w:rsidR="0093168D" w:rsidRPr="00647B52" w:rsidRDefault="00F1705E" w:rsidP="0093168D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>5. e</w:t>
      </w:r>
      <w:r w:rsidR="0093168D" w:rsidRPr="00647B52">
        <w:rPr>
          <w:color w:val="000000" w:themeColor="text1"/>
        </w:rPr>
        <w:t>uropski parlament osoba s invaliditetom okupio je preko 600 izaslanika s invaliditetom iz cijele Europe, predstavljajući raznolikost europskog pokreta osoba s invaliditetom.</w:t>
      </w:r>
    </w:p>
    <w:p w14:paraId="1FF9120A" w14:textId="77777777" w:rsidR="0093168D" w:rsidRPr="00647B52" w:rsidRDefault="0093168D" w:rsidP="0093168D">
      <w:pPr>
        <w:spacing w:line="360" w:lineRule="auto"/>
        <w:rPr>
          <w:color w:val="000000" w:themeColor="text1"/>
        </w:rPr>
      </w:pPr>
    </w:p>
    <w:p w14:paraId="3135CA72" w14:textId="0350A7CF" w:rsidR="0093168D" w:rsidRPr="00647B52" w:rsidRDefault="0093168D" w:rsidP="0093168D">
      <w:pPr>
        <w:spacing w:line="360" w:lineRule="auto"/>
        <w:rPr>
          <w:color w:val="000000" w:themeColor="text1"/>
        </w:rPr>
      </w:pPr>
      <w:r w:rsidRPr="00647B52">
        <w:rPr>
          <w:color w:val="000000" w:themeColor="text1"/>
        </w:rPr>
        <w:t>S obzirom na nadolazeće europs</w:t>
      </w:r>
      <w:r w:rsidR="00F1705E">
        <w:rPr>
          <w:color w:val="000000" w:themeColor="text1"/>
        </w:rPr>
        <w:t>ke izbore 2024., izaslanici 5. e</w:t>
      </w:r>
      <w:r w:rsidRPr="00647B52">
        <w:rPr>
          <w:color w:val="000000" w:themeColor="text1"/>
        </w:rPr>
        <w:t>uropskog parlamenta osoba s invaliditetom usvojili su sljedeći Manifest s ciljem usmjeravanja političkih programa kandidata za Europski parlament, buduće Europske komisije imenovane nakon izbora i svih relevantnih politika koje utječu na budućnost osoba s invaliditetom u Europi i šire.</w:t>
      </w:r>
    </w:p>
    <w:p w14:paraId="77A455D2" w14:textId="77777777" w:rsidR="0093168D" w:rsidRPr="00647B52" w:rsidRDefault="0093168D" w:rsidP="0093168D">
      <w:pPr>
        <w:spacing w:line="360" w:lineRule="auto"/>
        <w:rPr>
          <w:color w:val="000000" w:themeColor="text1"/>
        </w:rPr>
      </w:pPr>
    </w:p>
    <w:p w14:paraId="767D5465" w14:textId="63676C10" w:rsidR="0093168D" w:rsidRPr="00416C80" w:rsidRDefault="0093168D" w:rsidP="0093168D">
      <w:pPr>
        <w:spacing w:line="360" w:lineRule="auto"/>
      </w:pPr>
      <w:r w:rsidRPr="00647B52">
        <w:rPr>
          <w:color w:val="000000" w:themeColor="text1"/>
        </w:rPr>
        <w:t>Manifest ocrtava ključne prioritete za osobe s invaliditetom koje trebaju ispuniti institucije Europske unije, u potpunosti</w:t>
      </w:r>
      <w:r w:rsidR="003F0DB5" w:rsidRPr="00647B52">
        <w:rPr>
          <w:color w:val="000000" w:themeColor="text1"/>
        </w:rPr>
        <w:t xml:space="preserve"> u skladu s</w:t>
      </w:r>
      <w:r w:rsidRPr="00647B52">
        <w:rPr>
          <w:color w:val="000000" w:themeColor="text1"/>
        </w:rPr>
        <w:t xml:space="preserve"> Konvencij</w:t>
      </w:r>
      <w:r w:rsidR="003F0DB5" w:rsidRPr="00647B52">
        <w:rPr>
          <w:color w:val="000000" w:themeColor="text1"/>
        </w:rPr>
        <w:t>om</w:t>
      </w:r>
      <w:r w:rsidRPr="00647B52">
        <w:rPr>
          <w:color w:val="000000" w:themeColor="text1"/>
        </w:rPr>
        <w:t xml:space="preserve"> </w:t>
      </w:r>
      <w:r>
        <w:t>Ujedinjenih naroda o pravima osoba s invaliditetom (KPOSI) i moto</w:t>
      </w:r>
      <w:r w:rsidR="003F0DB5">
        <w:t>m</w:t>
      </w:r>
      <w:r>
        <w:t xml:space="preserve"> pokreta osoba s invaliditetom</w:t>
      </w:r>
      <w:r w:rsidR="003F0DB5">
        <w:rPr>
          <w:color w:val="4472C4" w:themeColor="accent1"/>
        </w:rPr>
        <w:t>:</w:t>
      </w:r>
      <w:r>
        <w:t xml:space="preserve"> „</w:t>
      </w:r>
      <w:r w:rsidR="003F0DB5">
        <w:t>N</w:t>
      </w:r>
      <w:r>
        <w:t>išta o nama bez nas“.</w:t>
      </w:r>
    </w:p>
    <w:p w14:paraId="318532E0" w14:textId="372CB61D" w:rsidR="00C11145" w:rsidRDefault="00C11145" w:rsidP="008D78B3">
      <w:pPr>
        <w:spacing w:line="360" w:lineRule="auto"/>
      </w:pPr>
      <w:r>
        <w:rPr>
          <w:noProof/>
          <w:lang w:val="hr-HR" w:eastAsia="hr-HR" w:bidi="ar-SA"/>
        </w:rPr>
        <w:drawing>
          <wp:anchor distT="0" distB="0" distL="114300" distR="114300" simplePos="0" relativeHeight="251662336" behindDoc="0" locked="0" layoutInCell="1" allowOverlap="1" wp14:anchorId="05F67255" wp14:editId="39154333">
            <wp:simplePos x="0" y="0"/>
            <wp:positionH relativeFrom="column">
              <wp:posOffset>-751205</wp:posOffset>
            </wp:positionH>
            <wp:positionV relativeFrom="paragraph">
              <wp:posOffset>241672</wp:posOffset>
            </wp:positionV>
            <wp:extent cx="7565463" cy="1793142"/>
            <wp:effectExtent l="0" t="0" r="3810" b="0"/>
            <wp:wrapNone/>
            <wp:docPr id="521518392" name="Imagen 5" descr="A zenithal image of the previous EPPD European Parliament full of particip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18392" name="Imagen 5" descr="A zenithal image of the previous EPPD European Parliament full of participants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63" cy="179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C7295" w14:textId="062E3ED2" w:rsidR="00C11145" w:rsidRDefault="00C11145" w:rsidP="008D78B3">
      <w:pPr>
        <w:spacing w:line="360" w:lineRule="auto"/>
      </w:pPr>
    </w:p>
    <w:p w14:paraId="555483D4" w14:textId="4213B87E" w:rsidR="00C11145" w:rsidRDefault="00C11145" w:rsidP="008D78B3">
      <w:pPr>
        <w:spacing w:line="360" w:lineRule="auto"/>
      </w:pPr>
    </w:p>
    <w:p w14:paraId="34EC214F" w14:textId="45AEE658" w:rsidR="004C1EAE" w:rsidRDefault="004C1EAE" w:rsidP="008D78B3">
      <w:pPr>
        <w:spacing w:line="360" w:lineRule="auto"/>
      </w:pPr>
    </w:p>
    <w:p w14:paraId="1F2D0B19" w14:textId="73C261F9" w:rsidR="004C1EAE" w:rsidRDefault="004C1EAE" w:rsidP="008D78B3">
      <w:pPr>
        <w:spacing w:line="360" w:lineRule="auto"/>
      </w:pPr>
    </w:p>
    <w:p w14:paraId="54F9A4CA" w14:textId="032E5F88" w:rsidR="004C1EAE" w:rsidRDefault="004C1EAE" w:rsidP="008D78B3">
      <w:pPr>
        <w:spacing w:line="360" w:lineRule="auto"/>
      </w:pPr>
    </w:p>
    <w:p w14:paraId="41DFA9D8" w14:textId="5DAC5F47" w:rsidR="004C1EAE" w:rsidRDefault="004C1EAE" w:rsidP="008D78B3">
      <w:pPr>
        <w:spacing w:line="360" w:lineRule="auto"/>
      </w:pPr>
    </w:p>
    <w:p w14:paraId="22479994" w14:textId="7C3A5AB5" w:rsidR="004C1EAE" w:rsidRDefault="004C1EAE" w:rsidP="008D78B3">
      <w:pPr>
        <w:spacing w:line="360" w:lineRule="auto"/>
      </w:pPr>
    </w:p>
    <w:p w14:paraId="129BAB75" w14:textId="77777777" w:rsidR="004C1EAE" w:rsidRDefault="004C1EAE" w:rsidP="008D78B3">
      <w:pPr>
        <w:spacing w:line="360" w:lineRule="auto"/>
      </w:pPr>
    </w:p>
    <w:p w14:paraId="027FF206" w14:textId="77777777" w:rsidR="0093168D" w:rsidRDefault="0093168D" w:rsidP="008D78B3">
      <w:pPr>
        <w:spacing w:line="360" w:lineRule="auto"/>
      </w:pPr>
    </w:p>
    <w:p w14:paraId="6CF740B2" w14:textId="77777777" w:rsidR="0093168D" w:rsidRDefault="0093168D" w:rsidP="008D78B3">
      <w:pPr>
        <w:spacing w:line="360" w:lineRule="auto"/>
      </w:pPr>
    </w:p>
    <w:p w14:paraId="32E2AB79" w14:textId="77777777" w:rsidR="0093168D" w:rsidRDefault="0093168D" w:rsidP="008D78B3">
      <w:pPr>
        <w:spacing w:line="360" w:lineRule="auto"/>
      </w:pPr>
    </w:p>
    <w:p w14:paraId="0EECB1EE" w14:textId="77777777" w:rsidR="004C1EAE" w:rsidRDefault="004C1EAE" w:rsidP="008D78B3">
      <w:pPr>
        <w:spacing w:line="360" w:lineRule="auto"/>
      </w:pPr>
    </w:p>
    <w:p w14:paraId="00EE0FC6" w14:textId="234D8F94" w:rsidR="00737D04" w:rsidRPr="004C1EAE" w:rsidRDefault="00C11145" w:rsidP="00C11145">
      <w:pPr>
        <w:pStyle w:val="Naslov2"/>
        <w:spacing w:before="0"/>
        <w:jc w:val="center"/>
        <w:rPr>
          <w:color w:val="FFFFFF" w:themeColor="background1"/>
          <w:sz w:val="36"/>
          <w:szCs w:val="32"/>
        </w:rPr>
      </w:pPr>
      <w:bookmarkStart w:id="3" w:name="_Toc134514514"/>
      <w:r>
        <w:rPr>
          <w:color w:val="FFFFFF" w:themeColor="background1"/>
          <w:sz w:val="36"/>
          <w:szCs w:val="32"/>
        </w:rPr>
        <w:br/>
      </w:r>
      <w:r w:rsidR="004C1EAE" w:rsidRPr="004C1EAE">
        <w:rPr>
          <w:noProof/>
          <w:color w:val="FFFFFF" w:themeColor="background1"/>
          <w:lang w:val="hr-HR" w:eastAsia="hr-HR" w:bidi="ar-SA"/>
        </w:rPr>
        <w:lastRenderedPageBreak/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001958DB" wp14:editId="7E607600">
                <wp:simplePos x="0" y="0"/>
                <wp:positionH relativeFrom="column">
                  <wp:posOffset>-751621</wp:posOffset>
                </wp:positionH>
                <wp:positionV relativeFrom="paragraph">
                  <wp:posOffset>-277867</wp:posOffset>
                </wp:positionV>
                <wp:extent cx="7614285" cy="977462"/>
                <wp:effectExtent l="0" t="0" r="18415" b="13335"/>
                <wp:wrapNone/>
                <wp:docPr id="1618738360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977462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1F82906" id="Rectángulo 3" o:spid="_x0000_s1026" alt="Dark blue square for decorative purposes " style="position:absolute;margin-left:-59.2pt;margin-top:-21.9pt;width:599.55pt;height:76.95pt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" fillcolor="#1a567e" strokecolor="#1f3763 [1604]" strokeweight="1pt"/>
            </w:pict>
          </mc:Fallback>
        </mc:AlternateContent>
      </w:r>
      <w:r w:rsidR="00737D04" w:rsidRPr="004C1EAE">
        <w:rPr>
          <w:color w:val="FFFFFF" w:themeColor="background1"/>
          <w:sz w:val="36"/>
          <w:szCs w:val="32"/>
        </w:rPr>
        <w:t xml:space="preserve">Izgradnja </w:t>
      </w:r>
      <w:proofErr w:type="spellStart"/>
      <w:r w:rsidR="003F0DB5">
        <w:rPr>
          <w:color w:val="FFFFFF" w:themeColor="background1"/>
          <w:sz w:val="36"/>
          <w:szCs w:val="32"/>
        </w:rPr>
        <w:t>inkluzivne</w:t>
      </w:r>
      <w:proofErr w:type="spellEnd"/>
      <w:r w:rsidR="00737D04" w:rsidRPr="004C1EAE">
        <w:rPr>
          <w:color w:val="FFFFFF" w:themeColor="background1"/>
          <w:sz w:val="36"/>
          <w:szCs w:val="32"/>
        </w:rPr>
        <w:t xml:space="preserve"> budućnosti za osobe s invaliditetom u EU</w:t>
      </w:r>
      <w:bookmarkEnd w:id="3"/>
    </w:p>
    <w:p w14:paraId="0D6F305C" w14:textId="7D9EFF67" w:rsidR="00D75A9E" w:rsidRDefault="00D75A9E" w:rsidP="00D75A9E"/>
    <w:p w14:paraId="57B3C21E" w14:textId="77777777" w:rsidR="00C11145" w:rsidRDefault="00C11145" w:rsidP="00B309B5">
      <w:pPr>
        <w:spacing w:line="360" w:lineRule="auto"/>
        <w:rPr>
          <w:b/>
          <w:bCs/>
          <w:sz w:val="32"/>
          <w:szCs w:val="32"/>
        </w:rPr>
      </w:pPr>
    </w:p>
    <w:p w14:paraId="227054E1" w14:textId="1AF9E74F" w:rsidR="00D75A9E" w:rsidRPr="00C11145" w:rsidRDefault="00D75A9E" w:rsidP="00B309B5">
      <w:pPr>
        <w:spacing w:line="360" w:lineRule="auto"/>
        <w:rPr>
          <w:b/>
          <w:bCs/>
          <w:sz w:val="32"/>
          <w:szCs w:val="32"/>
        </w:rPr>
      </w:pPr>
      <w:r w:rsidRPr="00C11145">
        <w:rPr>
          <w:b/>
          <w:bCs/>
          <w:sz w:val="32"/>
          <w:szCs w:val="32"/>
        </w:rPr>
        <w:t xml:space="preserve">Pozivamo političke </w:t>
      </w:r>
      <w:r w:rsidR="003F0DB5">
        <w:rPr>
          <w:b/>
          <w:bCs/>
          <w:sz w:val="32"/>
          <w:szCs w:val="32"/>
        </w:rPr>
        <w:t>lider</w:t>
      </w:r>
      <w:r w:rsidRPr="00C11145">
        <w:rPr>
          <w:b/>
          <w:bCs/>
          <w:sz w:val="32"/>
          <w:szCs w:val="32"/>
        </w:rPr>
        <w:t xml:space="preserve">e Europske unije (EU) </w:t>
      </w:r>
      <w:r w:rsidR="003F0DB5">
        <w:rPr>
          <w:b/>
          <w:bCs/>
          <w:sz w:val="32"/>
          <w:szCs w:val="32"/>
        </w:rPr>
        <w:t>n</w:t>
      </w:r>
      <w:r w:rsidRPr="00C11145">
        <w:rPr>
          <w:b/>
          <w:bCs/>
          <w:sz w:val="32"/>
          <w:szCs w:val="32"/>
        </w:rPr>
        <w:t>a:</w:t>
      </w:r>
    </w:p>
    <w:p w14:paraId="2E96825C" w14:textId="6E91592B" w:rsidR="001B74AB" w:rsidRPr="004C1EAE" w:rsidRDefault="003F0DB5" w:rsidP="00B309B5">
      <w:pPr>
        <w:pStyle w:val="Naslov2"/>
        <w:numPr>
          <w:ilvl w:val="0"/>
          <w:numId w:val="17"/>
        </w:numPr>
        <w:spacing w:line="360" w:lineRule="auto"/>
        <w:rPr>
          <w:color w:val="1A567E"/>
          <w:sz w:val="32"/>
          <w:szCs w:val="28"/>
        </w:rPr>
      </w:pPr>
      <w:bookmarkStart w:id="4" w:name="_Toc134514515"/>
      <w:r>
        <w:rPr>
          <w:color w:val="1A567E"/>
          <w:sz w:val="32"/>
          <w:szCs w:val="28"/>
        </w:rPr>
        <w:t>Garantiranje</w:t>
      </w:r>
      <w:r w:rsidR="004A6699" w:rsidRPr="004C1EAE">
        <w:rPr>
          <w:color w:val="1A567E"/>
          <w:sz w:val="32"/>
          <w:szCs w:val="28"/>
        </w:rPr>
        <w:t xml:space="preserve"> sudjelovanj</w:t>
      </w:r>
      <w:r>
        <w:rPr>
          <w:color w:val="1A567E"/>
          <w:sz w:val="32"/>
          <w:szCs w:val="28"/>
        </w:rPr>
        <w:t>a</w:t>
      </w:r>
      <w:r w:rsidR="004A6699" w:rsidRPr="004C1EAE">
        <w:rPr>
          <w:color w:val="1A567E"/>
          <w:sz w:val="32"/>
          <w:szCs w:val="28"/>
        </w:rPr>
        <w:t xml:space="preserve"> osoba s invaliditetom u političkom i javnom životu </w:t>
      </w:r>
      <w:r w:rsidR="00AF36D2" w:rsidRPr="004C1EAE">
        <w:rPr>
          <w:color w:val="1A567E"/>
          <w:sz w:val="32"/>
          <w:szCs w:val="28"/>
        </w:rPr>
        <w:t>EU</w:t>
      </w:r>
      <w:bookmarkEnd w:id="4"/>
    </w:p>
    <w:p w14:paraId="60BBCA01" w14:textId="77777777" w:rsidR="00B309B5" w:rsidRPr="00B309B5" w:rsidRDefault="00B309B5" w:rsidP="00B309B5"/>
    <w:p w14:paraId="1F79797D" w14:textId="5468E100" w:rsidR="00675F31" w:rsidRPr="00647B52" w:rsidRDefault="00114098" w:rsidP="001A5054">
      <w:pPr>
        <w:pStyle w:val="Odlomakpopisa"/>
        <w:numPr>
          <w:ilvl w:val="0"/>
          <w:numId w:val="40"/>
        </w:numPr>
        <w:spacing w:line="360" w:lineRule="auto"/>
        <w:ind w:left="284" w:hanging="284"/>
        <w:rPr>
          <w:color w:val="000000" w:themeColor="text1"/>
        </w:rPr>
      </w:pPr>
      <w:r w:rsidRPr="00647B52">
        <w:rPr>
          <w:color w:val="000000" w:themeColor="text1"/>
        </w:rPr>
        <w:t>Osigura</w:t>
      </w:r>
      <w:r w:rsidR="003F0DB5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da sve osobe s invaliditetom imaju pravo glasa i pravo kandidiranja na europskim izborima, bez obzira na status poslovne sposobnosti i zemlju prebivališta u EU-u.</w:t>
      </w:r>
    </w:p>
    <w:p w14:paraId="143991C3" w14:textId="2A14E98A" w:rsidR="001B74AB" w:rsidRPr="00647B52" w:rsidRDefault="00675F31" w:rsidP="001A5054">
      <w:pPr>
        <w:pStyle w:val="Odlomakpopisa"/>
        <w:numPr>
          <w:ilvl w:val="0"/>
          <w:numId w:val="40"/>
        </w:numPr>
        <w:spacing w:line="360" w:lineRule="auto"/>
        <w:ind w:left="284" w:hanging="284"/>
        <w:rPr>
          <w:color w:val="000000" w:themeColor="text1"/>
        </w:rPr>
      </w:pPr>
      <w:r w:rsidRPr="00647B52">
        <w:rPr>
          <w:color w:val="000000" w:themeColor="text1"/>
        </w:rPr>
        <w:t>Usv</w:t>
      </w:r>
      <w:r w:rsidR="003F0DB5" w:rsidRPr="00647B52">
        <w:rPr>
          <w:color w:val="000000" w:themeColor="text1"/>
        </w:rPr>
        <w:t>ajanje</w:t>
      </w:r>
      <w:r w:rsidRPr="00647B52">
        <w:rPr>
          <w:color w:val="000000" w:themeColor="text1"/>
        </w:rPr>
        <w:t xml:space="preserve"> mjer</w:t>
      </w:r>
      <w:r w:rsidR="003F0DB5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maksimalnu </w:t>
      </w:r>
      <w:r w:rsidR="003F0DB5" w:rsidRPr="00647B52">
        <w:rPr>
          <w:color w:val="000000" w:themeColor="text1"/>
        </w:rPr>
        <w:t>pristupač</w:t>
      </w:r>
      <w:r w:rsidRPr="00647B52">
        <w:rPr>
          <w:color w:val="000000" w:themeColor="text1"/>
        </w:rPr>
        <w:t>nost cjelokupnog izbornog procesa (</w:t>
      </w:r>
      <w:r w:rsidR="003F0DB5" w:rsidRPr="00647B52">
        <w:rPr>
          <w:color w:val="000000" w:themeColor="text1"/>
        </w:rPr>
        <w:t>procedura</w:t>
      </w:r>
      <w:r w:rsidRPr="00647B52">
        <w:rPr>
          <w:color w:val="000000" w:themeColor="text1"/>
        </w:rPr>
        <w:t xml:space="preserve">, </w:t>
      </w:r>
      <w:r w:rsidR="003F0DB5" w:rsidRPr="00647B52">
        <w:rPr>
          <w:color w:val="000000" w:themeColor="text1"/>
        </w:rPr>
        <w:t>prostora</w:t>
      </w:r>
      <w:r w:rsidRPr="00647B52">
        <w:rPr>
          <w:color w:val="000000" w:themeColor="text1"/>
        </w:rPr>
        <w:t>, materijal</w:t>
      </w:r>
      <w:r w:rsidR="003F0DB5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i informacij</w:t>
      </w:r>
      <w:r w:rsidR="003F0DB5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), kako bi se olakšala mogućnost neovisnog i tajnog glasovanja </w:t>
      </w:r>
      <w:r w:rsidR="009C36A0" w:rsidRPr="00647B52">
        <w:rPr>
          <w:color w:val="000000" w:themeColor="text1"/>
        </w:rPr>
        <w:t>osiguravanjem</w:t>
      </w:r>
      <w:r w:rsidRPr="00647B52">
        <w:rPr>
          <w:color w:val="000000" w:themeColor="text1"/>
        </w:rPr>
        <w:t xml:space="preserve"> razumne prilagodbe (npr. pružanje</w:t>
      </w:r>
      <w:r w:rsidR="003F0DB5" w:rsidRPr="00647B52">
        <w:rPr>
          <w:color w:val="000000" w:themeColor="text1"/>
        </w:rPr>
        <w:t>m</w:t>
      </w:r>
      <w:r w:rsidRPr="00647B52">
        <w:rPr>
          <w:color w:val="000000" w:themeColor="text1"/>
        </w:rPr>
        <w:t xml:space="preserve"> alternativnih načina glasovanja, glasovanj</w:t>
      </w:r>
      <w:r w:rsidR="004468AA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unaprijed, taktiln</w:t>
      </w:r>
      <w:r w:rsidR="004468AA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šablon</w:t>
      </w:r>
      <w:r w:rsidR="004468AA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, QR kodova ili smjernica na lako čitljivom, znakovnom jeziku ili </w:t>
      </w:r>
      <w:proofErr w:type="spellStart"/>
      <w:r w:rsidRPr="00647B52">
        <w:rPr>
          <w:color w:val="000000" w:themeColor="text1"/>
        </w:rPr>
        <w:t>Brailleovom</w:t>
      </w:r>
      <w:proofErr w:type="spellEnd"/>
      <w:r w:rsidRPr="00647B52">
        <w:rPr>
          <w:color w:val="000000" w:themeColor="text1"/>
        </w:rPr>
        <w:t xml:space="preserve"> pismu)</w:t>
      </w:r>
      <w:r w:rsidR="004468AA" w:rsidRPr="00647B52">
        <w:rPr>
          <w:color w:val="000000" w:themeColor="text1"/>
        </w:rPr>
        <w:t xml:space="preserve"> i </w:t>
      </w:r>
      <w:r w:rsidRPr="00647B52">
        <w:rPr>
          <w:color w:val="000000" w:themeColor="text1"/>
        </w:rPr>
        <w:t>omogući</w:t>
      </w:r>
      <w:r w:rsidR="004468AA" w:rsidRPr="00647B52">
        <w:rPr>
          <w:color w:val="000000" w:themeColor="text1"/>
        </w:rPr>
        <w:t>o</w:t>
      </w:r>
      <w:r w:rsidRPr="00647B52">
        <w:rPr>
          <w:color w:val="000000" w:themeColor="text1"/>
        </w:rPr>
        <w:t xml:space="preserve"> slobodan izbor pomoći za glas</w:t>
      </w:r>
      <w:r w:rsidR="009C36A0" w:rsidRPr="00647B52">
        <w:rPr>
          <w:color w:val="000000" w:themeColor="text1"/>
        </w:rPr>
        <w:t>ov</w:t>
      </w:r>
      <w:r w:rsidRPr="00647B52">
        <w:rPr>
          <w:color w:val="000000" w:themeColor="text1"/>
        </w:rPr>
        <w:t>anje.</w:t>
      </w:r>
    </w:p>
    <w:p w14:paraId="5D144A81" w14:textId="0A8D75AF" w:rsidR="00675F31" w:rsidRPr="00647B52" w:rsidRDefault="00114098" w:rsidP="001A5054">
      <w:pPr>
        <w:pStyle w:val="Odlomakpopisa"/>
        <w:numPr>
          <w:ilvl w:val="0"/>
          <w:numId w:val="40"/>
        </w:numPr>
        <w:spacing w:line="360" w:lineRule="auto"/>
        <w:ind w:left="284" w:hanging="284"/>
        <w:rPr>
          <w:color w:val="000000" w:themeColor="text1"/>
        </w:rPr>
      </w:pPr>
      <w:r w:rsidRPr="00647B52">
        <w:rPr>
          <w:color w:val="000000" w:themeColor="text1"/>
        </w:rPr>
        <w:t>Uključi</w:t>
      </w:r>
      <w:r w:rsidR="004468AA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osob</w:t>
      </w:r>
      <w:r w:rsidR="004468AA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s invaliditetom u izradu političkih programa za europske izbore</w:t>
      </w:r>
      <w:r w:rsidR="004468AA" w:rsidRPr="00647B52">
        <w:rPr>
          <w:color w:val="000000" w:themeColor="text1"/>
        </w:rPr>
        <w:t xml:space="preserve"> i</w:t>
      </w:r>
      <w:r w:rsidRPr="00647B52">
        <w:rPr>
          <w:color w:val="000000" w:themeColor="text1"/>
        </w:rPr>
        <w:t xml:space="preserve"> poveća</w:t>
      </w:r>
      <w:r w:rsidR="004468AA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broj kandidata s invaliditetom, uključujući žene i mlade s invaliditetom. </w:t>
      </w:r>
      <w:bookmarkStart w:id="5" w:name="_GoBack"/>
      <w:r w:rsidRPr="00647B52">
        <w:rPr>
          <w:color w:val="000000" w:themeColor="text1"/>
        </w:rPr>
        <w:t>Europ</w:t>
      </w:r>
      <w:bookmarkEnd w:id="5"/>
      <w:r w:rsidRPr="00647B52">
        <w:rPr>
          <w:color w:val="000000" w:themeColor="text1"/>
        </w:rPr>
        <w:t>ske i nacionalne političke stranke moraju osigurati</w:t>
      </w:r>
      <w:r w:rsidR="004468AA" w:rsidRPr="00647B52">
        <w:rPr>
          <w:color w:val="000000" w:themeColor="text1"/>
        </w:rPr>
        <w:t xml:space="preserve"> da su </w:t>
      </w:r>
      <w:proofErr w:type="spellStart"/>
      <w:r w:rsidR="004468AA" w:rsidRPr="00647B52">
        <w:rPr>
          <w:color w:val="000000" w:themeColor="text1"/>
        </w:rPr>
        <w:t>inkluzivne</w:t>
      </w:r>
      <w:proofErr w:type="spellEnd"/>
      <w:r w:rsidRPr="00647B52">
        <w:rPr>
          <w:color w:val="000000" w:themeColor="text1"/>
        </w:rPr>
        <w:t xml:space="preserve"> i pristupačn</w:t>
      </w:r>
      <w:r w:rsidR="004468AA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osobama s invaliditetom u pogledu svojih promidžbenih materijala, političkih programa, </w:t>
      </w:r>
      <w:r w:rsidR="004468AA" w:rsidRPr="00647B52">
        <w:rPr>
          <w:color w:val="000000" w:themeColor="text1"/>
        </w:rPr>
        <w:t>debat</w:t>
      </w:r>
      <w:r w:rsidRPr="00647B52">
        <w:rPr>
          <w:color w:val="000000" w:themeColor="text1"/>
        </w:rPr>
        <w:t xml:space="preserve">a i događaja. Izborna tijela moraju uključiti </w:t>
      </w:r>
      <w:r w:rsidR="004468AA" w:rsidRPr="00647B52">
        <w:rPr>
          <w:color w:val="000000" w:themeColor="text1"/>
        </w:rPr>
        <w:t>predstavničk</w:t>
      </w:r>
      <w:r w:rsidRPr="00647B52">
        <w:rPr>
          <w:color w:val="000000" w:themeColor="text1"/>
        </w:rPr>
        <w:t>e organizacije osoba s invaliditetom kako bi identificiral</w:t>
      </w:r>
      <w:r w:rsidR="004468AA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i potical</w:t>
      </w:r>
      <w:r w:rsidR="004468AA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rješenja za stalna pitanja pristupačnosti.</w:t>
      </w:r>
    </w:p>
    <w:p w14:paraId="26F03F3C" w14:textId="4AA0A085" w:rsidR="00C31615" w:rsidRPr="00647B52" w:rsidRDefault="00C31615" w:rsidP="001A5054">
      <w:pPr>
        <w:pStyle w:val="Odlomakpopisa"/>
        <w:numPr>
          <w:ilvl w:val="0"/>
          <w:numId w:val="40"/>
        </w:numPr>
        <w:spacing w:line="360" w:lineRule="auto"/>
        <w:ind w:left="284" w:hanging="284"/>
        <w:rPr>
          <w:color w:val="000000" w:themeColor="text1"/>
        </w:rPr>
      </w:pPr>
      <w:r w:rsidRPr="00647B52">
        <w:rPr>
          <w:color w:val="000000" w:themeColor="text1"/>
        </w:rPr>
        <w:t>Usv</w:t>
      </w:r>
      <w:r w:rsidR="004468AA" w:rsidRPr="00647B52">
        <w:rPr>
          <w:color w:val="000000" w:themeColor="text1"/>
        </w:rPr>
        <w:t>ajanje</w:t>
      </w:r>
      <w:r w:rsidRPr="00647B52">
        <w:rPr>
          <w:color w:val="000000" w:themeColor="text1"/>
        </w:rPr>
        <w:t xml:space="preserve"> mjer</w:t>
      </w:r>
      <w:r w:rsidR="004468AA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bolju prevenciju i zaštitu kandidata na</w:t>
      </w:r>
      <w:r w:rsidR="004468AA" w:rsidRPr="00647B52">
        <w:rPr>
          <w:color w:val="000000" w:themeColor="text1"/>
        </w:rPr>
        <w:t xml:space="preserve"> EU</w:t>
      </w:r>
      <w:r w:rsidRPr="00647B52">
        <w:rPr>
          <w:color w:val="000000" w:themeColor="text1"/>
        </w:rPr>
        <w:t xml:space="preserve"> izborima od internetskog nasilja i uznemiravanja, uključujući govor mržnje na temelju invaliditeta, rodnog identiteta, etničke pripadnosti i seksualne orijentacije.</w:t>
      </w:r>
    </w:p>
    <w:p w14:paraId="1AC4A1DE" w14:textId="74952135" w:rsidR="00F670CE" w:rsidRPr="00647B52" w:rsidRDefault="00F670CE" w:rsidP="001A5054">
      <w:pPr>
        <w:pStyle w:val="Odlomakpopisa"/>
        <w:numPr>
          <w:ilvl w:val="0"/>
          <w:numId w:val="40"/>
        </w:numPr>
        <w:spacing w:line="360" w:lineRule="auto"/>
        <w:ind w:left="284" w:hanging="284"/>
        <w:rPr>
          <w:color w:val="000000" w:themeColor="text1"/>
        </w:rPr>
      </w:pPr>
      <w:r w:rsidRPr="00647B52">
        <w:rPr>
          <w:color w:val="000000" w:themeColor="text1"/>
        </w:rPr>
        <w:t>Prikup</w:t>
      </w:r>
      <w:r w:rsidR="00B91C4B" w:rsidRPr="00647B52">
        <w:rPr>
          <w:color w:val="000000" w:themeColor="text1"/>
        </w:rPr>
        <w:t>ljanje</w:t>
      </w:r>
      <w:r w:rsidRPr="00647B52">
        <w:rPr>
          <w:color w:val="000000" w:themeColor="text1"/>
        </w:rPr>
        <w:t xml:space="preserve"> raščlanjen</w:t>
      </w:r>
      <w:r w:rsidR="00B91C4B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podat</w:t>
      </w:r>
      <w:r w:rsidR="00B91C4B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>k</w:t>
      </w:r>
      <w:r w:rsidR="00B91C4B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o sudjelovanju osoba s invaliditetom kao birača i kandidata na europskim izborima.</w:t>
      </w:r>
    </w:p>
    <w:p w14:paraId="55F8A128" w14:textId="77777777" w:rsidR="004C1EAE" w:rsidRPr="00647B52" w:rsidRDefault="004C1EAE" w:rsidP="004C1EAE">
      <w:pPr>
        <w:spacing w:line="360" w:lineRule="auto"/>
        <w:rPr>
          <w:color w:val="000000" w:themeColor="text1"/>
        </w:rPr>
      </w:pPr>
    </w:p>
    <w:p w14:paraId="446ABC74" w14:textId="77777777" w:rsidR="004C1EAE" w:rsidRPr="00647B52" w:rsidRDefault="004C1EAE" w:rsidP="004C1EAE">
      <w:pPr>
        <w:spacing w:line="360" w:lineRule="auto"/>
        <w:rPr>
          <w:color w:val="000000" w:themeColor="text1"/>
        </w:rPr>
      </w:pPr>
    </w:p>
    <w:p w14:paraId="1E64A566" w14:textId="77777777" w:rsidR="001A5054" w:rsidRPr="00647B52" w:rsidRDefault="001A5054" w:rsidP="004C1EAE">
      <w:pPr>
        <w:spacing w:line="360" w:lineRule="auto"/>
        <w:rPr>
          <w:color w:val="000000" w:themeColor="text1"/>
        </w:rPr>
      </w:pPr>
    </w:p>
    <w:p w14:paraId="380596D3" w14:textId="77777777" w:rsidR="004C1EAE" w:rsidRPr="00647B52" w:rsidRDefault="004C1EAE" w:rsidP="004C1EAE">
      <w:pPr>
        <w:spacing w:line="360" w:lineRule="auto"/>
        <w:rPr>
          <w:color w:val="000000" w:themeColor="text1"/>
        </w:rPr>
      </w:pPr>
    </w:p>
    <w:p w14:paraId="595ED154" w14:textId="6E845219" w:rsidR="00675F31" w:rsidRPr="00647B52" w:rsidRDefault="00114098" w:rsidP="001A5054">
      <w:pPr>
        <w:pStyle w:val="Odlomakpopisa"/>
        <w:numPr>
          <w:ilvl w:val="0"/>
          <w:numId w:val="41"/>
        </w:numPr>
        <w:spacing w:line="360" w:lineRule="auto"/>
        <w:ind w:left="284" w:hanging="284"/>
        <w:rPr>
          <w:color w:val="000000" w:themeColor="text1"/>
        </w:rPr>
      </w:pPr>
      <w:r w:rsidRPr="00647B52">
        <w:rPr>
          <w:color w:val="000000" w:themeColor="text1"/>
        </w:rPr>
        <w:t>Podrža</w:t>
      </w:r>
      <w:r w:rsidR="00B91C4B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</w:t>
      </w:r>
      <w:r w:rsidR="00B91C4B" w:rsidRPr="00647B52">
        <w:rPr>
          <w:color w:val="000000" w:themeColor="text1"/>
        </w:rPr>
        <w:t>izmjene</w:t>
      </w:r>
      <w:r w:rsidR="00CD0FCB" w:rsidRPr="00647B52">
        <w:rPr>
          <w:color w:val="000000" w:themeColor="text1"/>
        </w:rPr>
        <w:t xml:space="preserve"> sustava</w:t>
      </w:r>
      <w:r w:rsidRPr="00647B52">
        <w:rPr>
          <w:color w:val="000000" w:themeColor="text1"/>
        </w:rPr>
        <w:t xml:space="preserve"> </w:t>
      </w:r>
      <w:r w:rsidR="00B91C4B" w:rsidRPr="00647B52">
        <w:rPr>
          <w:color w:val="000000" w:themeColor="text1"/>
        </w:rPr>
        <w:t>zamjensk</w:t>
      </w:r>
      <w:r w:rsidR="009C36A0" w:rsidRPr="00647B52">
        <w:rPr>
          <w:color w:val="000000" w:themeColor="text1"/>
        </w:rPr>
        <w:t xml:space="preserve">og </w:t>
      </w:r>
      <w:r w:rsidRPr="00647B52">
        <w:rPr>
          <w:color w:val="000000" w:themeColor="text1"/>
        </w:rPr>
        <w:t>odlučivanja</w:t>
      </w:r>
      <w:r w:rsidR="00CD0FCB" w:rsidRPr="00647B52">
        <w:rPr>
          <w:color w:val="000000" w:themeColor="text1"/>
        </w:rPr>
        <w:t>,</w:t>
      </w:r>
      <w:r w:rsidRPr="00647B52">
        <w:rPr>
          <w:color w:val="000000" w:themeColor="text1"/>
        </w:rPr>
        <w:t xml:space="preserve"> koj</w:t>
      </w:r>
      <w:r w:rsidR="009C36A0" w:rsidRPr="00647B52">
        <w:rPr>
          <w:color w:val="000000" w:themeColor="text1"/>
        </w:rPr>
        <w:t>im se</w:t>
      </w:r>
      <w:r w:rsidR="00CD0FCB" w:rsidRPr="00647B52">
        <w:rPr>
          <w:color w:val="000000" w:themeColor="text1"/>
        </w:rPr>
        <w:t xml:space="preserve"> podržava</w:t>
      </w:r>
      <w:r w:rsidRPr="00647B52">
        <w:rPr>
          <w:color w:val="000000" w:themeColor="text1"/>
        </w:rPr>
        <w:t xml:space="preserve"> lišava</w:t>
      </w:r>
      <w:r w:rsidR="00CD0FCB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osob</w:t>
      </w:r>
      <w:r w:rsidR="00CD0FCB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s invaliditetom njihove p</w:t>
      </w:r>
      <w:r w:rsidR="00B91C4B" w:rsidRPr="00647B52">
        <w:rPr>
          <w:color w:val="000000" w:themeColor="text1"/>
        </w:rPr>
        <w:t>oslovne</w:t>
      </w:r>
      <w:r w:rsidRPr="00647B52">
        <w:rPr>
          <w:color w:val="000000" w:themeColor="text1"/>
        </w:rPr>
        <w:t xml:space="preserve"> sposobnosti</w:t>
      </w:r>
      <w:r w:rsidR="00CD0FCB" w:rsidRPr="00647B52">
        <w:rPr>
          <w:color w:val="000000" w:themeColor="text1"/>
        </w:rPr>
        <w:t>, u dobro financiran sustav odlučivanja uz podršku</w:t>
      </w:r>
      <w:r w:rsidRPr="00647B52">
        <w:rPr>
          <w:color w:val="000000" w:themeColor="text1"/>
        </w:rPr>
        <w:t>.</w:t>
      </w:r>
    </w:p>
    <w:p w14:paraId="54C09D33" w14:textId="18740507" w:rsidR="00934F8F" w:rsidRPr="00647B52" w:rsidRDefault="000E5B39" w:rsidP="001A5054">
      <w:pPr>
        <w:pStyle w:val="Odlomakpopisa"/>
        <w:numPr>
          <w:ilvl w:val="0"/>
          <w:numId w:val="41"/>
        </w:numPr>
        <w:spacing w:line="360" w:lineRule="auto"/>
        <w:ind w:left="284" w:hanging="284"/>
        <w:rPr>
          <w:color w:val="000000" w:themeColor="text1"/>
        </w:rPr>
      </w:pPr>
      <w:r w:rsidRPr="00647B52">
        <w:rPr>
          <w:color w:val="000000" w:themeColor="text1"/>
        </w:rPr>
        <w:t>Da se u</w:t>
      </w:r>
      <w:r w:rsidR="00114098" w:rsidRPr="00647B52">
        <w:rPr>
          <w:color w:val="000000" w:themeColor="text1"/>
        </w:rPr>
        <w:t>čin</w:t>
      </w:r>
      <w:r w:rsidRPr="00647B52">
        <w:rPr>
          <w:color w:val="000000" w:themeColor="text1"/>
        </w:rPr>
        <w:t>e</w:t>
      </w:r>
      <w:r w:rsidR="00114098" w:rsidRPr="00647B52">
        <w:rPr>
          <w:color w:val="000000" w:themeColor="text1"/>
        </w:rPr>
        <w:t xml:space="preserve"> dostupnim</w:t>
      </w:r>
      <w:r w:rsidRPr="00647B52">
        <w:rPr>
          <w:color w:val="000000" w:themeColor="text1"/>
        </w:rPr>
        <w:t>a</w:t>
      </w:r>
      <w:r w:rsidR="00114098" w:rsidRPr="00647B52">
        <w:rPr>
          <w:color w:val="000000" w:themeColor="text1"/>
        </w:rPr>
        <w:t xml:space="preserve"> resurs</w:t>
      </w:r>
      <w:r w:rsidRPr="00647B52">
        <w:rPr>
          <w:color w:val="000000" w:themeColor="text1"/>
        </w:rPr>
        <w:t>i</w:t>
      </w:r>
      <w:r w:rsidR="00114098" w:rsidRPr="00647B52">
        <w:rPr>
          <w:color w:val="000000" w:themeColor="text1"/>
        </w:rPr>
        <w:t xml:space="preserve"> i alat</w:t>
      </w:r>
      <w:r w:rsidRPr="00647B52">
        <w:rPr>
          <w:color w:val="000000" w:themeColor="text1"/>
        </w:rPr>
        <w:t>i</w:t>
      </w:r>
      <w:r w:rsidR="00114098" w:rsidRPr="00647B52">
        <w:rPr>
          <w:color w:val="000000" w:themeColor="text1"/>
        </w:rPr>
        <w:t>, uključujući kampanje podizanja svijesti, za učinkovito sudjelovanje osoba s invaliditetom i</w:t>
      </w:r>
      <w:r w:rsidR="00CD0FCB" w:rsidRPr="00647B52">
        <w:rPr>
          <w:color w:val="000000" w:themeColor="text1"/>
        </w:rPr>
        <w:t xml:space="preserve"> njihovih reprezentativnih</w:t>
      </w:r>
      <w:r w:rsidR="00114098" w:rsidRPr="00647B52">
        <w:rPr>
          <w:color w:val="000000" w:themeColor="text1"/>
        </w:rPr>
        <w:t xml:space="preserve"> organizacija u svoj njihovoj raznolikosti, u javnim poslovima EU-a, uključujući pripremu i pregovore o zakonima, inicijativama i proračunima EU-a. </w:t>
      </w:r>
      <w:r w:rsidRPr="00647B52">
        <w:rPr>
          <w:color w:val="000000" w:themeColor="text1"/>
        </w:rPr>
        <w:t>Preciznij</w:t>
      </w:r>
      <w:r w:rsidR="00114098" w:rsidRPr="00647B52">
        <w:rPr>
          <w:color w:val="000000" w:themeColor="text1"/>
        </w:rPr>
        <w:t xml:space="preserve">e, ovo bi trebalo uključivati alate za javno savjetovanje, sastanke </w:t>
      </w:r>
      <w:r w:rsidR="0040097C" w:rsidRPr="00647B52">
        <w:rPr>
          <w:color w:val="000000" w:themeColor="text1"/>
        </w:rPr>
        <w:t>dionika, javne rasprave, događaje itd.</w:t>
      </w:r>
    </w:p>
    <w:p w14:paraId="74D2504A" w14:textId="0EE90B85" w:rsidR="00BB4B3B" w:rsidRPr="00647B52" w:rsidRDefault="004A674B" w:rsidP="001A5054">
      <w:pPr>
        <w:pStyle w:val="Odlomakpopisa"/>
        <w:numPr>
          <w:ilvl w:val="0"/>
          <w:numId w:val="41"/>
        </w:numPr>
        <w:spacing w:line="360" w:lineRule="auto"/>
        <w:ind w:left="284" w:hanging="284"/>
        <w:rPr>
          <w:color w:val="000000" w:themeColor="text1"/>
        </w:rPr>
      </w:pPr>
      <w:r w:rsidRPr="00647B52">
        <w:rPr>
          <w:color w:val="000000" w:themeColor="text1"/>
        </w:rPr>
        <w:t>Poboljša</w:t>
      </w:r>
      <w:r w:rsidR="000E5B39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ukupn</w:t>
      </w:r>
      <w:r w:rsidR="000E5B39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razin</w:t>
      </w:r>
      <w:r w:rsidR="000E5B39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pristupačnosti institucija EU-a, uključujući sve zgrade, digitalne alate, </w:t>
      </w:r>
      <w:r w:rsidR="00AF36D2" w:rsidRPr="00647B52">
        <w:rPr>
          <w:color w:val="000000" w:themeColor="text1"/>
        </w:rPr>
        <w:t xml:space="preserve">dokumente </w:t>
      </w:r>
      <w:r w:rsidR="001245B2" w:rsidRPr="00647B52">
        <w:rPr>
          <w:color w:val="000000" w:themeColor="text1"/>
        </w:rPr>
        <w:t xml:space="preserve">i komunikacije. To se mora učiniti u suradnji s organizacijama osoba s invaliditetom, stručnjacima za pristupačnost i usklađivanjem s </w:t>
      </w:r>
      <w:r w:rsidR="00674638" w:rsidRPr="00647B52">
        <w:rPr>
          <w:color w:val="000000" w:themeColor="text1"/>
        </w:rPr>
        <w:t xml:space="preserve">harmoniziranim </w:t>
      </w:r>
      <w:r w:rsidR="001245B2" w:rsidRPr="00647B52">
        <w:rPr>
          <w:color w:val="000000" w:themeColor="text1"/>
        </w:rPr>
        <w:t>EU zakonodavstvom o pristupačnosti. Naime, pristupačn</w:t>
      </w:r>
      <w:r w:rsidR="00CD0FCB" w:rsidRPr="00647B52">
        <w:rPr>
          <w:color w:val="000000" w:themeColor="text1"/>
        </w:rPr>
        <w:t>a</w:t>
      </w:r>
      <w:r w:rsidR="001245B2" w:rsidRPr="00647B52">
        <w:rPr>
          <w:color w:val="000000" w:themeColor="text1"/>
        </w:rPr>
        <w:t xml:space="preserve"> komunikacij</w:t>
      </w:r>
      <w:r w:rsidR="00CD0FCB" w:rsidRPr="00647B52">
        <w:rPr>
          <w:color w:val="000000" w:themeColor="text1"/>
        </w:rPr>
        <w:t>a</w:t>
      </w:r>
      <w:r w:rsidR="001245B2" w:rsidRPr="00647B52">
        <w:rPr>
          <w:color w:val="000000" w:themeColor="text1"/>
        </w:rPr>
        <w:t xml:space="preserve"> mora uključivati upotrebu formata koji se lako čitaju, </w:t>
      </w:r>
      <w:proofErr w:type="spellStart"/>
      <w:r w:rsidR="001245B2" w:rsidRPr="00647B52">
        <w:rPr>
          <w:color w:val="000000" w:themeColor="text1"/>
        </w:rPr>
        <w:t>Braille</w:t>
      </w:r>
      <w:r w:rsidR="00674638" w:rsidRPr="00647B52">
        <w:rPr>
          <w:color w:val="000000" w:themeColor="text1"/>
        </w:rPr>
        <w:t>ovog</w:t>
      </w:r>
      <w:proofErr w:type="spellEnd"/>
      <w:r w:rsidR="00674638" w:rsidRPr="00647B52">
        <w:rPr>
          <w:color w:val="000000" w:themeColor="text1"/>
        </w:rPr>
        <w:t xml:space="preserve"> pisma</w:t>
      </w:r>
      <w:r w:rsidR="001245B2" w:rsidRPr="00647B52">
        <w:rPr>
          <w:color w:val="000000" w:themeColor="text1"/>
        </w:rPr>
        <w:t>, titlov</w:t>
      </w:r>
      <w:r w:rsidR="00674638" w:rsidRPr="00647B52">
        <w:rPr>
          <w:color w:val="000000" w:themeColor="text1"/>
        </w:rPr>
        <w:t>a</w:t>
      </w:r>
      <w:r w:rsidR="001245B2" w:rsidRPr="00647B52">
        <w:rPr>
          <w:color w:val="000000" w:themeColor="text1"/>
        </w:rPr>
        <w:t xml:space="preserve">, </w:t>
      </w:r>
      <w:r w:rsidR="00674638" w:rsidRPr="00647B52">
        <w:rPr>
          <w:color w:val="000000" w:themeColor="text1"/>
        </w:rPr>
        <w:t>augmentativn</w:t>
      </w:r>
      <w:r w:rsidR="001245B2" w:rsidRPr="00647B52">
        <w:rPr>
          <w:color w:val="000000" w:themeColor="text1"/>
        </w:rPr>
        <w:t>e i alternativne komunikacijske sustave te osigurati prepoznavanje svih nacionalnih znakovnih jezika EU-a na razini EU-a. Što se potonjeg tiče, Europski parlament mora dopustiti građanima da podnose peticije na nacionalnom znakovnom jeziku kao što je traženo peticijom 1056/2016.</w:t>
      </w:r>
    </w:p>
    <w:p w14:paraId="3AFF8525" w14:textId="426403DF" w:rsidR="00EC6F3B" w:rsidRPr="00647B52" w:rsidRDefault="0014071E" w:rsidP="001A5054">
      <w:pPr>
        <w:pStyle w:val="Odlomakpopisa"/>
        <w:numPr>
          <w:ilvl w:val="0"/>
          <w:numId w:val="41"/>
        </w:numPr>
        <w:spacing w:line="360" w:lineRule="auto"/>
        <w:ind w:left="284" w:hanging="284"/>
        <w:rPr>
          <w:color w:val="000000" w:themeColor="text1"/>
        </w:rPr>
      </w:pPr>
      <w:r w:rsidRPr="00647B52">
        <w:rPr>
          <w:color w:val="000000" w:themeColor="text1"/>
        </w:rPr>
        <w:t>Uspostav</w:t>
      </w:r>
      <w:r w:rsidR="00674638" w:rsidRPr="00647B52">
        <w:rPr>
          <w:color w:val="000000" w:themeColor="text1"/>
        </w:rPr>
        <w:t>ljanje</w:t>
      </w:r>
      <w:r w:rsidRPr="00647B52">
        <w:rPr>
          <w:color w:val="000000" w:themeColor="text1"/>
        </w:rPr>
        <w:t xml:space="preserve"> Odbor</w:t>
      </w:r>
      <w:r w:rsidR="00674638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osobe s invaliditetom u Europskom parlamentu, nakon europskih izbora 2024., koji aktivno uključuje europski pokret osoba s invaliditetom.</w:t>
      </w:r>
    </w:p>
    <w:p w14:paraId="54F5ADEF" w14:textId="77777777" w:rsidR="00C96779" w:rsidRDefault="00C96779" w:rsidP="00C96779">
      <w:pPr>
        <w:pStyle w:val="Odlomakpopisa"/>
        <w:spacing w:line="360" w:lineRule="auto"/>
      </w:pPr>
    </w:p>
    <w:p w14:paraId="1A82CE16" w14:textId="77777777" w:rsidR="004C1EAE" w:rsidRDefault="004C1EAE" w:rsidP="00C96779">
      <w:pPr>
        <w:pStyle w:val="Odlomakpopisa"/>
        <w:spacing w:line="360" w:lineRule="auto"/>
      </w:pPr>
    </w:p>
    <w:p w14:paraId="65B1A155" w14:textId="3AE57D79" w:rsidR="004C1EAE" w:rsidRDefault="00C11145" w:rsidP="00C96779">
      <w:pPr>
        <w:pStyle w:val="Odlomakpopisa"/>
        <w:spacing w:line="360" w:lineRule="auto"/>
      </w:pPr>
      <w:r>
        <w:rPr>
          <w:noProof/>
          <w:lang w:val="hr-HR" w:eastAsia="hr-HR" w:bidi="ar-SA"/>
        </w:rPr>
        <w:drawing>
          <wp:anchor distT="0" distB="0" distL="114300" distR="114300" simplePos="0" relativeHeight="251663360" behindDoc="0" locked="0" layoutInCell="1" allowOverlap="1" wp14:anchorId="6BBC1D36" wp14:editId="5FE93667">
            <wp:simplePos x="0" y="0"/>
            <wp:positionH relativeFrom="column">
              <wp:posOffset>872184</wp:posOffset>
            </wp:positionH>
            <wp:positionV relativeFrom="paragraph">
              <wp:posOffset>185836</wp:posOffset>
            </wp:positionV>
            <wp:extent cx="4279900" cy="2349500"/>
            <wp:effectExtent l="0" t="0" r="0" b="0"/>
            <wp:wrapNone/>
            <wp:docPr id="180511869" name="Imagen 1" descr="Illustration showing a group of 5 people with different disabilities. In the centre of the image is an urn with the word vote and the stars of the EU fl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869" name="Imagen 1" descr="Illustration showing a group of 5 people with different disabilities. In the centre of the image is an urn with the word vote and the stars of the EU flag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67B38" w14:textId="28594A98" w:rsidR="004C1EAE" w:rsidRDefault="004C1EAE" w:rsidP="00C96779">
      <w:pPr>
        <w:pStyle w:val="Odlomakpopisa"/>
        <w:spacing w:line="360" w:lineRule="auto"/>
      </w:pPr>
    </w:p>
    <w:p w14:paraId="726FD7BD" w14:textId="243DCBD6" w:rsidR="004C1EAE" w:rsidRDefault="004C1EAE" w:rsidP="00C96779">
      <w:pPr>
        <w:pStyle w:val="Odlomakpopisa"/>
        <w:spacing w:line="360" w:lineRule="auto"/>
      </w:pPr>
    </w:p>
    <w:p w14:paraId="704944A2" w14:textId="5858F3CB" w:rsidR="004C1EAE" w:rsidRDefault="004C1EAE" w:rsidP="00C96779">
      <w:pPr>
        <w:pStyle w:val="Odlomakpopisa"/>
        <w:spacing w:line="360" w:lineRule="auto"/>
      </w:pPr>
    </w:p>
    <w:p w14:paraId="7A1819B3" w14:textId="3F977C01" w:rsidR="004C1EAE" w:rsidRDefault="004C1EAE" w:rsidP="00C96779">
      <w:pPr>
        <w:pStyle w:val="Odlomakpopisa"/>
        <w:spacing w:line="360" w:lineRule="auto"/>
      </w:pPr>
    </w:p>
    <w:p w14:paraId="2D7FB0F1" w14:textId="252803F0" w:rsidR="004C1EAE" w:rsidRDefault="004C1EAE" w:rsidP="00C96779">
      <w:pPr>
        <w:pStyle w:val="Odlomakpopisa"/>
        <w:spacing w:line="360" w:lineRule="auto"/>
      </w:pPr>
    </w:p>
    <w:p w14:paraId="0CDAEEDC" w14:textId="27174C22" w:rsidR="004C1EAE" w:rsidRDefault="004C1EAE" w:rsidP="00C96779">
      <w:pPr>
        <w:pStyle w:val="Odlomakpopisa"/>
        <w:spacing w:line="360" w:lineRule="auto"/>
      </w:pPr>
    </w:p>
    <w:p w14:paraId="0E81EE4A" w14:textId="77777777" w:rsidR="004C1EAE" w:rsidRDefault="004C1EAE" w:rsidP="00C96779">
      <w:pPr>
        <w:pStyle w:val="Odlomakpopisa"/>
        <w:spacing w:line="360" w:lineRule="auto"/>
      </w:pPr>
    </w:p>
    <w:p w14:paraId="7D08C6F0" w14:textId="77777777" w:rsidR="001A5054" w:rsidRDefault="001A5054" w:rsidP="00C96779">
      <w:pPr>
        <w:pStyle w:val="Odlomakpopisa"/>
        <w:spacing w:line="360" w:lineRule="auto"/>
      </w:pPr>
    </w:p>
    <w:p w14:paraId="1D3CE622" w14:textId="209E9954" w:rsidR="001A5054" w:rsidRDefault="001A5054" w:rsidP="00C96779">
      <w:pPr>
        <w:pStyle w:val="Odlomakpopisa"/>
        <w:spacing w:line="360" w:lineRule="auto"/>
      </w:pPr>
    </w:p>
    <w:p w14:paraId="15DD4400" w14:textId="21F88291" w:rsidR="00B309B5" w:rsidRPr="00B309B5" w:rsidRDefault="00674638" w:rsidP="00FF0CFC">
      <w:pPr>
        <w:pStyle w:val="Naslov2"/>
        <w:numPr>
          <w:ilvl w:val="0"/>
          <w:numId w:val="17"/>
        </w:numPr>
        <w:spacing w:line="360" w:lineRule="auto"/>
      </w:pPr>
      <w:bookmarkStart w:id="6" w:name="_Toc134514516"/>
      <w:r w:rsidRPr="00674638">
        <w:rPr>
          <w:color w:val="1A567E"/>
          <w:sz w:val="32"/>
          <w:szCs w:val="28"/>
        </w:rPr>
        <w:lastRenderedPageBreak/>
        <w:t>Realiziranje Unije jednakosti za osobe s invaliditetom s KPOSI kao kompasom</w:t>
      </w:r>
      <w:bookmarkEnd w:id="6"/>
    </w:p>
    <w:p w14:paraId="1D1AF435" w14:textId="75427A32" w:rsidR="00A261CD" w:rsidRPr="00647B52" w:rsidRDefault="00A261CD" w:rsidP="001A5054">
      <w:pPr>
        <w:pStyle w:val="Odlomakpopisa"/>
        <w:numPr>
          <w:ilvl w:val="0"/>
          <w:numId w:val="4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Oc</w:t>
      </w:r>
      <w:r w:rsidR="00674638" w:rsidRPr="00647B52">
        <w:rPr>
          <w:color w:val="000000" w:themeColor="text1"/>
        </w:rPr>
        <w:t>jenjivanje</w:t>
      </w:r>
      <w:r w:rsidRPr="00647B52">
        <w:rPr>
          <w:color w:val="000000" w:themeColor="text1"/>
        </w:rPr>
        <w:t xml:space="preserve"> napre</w:t>
      </w:r>
      <w:r w:rsidR="00674638" w:rsidRPr="00647B52">
        <w:rPr>
          <w:color w:val="000000" w:themeColor="text1"/>
        </w:rPr>
        <w:t>t</w:t>
      </w:r>
      <w:r w:rsidRPr="00647B52">
        <w:rPr>
          <w:color w:val="000000" w:themeColor="text1"/>
        </w:rPr>
        <w:t>k</w:t>
      </w:r>
      <w:r w:rsidR="00674638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postignut</w:t>
      </w:r>
      <w:r w:rsidR="00674638" w:rsidRPr="00647B52">
        <w:rPr>
          <w:color w:val="000000" w:themeColor="text1"/>
        </w:rPr>
        <w:t>og</w:t>
      </w:r>
      <w:r w:rsidRPr="00647B52">
        <w:rPr>
          <w:color w:val="000000" w:themeColor="text1"/>
        </w:rPr>
        <w:t xml:space="preserve"> </w:t>
      </w:r>
      <w:r w:rsidR="00DE7D28" w:rsidRPr="00647B52">
        <w:rPr>
          <w:color w:val="000000" w:themeColor="text1"/>
        </w:rPr>
        <w:t>S</w:t>
      </w:r>
      <w:r w:rsidRPr="00647B52">
        <w:rPr>
          <w:color w:val="000000" w:themeColor="text1"/>
        </w:rPr>
        <w:t>trategijom</w:t>
      </w:r>
      <w:r w:rsidR="00DE7D28" w:rsidRPr="00647B52">
        <w:rPr>
          <w:color w:val="000000" w:themeColor="text1"/>
        </w:rPr>
        <w:t xml:space="preserve"> o</w:t>
      </w:r>
      <w:r w:rsidRPr="00647B52">
        <w:rPr>
          <w:color w:val="000000" w:themeColor="text1"/>
        </w:rPr>
        <w:t xml:space="preserve"> prav</w:t>
      </w:r>
      <w:r w:rsidR="00DE7D28" w:rsidRPr="00647B52">
        <w:rPr>
          <w:color w:val="000000" w:themeColor="text1"/>
        </w:rPr>
        <w:t>im</w:t>
      </w:r>
      <w:r w:rsidRPr="00647B52">
        <w:rPr>
          <w:color w:val="000000" w:themeColor="text1"/>
        </w:rPr>
        <w:t>a osoba s invaliditetom</w:t>
      </w:r>
      <w:r w:rsidR="00DE7D28" w:rsidRPr="00647B52">
        <w:rPr>
          <w:color w:val="000000" w:themeColor="text1"/>
        </w:rPr>
        <w:t xml:space="preserve"> za razdoblje</w:t>
      </w:r>
      <w:r w:rsidRPr="00647B52">
        <w:rPr>
          <w:color w:val="000000" w:themeColor="text1"/>
        </w:rPr>
        <w:t xml:space="preserve"> 2021. – 2030. i ažurira</w:t>
      </w:r>
      <w:r w:rsidR="00674638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radnj</w:t>
      </w:r>
      <w:r w:rsidR="00674638" w:rsidRPr="00647B52">
        <w:rPr>
          <w:color w:val="000000" w:themeColor="text1"/>
        </w:rPr>
        <w:t>i</w:t>
      </w:r>
      <w:r w:rsidRPr="00647B52">
        <w:rPr>
          <w:color w:val="000000" w:themeColor="text1"/>
        </w:rPr>
        <w:t>, resurs</w:t>
      </w:r>
      <w:r w:rsidR="00674638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i rokov</w:t>
      </w:r>
      <w:r w:rsidR="00674638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drugu polovicu njezine provedbe, uključujući daljnje zakonodavne prijedloge i vodeće inicijative.</w:t>
      </w:r>
    </w:p>
    <w:p w14:paraId="6C6F2271" w14:textId="6F3B0B27" w:rsidR="00B309B5" w:rsidRPr="00647B52" w:rsidRDefault="00114098" w:rsidP="001A5054">
      <w:pPr>
        <w:pStyle w:val="Odlomakpopisa"/>
        <w:numPr>
          <w:ilvl w:val="0"/>
          <w:numId w:val="4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Zadrža</w:t>
      </w:r>
      <w:r w:rsidR="00674638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položaj</w:t>
      </w:r>
      <w:r w:rsidR="00674638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europskog povjerenika za jednakost s posebnim mandatom za provedbu </w:t>
      </w:r>
      <w:r w:rsidR="007E634E" w:rsidRPr="00647B52">
        <w:rPr>
          <w:color w:val="000000" w:themeColor="text1"/>
        </w:rPr>
        <w:t>KPOSI</w:t>
      </w:r>
      <w:r w:rsidRPr="00647B52">
        <w:rPr>
          <w:color w:val="000000" w:themeColor="text1"/>
        </w:rPr>
        <w:t xml:space="preserve"> i uključivanje jednakosti u sve politike EU-a, uključujući sljedeći proračun EU-a.</w:t>
      </w:r>
    </w:p>
    <w:p w14:paraId="3053240B" w14:textId="2D923DD9" w:rsidR="00E26A93" w:rsidRPr="00647B52" w:rsidRDefault="00D9360A" w:rsidP="001A5054">
      <w:pPr>
        <w:pStyle w:val="Odlomakpopisa"/>
        <w:numPr>
          <w:ilvl w:val="0"/>
          <w:numId w:val="4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Uspostav</w:t>
      </w:r>
      <w:r w:rsidR="007E634E" w:rsidRPr="00647B52">
        <w:rPr>
          <w:color w:val="000000" w:themeColor="text1"/>
        </w:rPr>
        <w:t>ljanje</w:t>
      </w:r>
      <w:r w:rsidRPr="00647B52">
        <w:rPr>
          <w:color w:val="000000" w:themeColor="text1"/>
        </w:rPr>
        <w:t xml:space="preserve"> nov</w:t>
      </w:r>
      <w:r w:rsidR="007E634E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Glavn</w:t>
      </w:r>
      <w:r w:rsidR="007E634E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uprav</w:t>
      </w:r>
      <w:r w:rsidR="007E634E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za jednakost i </w:t>
      </w:r>
      <w:proofErr w:type="spellStart"/>
      <w:r w:rsidR="007E634E" w:rsidRPr="00647B52">
        <w:rPr>
          <w:color w:val="000000" w:themeColor="text1"/>
        </w:rPr>
        <w:t>inkluziju</w:t>
      </w:r>
      <w:proofErr w:type="spellEnd"/>
      <w:r w:rsidRPr="00647B52">
        <w:rPr>
          <w:color w:val="000000" w:themeColor="text1"/>
        </w:rPr>
        <w:t xml:space="preserve"> u Europskoj komisiji pod vodstvom povjerenika za jednakost. Unutar ove nove Glavne uprave poveća</w:t>
      </w:r>
      <w:r w:rsidR="007E634E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ljudsk</w:t>
      </w:r>
      <w:r w:rsidR="007E634E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i financijsk</w:t>
      </w:r>
      <w:r w:rsidR="007E634E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resurs</w:t>
      </w:r>
      <w:r w:rsidR="007E634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posvećen</w:t>
      </w:r>
      <w:r w:rsidR="007E634E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pravima osoba s invaliditetom</w:t>
      </w:r>
      <w:r w:rsidR="007E634E" w:rsidRPr="00647B52">
        <w:rPr>
          <w:color w:val="000000" w:themeColor="text1"/>
        </w:rPr>
        <w:t>,</w:t>
      </w:r>
      <w:r w:rsidRPr="00647B52">
        <w:rPr>
          <w:color w:val="000000" w:themeColor="text1"/>
        </w:rPr>
        <w:t xml:space="preserve"> kako bi se osiguralo da sve službe Komisije </w:t>
      </w:r>
      <w:r w:rsidR="00DE7D28" w:rsidRPr="00647B52">
        <w:rPr>
          <w:color w:val="000000" w:themeColor="text1"/>
        </w:rPr>
        <w:t>r</w:t>
      </w:r>
      <w:r w:rsidRPr="00647B52">
        <w:rPr>
          <w:color w:val="000000" w:themeColor="text1"/>
        </w:rPr>
        <w:t xml:space="preserve">azmotre </w:t>
      </w:r>
      <w:r w:rsidR="007E634E" w:rsidRPr="00647B52">
        <w:rPr>
          <w:color w:val="000000" w:themeColor="text1"/>
        </w:rPr>
        <w:t>KPOSI</w:t>
      </w:r>
      <w:r w:rsidR="00DE7D28" w:rsidRPr="00647B52">
        <w:rPr>
          <w:color w:val="000000" w:themeColor="text1"/>
        </w:rPr>
        <w:t xml:space="preserve"> na pravi način</w:t>
      </w:r>
      <w:r w:rsidRPr="00647B52">
        <w:rPr>
          <w:color w:val="000000" w:themeColor="text1"/>
        </w:rPr>
        <w:t>.</w:t>
      </w:r>
    </w:p>
    <w:p w14:paraId="7E885D06" w14:textId="12935B6A" w:rsidR="00D9360A" w:rsidRPr="00647B52" w:rsidRDefault="00114098" w:rsidP="001A5054">
      <w:pPr>
        <w:pStyle w:val="Odlomakpopisa"/>
        <w:numPr>
          <w:ilvl w:val="0"/>
          <w:numId w:val="4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Uspostav</w:t>
      </w:r>
      <w:r w:rsidR="007E634E" w:rsidRPr="00647B52">
        <w:rPr>
          <w:color w:val="000000" w:themeColor="text1"/>
        </w:rPr>
        <w:t>ljanje</w:t>
      </w:r>
      <w:r w:rsidRPr="00647B52">
        <w:rPr>
          <w:color w:val="000000" w:themeColor="text1"/>
        </w:rPr>
        <w:t xml:space="preserve"> konfiguracij</w:t>
      </w:r>
      <w:r w:rsidR="007E634E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za jednakost unutar Vijeća EU-a i </w:t>
      </w:r>
      <w:r w:rsidR="007E634E" w:rsidRPr="00647B52">
        <w:rPr>
          <w:color w:val="000000" w:themeColor="text1"/>
        </w:rPr>
        <w:t>r</w:t>
      </w:r>
      <w:r w:rsidRPr="00647B52">
        <w:rPr>
          <w:color w:val="000000" w:themeColor="text1"/>
        </w:rPr>
        <w:t>adn</w:t>
      </w:r>
      <w:r w:rsidR="007E634E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skupin</w:t>
      </w:r>
      <w:r w:rsidR="007E634E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za osobe s invaliditetom u pripremnim tijelima Vijeća.</w:t>
      </w:r>
    </w:p>
    <w:p w14:paraId="018E5C0D" w14:textId="1C63124A" w:rsidR="00E26A93" w:rsidRPr="00647B52" w:rsidRDefault="008D68FB" w:rsidP="001A5054">
      <w:pPr>
        <w:pStyle w:val="Odlomakpopisa"/>
        <w:numPr>
          <w:ilvl w:val="0"/>
          <w:numId w:val="4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Uspostav</w:t>
      </w:r>
      <w:r w:rsidR="007E634E" w:rsidRPr="00647B52">
        <w:rPr>
          <w:color w:val="000000" w:themeColor="text1"/>
        </w:rPr>
        <w:t>ljanje</w:t>
      </w:r>
      <w:r w:rsidRPr="00647B52">
        <w:rPr>
          <w:color w:val="000000" w:themeColor="text1"/>
        </w:rPr>
        <w:t xml:space="preserve"> </w:t>
      </w:r>
      <w:r w:rsidR="007E634E" w:rsidRPr="00647B52">
        <w:rPr>
          <w:color w:val="000000" w:themeColor="text1"/>
        </w:rPr>
        <w:t>središ</w:t>
      </w:r>
      <w:r w:rsidRPr="00647B52">
        <w:rPr>
          <w:color w:val="000000" w:themeColor="text1"/>
        </w:rPr>
        <w:t>n</w:t>
      </w:r>
      <w:r w:rsidR="007E634E" w:rsidRPr="00647B52">
        <w:rPr>
          <w:color w:val="000000" w:themeColor="text1"/>
        </w:rPr>
        <w:t>jih</w:t>
      </w:r>
      <w:r w:rsidR="00DE7D28" w:rsidRPr="00647B52">
        <w:rPr>
          <w:color w:val="000000" w:themeColor="text1"/>
        </w:rPr>
        <w:t xml:space="preserve"> (fokalnih)</w:t>
      </w:r>
      <w:r w:rsidRPr="00647B52">
        <w:rPr>
          <w:color w:val="000000" w:themeColor="text1"/>
        </w:rPr>
        <w:t xml:space="preserve"> toč</w:t>
      </w:r>
      <w:r w:rsidR="007E634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>k</w:t>
      </w:r>
      <w:r w:rsidR="007E634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</w:t>
      </w:r>
      <w:r w:rsidR="007E634E" w:rsidRPr="00647B52">
        <w:rPr>
          <w:color w:val="000000" w:themeColor="text1"/>
        </w:rPr>
        <w:t>za KPOSI</w:t>
      </w:r>
      <w:r w:rsidRPr="00647B52">
        <w:rPr>
          <w:color w:val="000000" w:themeColor="text1"/>
        </w:rPr>
        <w:t xml:space="preserve"> u svim institucijama i tijelima EU-a, uključujući Europski parlament i Europsko vijeće.</w:t>
      </w:r>
    </w:p>
    <w:p w14:paraId="0B9333FD" w14:textId="78D67391" w:rsidR="00133B29" w:rsidRPr="00647B52" w:rsidRDefault="00133B29" w:rsidP="001A5054">
      <w:pPr>
        <w:pStyle w:val="Odlomakpopisa"/>
        <w:numPr>
          <w:ilvl w:val="0"/>
          <w:numId w:val="4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Uspostav</w:t>
      </w:r>
      <w:r w:rsidR="007E634E" w:rsidRPr="00647B52">
        <w:rPr>
          <w:color w:val="000000" w:themeColor="text1"/>
        </w:rPr>
        <w:t>ljanje</w:t>
      </w:r>
      <w:r w:rsidRPr="00647B52">
        <w:rPr>
          <w:color w:val="000000" w:themeColor="text1"/>
        </w:rPr>
        <w:t xml:space="preserve"> posebn</w:t>
      </w:r>
      <w:r w:rsidR="007E634E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proračunsk</w:t>
      </w:r>
      <w:r w:rsidR="007E634E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linij</w:t>
      </w:r>
      <w:r w:rsidR="007E634E" w:rsidRPr="00647B52">
        <w:rPr>
          <w:color w:val="000000" w:themeColor="text1"/>
        </w:rPr>
        <w:t>e za provedbu KPOSI</w:t>
      </w:r>
      <w:r w:rsidRPr="00647B52">
        <w:rPr>
          <w:color w:val="000000" w:themeColor="text1"/>
        </w:rPr>
        <w:t xml:space="preserve"> u svim institucijama i tijelima EU</w:t>
      </w:r>
      <w:r w:rsidR="007E634E" w:rsidRPr="00647B52">
        <w:rPr>
          <w:color w:val="000000" w:themeColor="text1"/>
        </w:rPr>
        <w:t>-a.</w:t>
      </w:r>
    </w:p>
    <w:p w14:paraId="19148054" w14:textId="759C52D8" w:rsidR="00C97CBC" w:rsidRPr="00647B52" w:rsidRDefault="00C97CBC" w:rsidP="001A5054">
      <w:pPr>
        <w:pStyle w:val="Odlomakpopisa"/>
        <w:numPr>
          <w:ilvl w:val="0"/>
          <w:numId w:val="4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Ciljanim programima zapošljavanja poveća</w:t>
      </w:r>
      <w:r w:rsidR="007E634E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broj</w:t>
      </w:r>
      <w:r w:rsidR="007E634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osoba s invaliditetom koje rade u institucijama EU</w:t>
      </w:r>
      <w:r w:rsidR="007E634E" w:rsidRPr="00647B52">
        <w:rPr>
          <w:color w:val="000000" w:themeColor="text1"/>
        </w:rPr>
        <w:t>-a</w:t>
      </w:r>
      <w:r w:rsidRPr="00647B52">
        <w:rPr>
          <w:color w:val="000000" w:themeColor="text1"/>
        </w:rPr>
        <w:t>.</w:t>
      </w:r>
    </w:p>
    <w:p w14:paraId="60B56237" w14:textId="72533D31" w:rsidR="00914697" w:rsidRPr="00647B52" w:rsidRDefault="00914697" w:rsidP="001A5054">
      <w:pPr>
        <w:pStyle w:val="Odlomakpopisa"/>
        <w:numPr>
          <w:ilvl w:val="0"/>
          <w:numId w:val="4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Prikup</w:t>
      </w:r>
      <w:r w:rsidR="00BD1D97" w:rsidRPr="00647B52">
        <w:rPr>
          <w:color w:val="000000" w:themeColor="text1"/>
        </w:rPr>
        <w:t>ljanje</w:t>
      </w:r>
      <w:r w:rsidRPr="00647B52">
        <w:rPr>
          <w:color w:val="000000" w:themeColor="text1"/>
        </w:rPr>
        <w:t xml:space="preserve"> podat</w:t>
      </w:r>
      <w:r w:rsidR="00BD1D97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>k</w:t>
      </w:r>
      <w:r w:rsidR="00BD1D97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diljem EU-a</w:t>
      </w:r>
      <w:r w:rsidR="00BD1D97" w:rsidRPr="00647B52">
        <w:rPr>
          <w:color w:val="000000" w:themeColor="text1"/>
        </w:rPr>
        <w:t xml:space="preserve"> razvrstanih</w:t>
      </w:r>
      <w:r w:rsidRPr="00647B52">
        <w:rPr>
          <w:color w:val="000000" w:themeColor="text1"/>
        </w:rPr>
        <w:t xml:space="preserve"> prema spolu, dobi i vrsti invaliditeta</w:t>
      </w:r>
      <w:r w:rsidR="00BD1D97" w:rsidRPr="00647B52">
        <w:rPr>
          <w:color w:val="000000" w:themeColor="text1"/>
        </w:rPr>
        <w:t>,</w:t>
      </w:r>
      <w:r w:rsidRPr="00647B52">
        <w:rPr>
          <w:color w:val="000000" w:themeColor="text1"/>
        </w:rPr>
        <w:t xml:space="preserve"> kako bi</w:t>
      </w:r>
      <w:r w:rsidR="00BD1D97" w:rsidRPr="00647B52">
        <w:rPr>
          <w:color w:val="000000" w:themeColor="text1"/>
        </w:rPr>
        <w:t xml:space="preserve"> </w:t>
      </w:r>
      <w:r w:rsidRPr="00647B52">
        <w:rPr>
          <w:color w:val="000000" w:themeColor="text1"/>
        </w:rPr>
        <w:t>se procijeni</w:t>
      </w:r>
      <w:r w:rsidR="00BD1D97" w:rsidRPr="00647B52">
        <w:rPr>
          <w:color w:val="000000" w:themeColor="text1"/>
        </w:rPr>
        <w:t>o</w:t>
      </w:r>
      <w:r w:rsidRPr="00647B52">
        <w:rPr>
          <w:color w:val="000000" w:themeColor="text1"/>
        </w:rPr>
        <w:t xml:space="preserve"> učinak politika i programa EU-a. Također se moraju početi prikupljati podaci o osobama s invaliditetom koje žive u ustanovama.</w:t>
      </w:r>
    </w:p>
    <w:p w14:paraId="31C4AB50" w14:textId="68EAB8CC" w:rsidR="00CE3828" w:rsidRPr="00647B52" w:rsidRDefault="00CE3828" w:rsidP="001A5054">
      <w:pPr>
        <w:pStyle w:val="Odlomakpopisa"/>
        <w:numPr>
          <w:ilvl w:val="0"/>
          <w:numId w:val="4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Uv</w:t>
      </w:r>
      <w:r w:rsidR="00BD1D97" w:rsidRPr="00647B52">
        <w:rPr>
          <w:color w:val="000000" w:themeColor="text1"/>
        </w:rPr>
        <w:t>ođenje</w:t>
      </w:r>
      <w:r w:rsidRPr="00647B52">
        <w:rPr>
          <w:color w:val="000000" w:themeColor="text1"/>
        </w:rPr>
        <w:t xml:space="preserve"> ili ojača</w:t>
      </w:r>
      <w:r w:rsidR="00BD1D97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mehaniz</w:t>
      </w:r>
      <w:r w:rsidR="00BD1D97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>m</w:t>
      </w:r>
      <w:r w:rsidR="00BD1D97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provedbe politika jednakosti u EU-u, uključujući one koje se odnose na prava osoba s invaliditetom.</w:t>
      </w:r>
    </w:p>
    <w:p w14:paraId="08FB7503" w14:textId="2042BC1F" w:rsidR="00CE3828" w:rsidRPr="00647B52" w:rsidRDefault="00CE3828" w:rsidP="001A5054">
      <w:pPr>
        <w:pStyle w:val="Odlomakpopisa"/>
        <w:numPr>
          <w:ilvl w:val="0"/>
          <w:numId w:val="4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Predl</w:t>
      </w:r>
      <w:r w:rsidR="00BD1D97" w:rsidRPr="00647B52">
        <w:rPr>
          <w:color w:val="000000" w:themeColor="text1"/>
        </w:rPr>
        <w:t>aganje</w:t>
      </w:r>
      <w:r w:rsidRPr="00647B52">
        <w:rPr>
          <w:color w:val="000000" w:themeColor="text1"/>
        </w:rPr>
        <w:t xml:space="preserve"> daljnj</w:t>
      </w:r>
      <w:r w:rsidR="00BD1D97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inicijativ</w:t>
      </w:r>
      <w:r w:rsidR="00BD1D97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jamčenje jednakog i učinkovitog pristupa prav</w:t>
      </w:r>
      <w:r w:rsidR="00DE7D28" w:rsidRPr="00647B52">
        <w:rPr>
          <w:color w:val="000000" w:themeColor="text1"/>
        </w:rPr>
        <w:t>osuđu</w:t>
      </w:r>
      <w:r w:rsidRPr="00647B52">
        <w:rPr>
          <w:color w:val="000000" w:themeColor="text1"/>
        </w:rPr>
        <w:t xml:space="preserve"> za osobe s invaliditetom.</w:t>
      </w:r>
    </w:p>
    <w:p w14:paraId="4D2B4712" w14:textId="77777777" w:rsidR="001A5054" w:rsidRPr="00647B52" w:rsidRDefault="001A5054" w:rsidP="001A5054">
      <w:pPr>
        <w:spacing w:line="360" w:lineRule="auto"/>
        <w:rPr>
          <w:color w:val="000000" w:themeColor="text1"/>
        </w:rPr>
      </w:pPr>
    </w:p>
    <w:p w14:paraId="5077620E" w14:textId="77777777" w:rsidR="004C1EAE" w:rsidRPr="00647B52" w:rsidRDefault="004C1EAE" w:rsidP="004C1EAE">
      <w:pPr>
        <w:spacing w:line="360" w:lineRule="auto"/>
        <w:rPr>
          <w:color w:val="000000" w:themeColor="text1"/>
        </w:rPr>
      </w:pPr>
    </w:p>
    <w:p w14:paraId="707B9796" w14:textId="77777777" w:rsidR="00BD1D97" w:rsidRPr="00647B52" w:rsidRDefault="00BD1D97" w:rsidP="004C1EAE">
      <w:pPr>
        <w:spacing w:line="360" w:lineRule="auto"/>
        <w:rPr>
          <w:color w:val="000000" w:themeColor="text1"/>
        </w:rPr>
      </w:pPr>
    </w:p>
    <w:p w14:paraId="6FDCEB2D" w14:textId="77777777" w:rsidR="00BD1D97" w:rsidRPr="00647B52" w:rsidRDefault="00BD1D97" w:rsidP="004C1EAE">
      <w:pPr>
        <w:spacing w:line="360" w:lineRule="auto"/>
        <w:rPr>
          <w:color w:val="000000" w:themeColor="text1"/>
        </w:rPr>
      </w:pPr>
    </w:p>
    <w:p w14:paraId="356B41D0" w14:textId="2E84B081" w:rsidR="006A5DE8" w:rsidRPr="00647B52" w:rsidRDefault="00114098" w:rsidP="004C1EAE">
      <w:pPr>
        <w:pStyle w:val="Odlomakpopisa"/>
        <w:numPr>
          <w:ilvl w:val="0"/>
          <w:numId w:val="30"/>
        </w:numPr>
        <w:spacing w:line="360" w:lineRule="auto"/>
        <w:ind w:left="426" w:hanging="426"/>
        <w:rPr>
          <w:color w:val="000000" w:themeColor="text1"/>
        </w:rPr>
      </w:pPr>
      <w:r w:rsidRPr="00647B52">
        <w:rPr>
          <w:color w:val="000000" w:themeColor="text1"/>
        </w:rPr>
        <w:lastRenderedPageBreak/>
        <w:t>Zabran</w:t>
      </w:r>
      <w:r w:rsidR="00BD1D97" w:rsidRPr="00647B52">
        <w:rPr>
          <w:color w:val="000000" w:themeColor="text1"/>
        </w:rPr>
        <w:t>jivanje</w:t>
      </w:r>
      <w:r w:rsidRPr="00647B52">
        <w:rPr>
          <w:color w:val="000000" w:themeColor="text1"/>
        </w:rPr>
        <w:t xml:space="preserve"> diskriminacij</w:t>
      </w:r>
      <w:r w:rsidR="00BD1D97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na</w:t>
      </w:r>
      <w:r w:rsidR="00E55E32" w:rsidRPr="00647B52">
        <w:rPr>
          <w:color w:val="000000" w:themeColor="text1"/>
        </w:rPr>
        <w:t xml:space="preserve"> osnovu</w:t>
      </w:r>
      <w:r w:rsidRPr="00647B52">
        <w:rPr>
          <w:color w:val="000000" w:themeColor="text1"/>
        </w:rPr>
        <w:t xml:space="preserve"> invaliditetu u svim područjima života</w:t>
      </w:r>
      <w:r w:rsidR="00E55E32" w:rsidRPr="00647B52">
        <w:rPr>
          <w:color w:val="000000" w:themeColor="text1"/>
        </w:rPr>
        <w:t>, u EU i od strane EU-a,</w:t>
      </w:r>
      <w:r w:rsidRPr="00647B52">
        <w:rPr>
          <w:color w:val="000000" w:themeColor="text1"/>
        </w:rPr>
        <w:t xml:space="preserve"> usvajanjem </w:t>
      </w:r>
      <w:r w:rsidR="00BD1D97" w:rsidRPr="00647B52">
        <w:rPr>
          <w:color w:val="000000" w:themeColor="text1"/>
        </w:rPr>
        <w:t>d</w:t>
      </w:r>
      <w:r w:rsidRPr="00647B52">
        <w:rPr>
          <w:color w:val="000000" w:themeColor="text1"/>
        </w:rPr>
        <w:t xml:space="preserve">irektive o horizontalnom jednakom postupanju. Posebnu pozornost treba posvetiti </w:t>
      </w:r>
      <w:proofErr w:type="spellStart"/>
      <w:r w:rsidRPr="00647B52">
        <w:rPr>
          <w:color w:val="000000" w:themeColor="text1"/>
        </w:rPr>
        <w:t>intersekcijskim</w:t>
      </w:r>
      <w:proofErr w:type="spellEnd"/>
      <w:r w:rsidRPr="00647B52">
        <w:rPr>
          <w:color w:val="000000" w:themeColor="text1"/>
        </w:rPr>
        <w:t xml:space="preserve"> i višestrukim oblicima diskriminacije, razumnoj prilagodbi, </w:t>
      </w:r>
      <w:r w:rsidR="00BD1D97" w:rsidRPr="00647B52">
        <w:rPr>
          <w:color w:val="000000" w:themeColor="text1"/>
        </w:rPr>
        <w:t>pristupač</w:t>
      </w:r>
      <w:r w:rsidR="00501CF5" w:rsidRPr="00647B52">
        <w:rPr>
          <w:color w:val="000000" w:themeColor="text1"/>
        </w:rPr>
        <w:t>nosti i zabrani govora mržnje i zločina iz mržnje.</w:t>
      </w:r>
    </w:p>
    <w:p w14:paraId="39500A19" w14:textId="77EFF840" w:rsidR="00114098" w:rsidRPr="00647B52" w:rsidRDefault="00114098" w:rsidP="004C1EAE">
      <w:pPr>
        <w:pStyle w:val="Odlomakpopisa"/>
        <w:numPr>
          <w:ilvl w:val="0"/>
          <w:numId w:val="30"/>
        </w:numPr>
        <w:spacing w:line="360" w:lineRule="auto"/>
        <w:ind w:left="426" w:hanging="426"/>
        <w:rPr>
          <w:color w:val="000000" w:themeColor="text1"/>
        </w:rPr>
      </w:pPr>
      <w:r w:rsidRPr="00647B52">
        <w:rPr>
          <w:color w:val="000000" w:themeColor="text1"/>
        </w:rPr>
        <w:t>Uz</w:t>
      </w:r>
      <w:r w:rsidR="00A2369B" w:rsidRPr="00647B52">
        <w:rPr>
          <w:color w:val="000000" w:themeColor="text1"/>
        </w:rPr>
        <w:t>imanje</w:t>
      </w:r>
      <w:r w:rsidRPr="00647B52">
        <w:rPr>
          <w:color w:val="000000" w:themeColor="text1"/>
        </w:rPr>
        <w:t xml:space="preserve"> u obzir specifičn</w:t>
      </w:r>
      <w:r w:rsidR="00A2369B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situacij</w:t>
      </w:r>
      <w:r w:rsidR="00A2369B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žena i djevojčica s invaliditetom u svim relevantnim politikama, posebno u razvoju, </w:t>
      </w:r>
      <w:r w:rsidR="00EA3B24" w:rsidRPr="00647B52">
        <w:rPr>
          <w:color w:val="000000" w:themeColor="text1"/>
        </w:rPr>
        <w:t>provedbi i praćenju politika EU-a o ravnopravnosti spolova. Takve bi politike također trebale uzeti u obzir žene koje skrbe o osobama s invaliditetom.</w:t>
      </w:r>
    </w:p>
    <w:p w14:paraId="39C4E558" w14:textId="138CE34D" w:rsidR="00F167C2" w:rsidRPr="00647B52" w:rsidRDefault="00F167C2" w:rsidP="004C1EAE">
      <w:pPr>
        <w:pStyle w:val="Odlomakpopisa"/>
        <w:numPr>
          <w:ilvl w:val="0"/>
          <w:numId w:val="30"/>
        </w:numPr>
        <w:spacing w:line="360" w:lineRule="auto"/>
        <w:ind w:left="426" w:hanging="426"/>
        <w:rPr>
          <w:color w:val="000000" w:themeColor="text1"/>
        </w:rPr>
      </w:pPr>
      <w:r w:rsidRPr="00647B52">
        <w:rPr>
          <w:color w:val="000000" w:themeColor="text1"/>
        </w:rPr>
        <w:t>Prov</w:t>
      </w:r>
      <w:r w:rsidR="00A2369B" w:rsidRPr="00647B52">
        <w:rPr>
          <w:color w:val="000000" w:themeColor="text1"/>
        </w:rPr>
        <w:t>ođenje</w:t>
      </w:r>
      <w:r w:rsidRPr="00647B52">
        <w:rPr>
          <w:color w:val="000000" w:themeColor="text1"/>
        </w:rPr>
        <w:t xml:space="preserve"> opsežn</w:t>
      </w:r>
      <w:r w:rsidR="00A2369B" w:rsidRPr="00647B52">
        <w:rPr>
          <w:color w:val="000000" w:themeColor="text1"/>
        </w:rPr>
        <w:t>og</w:t>
      </w:r>
      <w:r w:rsidRPr="00647B52">
        <w:rPr>
          <w:color w:val="000000" w:themeColor="text1"/>
        </w:rPr>
        <w:t xml:space="preserve"> europsk</w:t>
      </w:r>
      <w:r w:rsidR="00A2369B" w:rsidRPr="00647B52">
        <w:rPr>
          <w:color w:val="000000" w:themeColor="text1"/>
        </w:rPr>
        <w:t>og</w:t>
      </w:r>
      <w:r w:rsidRPr="00647B52">
        <w:rPr>
          <w:color w:val="000000" w:themeColor="text1"/>
        </w:rPr>
        <w:t xml:space="preserve"> </w:t>
      </w:r>
      <w:r w:rsidR="00A2369B" w:rsidRPr="00647B52">
        <w:rPr>
          <w:color w:val="000000" w:themeColor="text1"/>
        </w:rPr>
        <w:t>istraživanja</w:t>
      </w:r>
      <w:r w:rsidRPr="00647B52">
        <w:rPr>
          <w:color w:val="000000" w:themeColor="text1"/>
        </w:rPr>
        <w:t xml:space="preserve"> o nasilju nad osobama s invaliditetom, koj</w:t>
      </w:r>
      <w:r w:rsidR="00A2369B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obraća pozornost na specifič</w:t>
      </w:r>
      <w:r w:rsidR="00E55E32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n </w:t>
      </w:r>
      <w:r w:rsidR="00E55E32" w:rsidRPr="00647B52">
        <w:rPr>
          <w:color w:val="000000" w:themeColor="text1"/>
        </w:rPr>
        <w:t>položaj</w:t>
      </w:r>
      <w:r w:rsidRPr="00647B52">
        <w:rPr>
          <w:color w:val="000000" w:themeColor="text1"/>
        </w:rPr>
        <w:t xml:space="preserve"> žena, djece i starijih osoba s invaliditetom. Istraživanje bi trebalo utvrditi stvarnu situaciju s kojom se suočavaju i olakšati izradu i usvajanje sveobuhvatnog zakonodavstva i politika za borbu protiv toga.</w:t>
      </w:r>
    </w:p>
    <w:p w14:paraId="0D35965E" w14:textId="669D0962" w:rsidR="00AF36D2" w:rsidRPr="00647B52" w:rsidRDefault="00F167C2" w:rsidP="004C1EAE">
      <w:pPr>
        <w:pStyle w:val="Odlomakpopisa"/>
        <w:numPr>
          <w:ilvl w:val="0"/>
          <w:numId w:val="30"/>
        </w:numPr>
        <w:spacing w:line="360" w:lineRule="auto"/>
        <w:ind w:left="426" w:hanging="426"/>
        <w:rPr>
          <w:color w:val="000000" w:themeColor="text1"/>
        </w:rPr>
      </w:pPr>
      <w:r w:rsidRPr="00647B52">
        <w:rPr>
          <w:color w:val="000000" w:themeColor="text1"/>
        </w:rPr>
        <w:t>Ratificir</w:t>
      </w:r>
      <w:r w:rsidR="00A2369B" w:rsidRPr="00647B52">
        <w:rPr>
          <w:color w:val="000000" w:themeColor="text1"/>
        </w:rPr>
        <w:t>anje</w:t>
      </w:r>
      <w:r w:rsidRPr="00647B52">
        <w:rPr>
          <w:color w:val="000000" w:themeColor="text1"/>
        </w:rPr>
        <w:t xml:space="preserve"> i brzo prov</w:t>
      </w:r>
      <w:r w:rsidR="004F15C5" w:rsidRPr="00647B52">
        <w:rPr>
          <w:color w:val="000000" w:themeColor="text1"/>
        </w:rPr>
        <w:t>ođenje</w:t>
      </w:r>
      <w:r w:rsidRPr="00647B52">
        <w:rPr>
          <w:color w:val="000000" w:themeColor="text1"/>
        </w:rPr>
        <w:t xml:space="preserve"> </w:t>
      </w:r>
      <w:proofErr w:type="spellStart"/>
      <w:r w:rsidRPr="00647B52">
        <w:rPr>
          <w:color w:val="000000" w:themeColor="text1"/>
        </w:rPr>
        <w:t>Istanbulsk</w:t>
      </w:r>
      <w:r w:rsidR="004F15C5" w:rsidRPr="00647B52">
        <w:rPr>
          <w:color w:val="000000" w:themeColor="text1"/>
        </w:rPr>
        <w:t>e</w:t>
      </w:r>
      <w:proofErr w:type="spellEnd"/>
      <w:r w:rsidRPr="00647B52">
        <w:rPr>
          <w:color w:val="000000" w:themeColor="text1"/>
        </w:rPr>
        <w:t xml:space="preserve"> konvencij</w:t>
      </w:r>
      <w:r w:rsidR="004F15C5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o sprječavanju i borbi protiv nasilja nad ženama i nasilja u obitelji.</w:t>
      </w:r>
    </w:p>
    <w:p w14:paraId="034D314E" w14:textId="2394F84B" w:rsidR="00F167C2" w:rsidRPr="00647B52" w:rsidRDefault="00F167C2" w:rsidP="004C1EAE">
      <w:pPr>
        <w:pStyle w:val="Odlomakpopisa"/>
        <w:numPr>
          <w:ilvl w:val="0"/>
          <w:numId w:val="30"/>
        </w:numPr>
        <w:spacing w:line="360" w:lineRule="auto"/>
        <w:ind w:left="426" w:hanging="426"/>
        <w:rPr>
          <w:color w:val="000000" w:themeColor="text1"/>
        </w:rPr>
      </w:pPr>
      <w:r w:rsidRPr="00647B52">
        <w:rPr>
          <w:color w:val="000000" w:themeColor="text1"/>
        </w:rPr>
        <w:t>Kriminalizira</w:t>
      </w:r>
      <w:r w:rsidR="004F15C5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prisiln</w:t>
      </w:r>
      <w:r w:rsidR="004F15C5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sterilizacij</w:t>
      </w:r>
      <w:r w:rsidR="004F15C5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osoba s invaliditetom prema pravu EU-a.</w:t>
      </w:r>
    </w:p>
    <w:p w14:paraId="634C7A69" w14:textId="028775DA" w:rsidR="00FD45C4" w:rsidRPr="00647B52" w:rsidRDefault="00D03DF6" w:rsidP="001A5054">
      <w:pPr>
        <w:pStyle w:val="Odlomakpopisa"/>
        <w:numPr>
          <w:ilvl w:val="0"/>
          <w:numId w:val="43"/>
        </w:numPr>
        <w:spacing w:line="360" w:lineRule="auto"/>
        <w:ind w:left="426" w:hanging="426"/>
        <w:rPr>
          <w:color w:val="000000" w:themeColor="text1"/>
        </w:rPr>
      </w:pPr>
      <w:r w:rsidRPr="00647B52">
        <w:rPr>
          <w:color w:val="000000" w:themeColor="text1"/>
        </w:rPr>
        <w:t>Predl</w:t>
      </w:r>
      <w:r w:rsidR="004F15C5" w:rsidRPr="00647B52">
        <w:rPr>
          <w:color w:val="000000" w:themeColor="text1"/>
        </w:rPr>
        <w:t>aganje</w:t>
      </w:r>
      <w:r w:rsidRPr="00647B52">
        <w:rPr>
          <w:color w:val="000000" w:themeColor="text1"/>
        </w:rPr>
        <w:t xml:space="preserve"> posebn</w:t>
      </w:r>
      <w:r w:rsidR="004F15C5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mjer</w:t>
      </w:r>
      <w:r w:rsidR="004F15C5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ostvarivanje prava sadržanih u </w:t>
      </w:r>
      <w:r w:rsidR="004F15C5" w:rsidRPr="00647B52">
        <w:rPr>
          <w:color w:val="000000" w:themeColor="text1"/>
        </w:rPr>
        <w:t>KPOSI</w:t>
      </w:r>
      <w:r w:rsidRPr="00647B52">
        <w:rPr>
          <w:color w:val="000000" w:themeColor="text1"/>
        </w:rPr>
        <w:t xml:space="preserve"> za one osobe s invaliditetom s većim rizikom od isključ</w:t>
      </w:r>
      <w:r w:rsidR="004F15C5" w:rsidRPr="00647B52">
        <w:rPr>
          <w:color w:val="000000" w:themeColor="text1"/>
        </w:rPr>
        <w:t>iva</w:t>
      </w:r>
      <w:r w:rsidRPr="00647B52">
        <w:rPr>
          <w:color w:val="000000" w:themeColor="text1"/>
        </w:rPr>
        <w:t xml:space="preserve">nja, kao što su osobe s invaliditetom koje žive u </w:t>
      </w:r>
      <w:proofErr w:type="spellStart"/>
      <w:r w:rsidR="004F15C5" w:rsidRPr="00647B52">
        <w:rPr>
          <w:color w:val="000000" w:themeColor="text1"/>
        </w:rPr>
        <w:t>segregirajuć</w:t>
      </w:r>
      <w:r w:rsidRPr="00647B52">
        <w:rPr>
          <w:color w:val="000000" w:themeColor="text1"/>
        </w:rPr>
        <w:t>im</w:t>
      </w:r>
      <w:proofErr w:type="spellEnd"/>
      <w:r w:rsidRPr="00647B52">
        <w:rPr>
          <w:color w:val="000000" w:themeColor="text1"/>
        </w:rPr>
        <w:t xml:space="preserve"> ustanovama, osobe s invaliditetom s v</w:t>
      </w:r>
      <w:r w:rsidR="004F15C5" w:rsidRPr="00647B52">
        <w:rPr>
          <w:color w:val="000000" w:themeColor="text1"/>
        </w:rPr>
        <w:t>elik</w:t>
      </w:r>
      <w:r w:rsidRPr="00647B52">
        <w:rPr>
          <w:color w:val="000000" w:themeColor="text1"/>
        </w:rPr>
        <w:t xml:space="preserve">im potrebama za podrškom, </w:t>
      </w:r>
      <w:proofErr w:type="spellStart"/>
      <w:r w:rsidRPr="00647B52">
        <w:rPr>
          <w:color w:val="000000" w:themeColor="text1"/>
        </w:rPr>
        <w:t>gluhoslijepe</w:t>
      </w:r>
      <w:proofErr w:type="spellEnd"/>
      <w:r w:rsidRPr="00647B52">
        <w:rPr>
          <w:color w:val="000000" w:themeColor="text1"/>
        </w:rPr>
        <w:t xml:space="preserve"> osobe, osobe s intelektualnim i psihosocijalnim </w:t>
      </w:r>
      <w:r w:rsidR="004F15C5" w:rsidRPr="00647B52">
        <w:rPr>
          <w:color w:val="000000" w:themeColor="text1"/>
        </w:rPr>
        <w:t>t</w:t>
      </w:r>
      <w:r w:rsidRPr="00647B52">
        <w:rPr>
          <w:color w:val="000000" w:themeColor="text1"/>
        </w:rPr>
        <w:t>eškoćama, osobe</w:t>
      </w:r>
      <w:r w:rsidR="004F15C5" w:rsidRPr="00647B52">
        <w:rPr>
          <w:color w:val="000000" w:themeColor="text1"/>
        </w:rPr>
        <w:t xml:space="preserve"> s </w:t>
      </w:r>
      <w:r w:rsidR="00E55E32" w:rsidRPr="00647B52">
        <w:rPr>
          <w:color w:val="000000" w:themeColor="text1"/>
        </w:rPr>
        <w:t xml:space="preserve">poremećajima iz spektra </w:t>
      </w:r>
      <w:r w:rsidR="004F15C5" w:rsidRPr="00647B52">
        <w:rPr>
          <w:color w:val="000000" w:themeColor="text1"/>
        </w:rPr>
        <w:t>autizm</w:t>
      </w:r>
      <w:r w:rsidR="00E55E32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>, osobe s invaliditetom koje žive u ruralnim područjima, osobe s nevidljivim invaliditetom, osobe s rijetkim bolestima, osobe s demencijom ili osobe s invaliditetom koje žive u siromaštvu.</w:t>
      </w:r>
    </w:p>
    <w:p w14:paraId="6FA8C948" w14:textId="7023A53E" w:rsidR="004C1EAE" w:rsidRPr="00647B52" w:rsidRDefault="00FD45C4" w:rsidP="001A5054">
      <w:pPr>
        <w:pStyle w:val="Odlomakpopisa"/>
        <w:numPr>
          <w:ilvl w:val="0"/>
          <w:numId w:val="43"/>
        </w:numPr>
        <w:spacing w:line="360" w:lineRule="auto"/>
        <w:ind w:left="426" w:hanging="426"/>
        <w:rPr>
          <w:color w:val="000000" w:themeColor="text1"/>
        </w:rPr>
      </w:pPr>
      <w:r w:rsidRPr="00647B52">
        <w:rPr>
          <w:color w:val="000000" w:themeColor="text1"/>
        </w:rPr>
        <w:t>Prepozna</w:t>
      </w:r>
      <w:r w:rsidR="004F15C5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i r</w:t>
      </w:r>
      <w:r w:rsidR="004F15C5" w:rsidRPr="00647B52">
        <w:rPr>
          <w:color w:val="000000" w:themeColor="text1"/>
        </w:rPr>
        <w:t>ješavanje</w:t>
      </w:r>
      <w:r w:rsidRPr="00647B52">
        <w:rPr>
          <w:color w:val="000000" w:themeColor="text1"/>
        </w:rPr>
        <w:t xml:space="preserve"> </w:t>
      </w:r>
      <w:proofErr w:type="spellStart"/>
      <w:r w:rsidRPr="00647B52">
        <w:rPr>
          <w:color w:val="000000" w:themeColor="text1"/>
        </w:rPr>
        <w:t>intersekcijsk</w:t>
      </w:r>
      <w:r w:rsidR="004F15C5" w:rsidRPr="00647B52">
        <w:rPr>
          <w:color w:val="000000" w:themeColor="text1"/>
        </w:rPr>
        <w:t>ih</w:t>
      </w:r>
      <w:proofErr w:type="spellEnd"/>
      <w:r w:rsidRPr="00647B52">
        <w:rPr>
          <w:color w:val="000000" w:themeColor="text1"/>
        </w:rPr>
        <w:t xml:space="preserve"> p</w:t>
      </w:r>
      <w:r w:rsidR="004F15C5" w:rsidRPr="00647B52">
        <w:rPr>
          <w:color w:val="000000" w:themeColor="text1"/>
        </w:rPr>
        <w:t>roblema</w:t>
      </w:r>
      <w:r w:rsidRPr="00647B52">
        <w:rPr>
          <w:color w:val="000000" w:themeColor="text1"/>
        </w:rPr>
        <w:t xml:space="preserve"> s kojima se suočavaju, ali ne ograničavajući se na, osobe s invaliditetom</w:t>
      </w:r>
      <w:r w:rsidR="004F15C5" w:rsidRPr="00647B52">
        <w:rPr>
          <w:color w:val="000000" w:themeColor="text1"/>
        </w:rPr>
        <w:t xml:space="preserve"> u kontekstu rase</w:t>
      </w:r>
      <w:r w:rsidRPr="00647B52">
        <w:rPr>
          <w:color w:val="000000" w:themeColor="text1"/>
        </w:rPr>
        <w:t>, Romi s invaliditetom, LGBTIQ+ osobe s invaliditetom, starije osobe s invaliditetom, djeca</w:t>
      </w:r>
      <w:r w:rsidR="004F15C5" w:rsidRPr="00647B52">
        <w:rPr>
          <w:color w:val="000000" w:themeColor="text1"/>
        </w:rPr>
        <w:t xml:space="preserve"> s teškoćama u razvoju</w:t>
      </w:r>
      <w:r w:rsidRPr="00647B52">
        <w:rPr>
          <w:color w:val="000000" w:themeColor="text1"/>
        </w:rPr>
        <w:t xml:space="preserve"> i mladi s invaliditetom, tražitelji azila, izbjeglice i migranti s invaliditetom i žene i djevoj</w:t>
      </w:r>
      <w:r w:rsidR="00B33F4A" w:rsidRPr="00647B52">
        <w:rPr>
          <w:color w:val="000000" w:themeColor="text1"/>
        </w:rPr>
        <w:t>čice</w:t>
      </w:r>
      <w:r w:rsidRPr="00647B52">
        <w:rPr>
          <w:color w:val="000000" w:themeColor="text1"/>
        </w:rPr>
        <w:t xml:space="preserve"> s invaliditetom</w:t>
      </w:r>
      <w:r w:rsidR="00CD61F1" w:rsidRPr="00647B52">
        <w:rPr>
          <w:color w:val="000000" w:themeColor="text1"/>
        </w:rPr>
        <w:t>,</w:t>
      </w:r>
      <w:r w:rsidRPr="00647B52">
        <w:rPr>
          <w:color w:val="000000" w:themeColor="text1"/>
        </w:rPr>
        <w:t xml:space="preserve"> kroz politike i inicijative EU-a za jednakost i </w:t>
      </w:r>
      <w:proofErr w:type="spellStart"/>
      <w:r w:rsidR="00CD61F1" w:rsidRPr="00647B52">
        <w:rPr>
          <w:color w:val="000000" w:themeColor="text1"/>
        </w:rPr>
        <w:t>inkluziju</w:t>
      </w:r>
      <w:proofErr w:type="spellEnd"/>
      <w:r w:rsidRPr="00647B52">
        <w:rPr>
          <w:color w:val="000000" w:themeColor="text1"/>
        </w:rPr>
        <w:t>.</w:t>
      </w:r>
    </w:p>
    <w:p w14:paraId="321A0C4F" w14:textId="677EED73" w:rsidR="003B1D1E" w:rsidRPr="00647B52" w:rsidRDefault="003B1D1E" w:rsidP="001A5054">
      <w:pPr>
        <w:pStyle w:val="Odlomakpopisa"/>
        <w:numPr>
          <w:ilvl w:val="0"/>
          <w:numId w:val="43"/>
        </w:numPr>
        <w:spacing w:line="360" w:lineRule="auto"/>
        <w:ind w:left="426" w:hanging="426"/>
        <w:rPr>
          <w:color w:val="000000" w:themeColor="text1"/>
        </w:rPr>
      </w:pPr>
      <w:r w:rsidRPr="00647B52">
        <w:rPr>
          <w:color w:val="000000" w:themeColor="text1"/>
        </w:rPr>
        <w:t>Pruž</w:t>
      </w:r>
      <w:r w:rsidR="00CD61F1" w:rsidRPr="00647B52">
        <w:rPr>
          <w:color w:val="000000" w:themeColor="text1"/>
        </w:rPr>
        <w:t>anje</w:t>
      </w:r>
      <w:r w:rsidRPr="00647B52">
        <w:rPr>
          <w:color w:val="000000" w:themeColor="text1"/>
        </w:rPr>
        <w:t xml:space="preserve"> smjernic</w:t>
      </w:r>
      <w:r w:rsidR="00CD61F1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i potpor</w:t>
      </w:r>
      <w:r w:rsidR="00CD61F1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državama članicama EU-a u poboljšanju metodologij</w:t>
      </w:r>
      <w:r w:rsidR="00E55E32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</w:t>
      </w:r>
      <w:r w:rsidR="00E55E32" w:rsidRPr="00647B52">
        <w:rPr>
          <w:color w:val="000000" w:themeColor="text1"/>
        </w:rPr>
        <w:t>vještačenja</w:t>
      </w:r>
      <w:r w:rsidRPr="00647B52">
        <w:rPr>
          <w:color w:val="000000" w:themeColor="text1"/>
        </w:rPr>
        <w:t xml:space="preserve"> invaliditeta, kako bi se osigurala usklađenost s </w:t>
      </w:r>
      <w:r w:rsidR="00CD61F1" w:rsidRPr="00647B52">
        <w:rPr>
          <w:color w:val="000000" w:themeColor="text1"/>
        </w:rPr>
        <w:t>KPOSI</w:t>
      </w:r>
      <w:r w:rsidRPr="00647B52">
        <w:rPr>
          <w:color w:val="000000" w:themeColor="text1"/>
        </w:rPr>
        <w:t xml:space="preserve"> i da nitko s invaliditetom, vidljivim ili nevidljivim, ne bude izostavljen kada pristupa socijalnoj zaštiti, programima neovisnog živ</w:t>
      </w:r>
      <w:r w:rsidR="00CD61F1" w:rsidRPr="00647B52">
        <w:rPr>
          <w:color w:val="000000" w:themeColor="text1"/>
        </w:rPr>
        <w:t>ljenj</w:t>
      </w:r>
      <w:r w:rsidRPr="00647B52">
        <w:rPr>
          <w:color w:val="000000" w:themeColor="text1"/>
        </w:rPr>
        <w:t>a i drugoj podršci za osobe s invaliditet</w:t>
      </w:r>
      <w:r w:rsidR="00CD61F1" w:rsidRPr="00647B52">
        <w:rPr>
          <w:color w:val="000000" w:themeColor="text1"/>
        </w:rPr>
        <w:t>om</w:t>
      </w:r>
      <w:r w:rsidRPr="00647B52">
        <w:rPr>
          <w:color w:val="000000" w:themeColor="text1"/>
        </w:rPr>
        <w:t>.</w:t>
      </w:r>
    </w:p>
    <w:p w14:paraId="7F6AE7BE" w14:textId="77777777" w:rsidR="004C1EAE" w:rsidRPr="00CD61F1" w:rsidRDefault="004C1EAE" w:rsidP="001A5054">
      <w:pPr>
        <w:spacing w:line="360" w:lineRule="auto"/>
        <w:ind w:left="426" w:hanging="426"/>
        <w:rPr>
          <w:color w:val="4472C4" w:themeColor="accent1"/>
        </w:rPr>
      </w:pPr>
    </w:p>
    <w:p w14:paraId="649367D3" w14:textId="0B68348A" w:rsidR="00B309B5" w:rsidRDefault="00A92EAC" w:rsidP="008219A6">
      <w:pPr>
        <w:pStyle w:val="Naslov2"/>
        <w:numPr>
          <w:ilvl w:val="0"/>
          <w:numId w:val="17"/>
        </w:numPr>
        <w:rPr>
          <w:color w:val="1A567E"/>
          <w:sz w:val="32"/>
          <w:szCs w:val="28"/>
        </w:rPr>
      </w:pPr>
      <w:bookmarkStart w:id="7" w:name="_Toc134514517"/>
      <w:r w:rsidRPr="00E070CF">
        <w:rPr>
          <w:color w:val="1A567E"/>
          <w:sz w:val="32"/>
          <w:szCs w:val="28"/>
        </w:rPr>
        <w:lastRenderedPageBreak/>
        <w:t>Nastanak</w:t>
      </w:r>
      <w:r w:rsidR="00E070CF" w:rsidRPr="00E070CF">
        <w:rPr>
          <w:color w:val="1A567E"/>
          <w:sz w:val="32"/>
          <w:szCs w:val="28"/>
        </w:rPr>
        <w:t xml:space="preserve"> socijalno osjetljivije</w:t>
      </w:r>
      <w:r w:rsidR="00C17BA0" w:rsidRPr="00E070CF">
        <w:rPr>
          <w:color w:val="1A567E"/>
          <w:sz w:val="32"/>
          <w:szCs w:val="28"/>
        </w:rPr>
        <w:t xml:space="preserve"> Europ</w:t>
      </w:r>
      <w:bookmarkEnd w:id="7"/>
      <w:r w:rsidRPr="00E070CF">
        <w:rPr>
          <w:color w:val="1A567E"/>
          <w:sz w:val="32"/>
          <w:szCs w:val="28"/>
        </w:rPr>
        <w:t xml:space="preserve">e </w:t>
      </w:r>
    </w:p>
    <w:p w14:paraId="37B44ADB" w14:textId="77777777" w:rsidR="00E55E32" w:rsidRPr="00E55E32" w:rsidRDefault="00E55E32" w:rsidP="00E55E32"/>
    <w:p w14:paraId="406813EC" w14:textId="04D277A7" w:rsidR="00CD0BC4" w:rsidRPr="00647B52" w:rsidRDefault="00CD0BC4" w:rsidP="004C1EAE">
      <w:pPr>
        <w:pStyle w:val="Odlomakpopisa"/>
        <w:numPr>
          <w:ilvl w:val="0"/>
          <w:numId w:val="31"/>
        </w:numPr>
        <w:spacing w:line="360" w:lineRule="auto"/>
        <w:ind w:left="426" w:hanging="284"/>
        <w:rPr>
          <w:color w:val="000000" w:themeColor="text1"/>
        </w:rPr>
      </w:pPr>
      <w:r w:rsidRPr="00647B52">
        <w:rPr>
          <w:color w:val="000000" w:themeColor="text1"/>
        </w:rPr>
        <w:t>Uspostav</w:t>
      </w:r>
      <w:r w:rsidR="00A92EAC" w:rsidRPr="00647B52">
        <w:rPr>
          <w:color w:val="000000" w:themeColor="text1"/>
        </w:rPr>
        <w:t>ljanje</w:t>
      </w:r>
      <w:r w:rsidRPr="00647B52">
        <w:rPr>
          <w:color w:val="000000" w:themeColor="text1"/>
        </w:rPr>
        <w:t xml:space="preserve"> </w:t>
      </w:r>
      <w:r w:rsidR="00A92EAC" w:rsidRPr="00647B52">
        <w:rPr>
          <w:color w:val="000000" w:themeColor="text1"/>
        </w:rPr>
        <w:t>Garancije</w:t>
      </w:r>
      <w:r w:rsidRPr="00647B52">
        <w:rPr>
          <w:color w:val="000000" w:themeColor="text1"/>
        </w:rPr>
        <w:t xml:space="preserve"> za zapošljavanje i vještine osoba s invaliditetom, u skladu s uspješn</w:t>
      </w:r>
      <w:r w:rsidR="00A92EAC" w:rsidRPr="00647B52">
        <w:rPr>
          <w:color w:val="000000" w:themeColor="text1"/>
        </w:rPr>
        <w:t>o</w:t>
      </w:r>
      <w:r w:rsidRPr="00647B52">
        <w:rPr>
          <w:color w:val="000000" w:themeColor="text1"/>
        </w:rPr>
        <w:t xml:space="preserve">m </w:t>
      </w:r>
      <w:r w:rsidR="00A92EAC" w:rsidRPr="00647B52">
        <w:rPr>
          <w:color w:val="000000" w:themeColor="text1"/>
        </w:rPr>
        <w:t>Garancijo</w:t>
      </w:r>
      <w:r w:rsidRPr="00647B52">
        <w:rPr>
          <w:color w:val="000000" w:themeColor="text1"/>
        </w:rPr>
        <w:t xml:space="preserve">m za mlade, kako bi se osiguralo financiranje i potpora </w:t>
      </w:r>
      <w:r w:rsidR="00A92EAC" w:rsidRPr="00647B52">
        <w:rPr>
          <w:color w:val="000000" w:themeColor="text1"/>
        </w:rPr>
        <w:t>sa svrhom</w:t>
      </w:r>
      <w:r w:rsidRPr="00647B52">
        <w:rPr>
          <w:color w:val="000000" w:themeColor="text1"/>
        </w:rPr>
        <w:t xml:space="preserve"> osigura</w:t>
      </w:r>
      <w:r w:rsidR="00A92EAC" w:rsidRPr="00647B52">
        <w:rPr>
          <w:color w:val="000000" w:themeColor="text1"/>
        </w:rPr>
        <w:t>vanja</w:t>
      </w:r>
      <w:r w:rsidRPr="00647B52">
        <w:rPr>
          <w:color w:val="000000" w:themeColor="text1"/>
        </w:rPr>
        <w:t xml:space="preserve"> da osobe s invaliditetom imaju jednak pristup redovnom obrazovanju, osposobljavanju i mogućnostima zapošljavanja, uključujući samozapošljavanje i poduzetništvo. </w:t>
      </w:r>
      <w:r w:rsidR="00A92EAC" w:rsidRPr="00647B52">
        <w:rPr>
          <w:color w:val="000000" w:themeColor="text1"/>
        </w:rPr>
        <w:t>Garancija</w:t>
      </w:r>
      <w:r w:rsidRPr="00647B52">
        <w:rPr>
          <w:color w:val="000000" w:themeColor="text1"/>
        </w:rPr>
        <w:t xml:space="preserve"> bi također trebal</w:t>
      </w:r>
      <w:r w:rsidR="00A92EAC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ponuditi podršku kako bi svaki program o</w:t>
      </w:r>
      <w:r w:rsidR="00D747F2" w:rsidRPr="00647B52">
        <w:rPr>
          <w:color w:val="000000" w:themeColor="text1"/>
        </w:rPr>
        <w:t>sposobljavanja</w:t>
      </w:r>
      <w:r w:rsidRPr="00647B52">
        <w:rPr>
          <w:color w:val="000000" w:themeColor="text1"/>
        </w:rPr>
        <w:t xml:space="preserve"> i razvoja vještina bio potpuno </w:t>
      </w:r>
      <w:proofErr w:type="spellStart"/>
      <w:r w:rsidRPr="00647B52">
        <w:rPr>
          <w:color w:val="000000" w:themeColor="text1"/>
        </w:rPr>
        <w:t>inkluzivan</w:t>
      </w:r>
      <w:proofErr w:type="spellEnd"/>
      <w:r w:rsidRPr="00647B52">
        <w:rPr>
          <w:color w:val="000000" w:themeColor="text1"/>
        </w:rPr>
        <w:t xml:space="preserve"> i pristupačan.</w:t>
      </w:r>
    </w:p>
    <w:p w14:paraId="5C430803" w14:textId="3E39BD16" w:rsidR="004A674B" w:rsidRPr="00647B52" w:rsidRDefault="00D747F2" w:rsidP="00D747F2">
      <w:pPr>
        <w:pStyle w:val="Odlomakpopisa"/>
        <w:numPr>
          <w:ilvl w:val="0"/>
          <w:numId w:val="31"/>
        </w:numPr>
        <w:spacing w:line="360" w:lineRule="auto"/>
        <w:ind w:left="426" w:hanging="284"/>
        <w:rPr>
          <w:color w:val="000000" w:themeColor="text1"/>
        </w:rPr>
      </w:pPr>
      <w:r w:rsidRPr="00647B52">
        <w:rPr>
          <w:color w:val="000000" w:themeColor="text1"/>
        </w:rPr>
        <w:t xml:space="preserve">Očuvanje odgovarajućeg proračuna za kohezijsku politiku u sljedećem proračunu EU-a (višegodišnji financijski okvir) i izdvajanje sredstava posebno za socijalnu </w:t>
      </w:r>
      <w:proofErr w:type="spellStart"/>
      <w:r w:rsidRPr="00647B52">
        <w:rPr>
          <w:color w:val="000000" w:themeColor="text1"/>
        </w:rPr>
        <w:t>inkluziju</w:t>
      </w:r>
      <w:proofErr w:type="spellEnd"/>
      <w:r w:rsidRPr="00647B52">
        <w:rPr>
          <w:color w:val="000000" w:themeColor="text1"/>
        </w:rPr>
        <w:t xml:space="preserve"> osoba s invaliditetom.</w:t>
      </w:r>
    </w:p>
    <w:p w14:paraId="6285E03B" w14:textId="013C4F41" w:rsidR="00130DA5" w:rsidRPr="00647B52" w:rsidRDefault="00256292" w:rsidP="004C1EAE">
      <w:pPr>
        <w:pStyle w:val="Odlomakpopisa"/>
        <w:numPr>
          <w:ilvl w:val="0"/>
          <w:numId w:val="31"/>
        </w:numPr>
        <w:spacing w:line="360" w:lineRule="auto"/>
        <w:ind w:left="426" w:hanging="284"/>
        <w:rPr>
          <w:color w:val="000000" w:themeColor="text1"/>
        </w:rPr>
      </w:pPr>
      <w:r w:rsidRPr="00647B52">
        <w:rPr>
          <w:color w:val="000000" w:themeColor="text1"/>
        </w:rPr>
        <w:t>Razvi</w:t>
      </w:r>
      <w:r w:rsidR="00D747F2" w:rsidRPr="00647B52">
        <w:rPr>
          <w:color w:val="000000" w:themeColor="text1"/>
        </w:rPr>
        <w:t>janje</w:t>
      </w:r>
      <w:r w:rsidRPr="00647B52">
        <w:rPr>
          <w:color w:val="000000" w:themeColor="text1"/>
        </w:rPr>
        <w:t xml:space="preserve"> europsk</w:t>
      </w:r>
      <w:r w:rsidR="00D747F2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strategij</w:t>
      </w:r>
      <w:r w:rsidR="00D747F2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</w:t>
      </w:r>
      <w:proofErr w:type="spellStart"/>
      <w:r w:rsidRPr="00647B52">
        <w:rPr>
          <w:color w:val="000000" w:themeColor="text1"/>
        </w:rPr>
        <w:t>deinstitucionalizacije</w:t>
      </w:r>
      <w:proofErr w:type="spellEnd"/>
      <w:r w:rsidRPr="00647B52">
        <w:rPr>
          <w:color w:val="000000" w:themeColor="text1"/>
        </w:rPr>
        <w:t xml:space="preserve"> i djelova</w:t>
      </w:r>
      <w:r w:rsidR="00D747F2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protiv segregacije osoba s invaliditetom, uključujući djecu s </w:t>
      </w:r>
      <w:r w:rsidR="00D747F2" w:rsidRPr="00647B52">
        <w:rPr>
          <w:color w:val="000000" w:themeColor="text1"/>
        </w:rPr>
        <w:t>teškoćama u razvoju</w:t>
      </w:r>
      <w:r w:rsidRPr="00647B52">
        <w:rPr>
          <w:color w:val="000000" w:themeColor="text1"/>
        </w:rPr>
        <w:t>. Dodatno, osigura</w:t>
      </w:r>
      <w:r w:rsidR="00D747F2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i </w:t>
      </w:r>
      <w:r w:rsidR="00D747F2" w:rsidRPr="00647B52">
        <w:rPr>
          <w:color w:val="000000" w:themeColor="text1"/>
        </w:rPr>
        <w:t>garancija</w:t>
      </w:r>
      <w:r w:rsidRPr="00647B52">
        <w:rPr>
          <w:color w:val="000000" w:themeColor="text1"/>
        </w:rPr>
        <w:t xml:space="preserve"> odgovarajuć</w:t>
      </w:r>
      <w:r w:rsidR="00D747F2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mjer</w:t>
      </w:r>
      <w:r w:rsidR="00D747F2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i potpor</w:t>
      </w:r>
      <w:r w:rsidR="00D747F2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za prijelaz iz institucija u </w:t>
      </w:r>
      <w:r w:rsidR="00D747F2" w:rsidRPr="00647B52">
        <w:rPr>
          <w:color w:val="000000" w:themeColor="text1"/>
        </w:rPr>
        <w:t>neovisno življenje</w:t>
      </w:r>
      <w:r w:rsidRPr="00647B52">
        <w:rPr>
          <w:color w:val="000000" w:themeColor="text1"/>
        </w:rPr>
        <w:t xml:space="preserve"> i usluge u zajednici, omogućavajući puno i učinkovito sudjelovanje osoba s invaliditetom u zajednici.</w:t>
      </w:r>
    </w:p>
    <w:p w14:paraId="23B381AF" w14:textId="29DA65A1" w:rsidR="006B19FF" w:rsidRPr="00647B52" w:rsidRDefault="006B19FF" w:rsidP="004C1EAE">
      <w:pPr>
        <w:pStyle w:val="Odlomakpopisa"/>
        <w:numPr>
          <w:ilvl w:val="0"/>
          <w:numId w:val="31"/>
        </w:numPr>
        <w:spacing w:line="360" w:lineRule="auto"/>
        <w:ind w:left="426" w:hanging="284"/>
        <w:rPr>
          <w:color w:val="000000" w:themeColor="text1"/>
        </w:rPr>
      </w:pPr>
      <w:r w:rsidRPr="00647B52">
        <w:rPr>
          <w:color w:val="000000" w:themeColor="text1"/>
        </w:rPr>
        <w:t>Usv</w:t>
      </w:r>
      <w:r w:rsidR="00D747F2" w:rsidRPr="00647B52">
        <w:rPr>
          <w:color w:val="000000" w:themeColor="text1"/>
        </w:rPr>
        <w:t>ajanje</w:t>
      </w:r>
      <w:r w:rsidRPr="00647B52">
        <w:rPr>
          <w:color w:val="000000" w:themeColor="text1"/>
        </w:rPr>
        <w:t xml:space="preserve"> mjer</w:t>
      </w:r>
      <w:r w:rsidR="00D747F2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po</w:t>
      </w:r>
      <w:r w:rsidR="00D747F2" w:rsidRPr="00647B52">
        <w:rPr>
          <w:color w:val="000000" w:themeColor="text1"/>
        </w:rPr>
        <w:t>tpor</w:t>
      </w:r>
      <w:r w:rsidRPr="00647B52">
        <w:rPr>
          <w:color w:val="000000" w:themeColor="text1"/>
        </w:rPr>
        <w:t xml:space="preserve">u razvoju niza </w:t>
      </w:r>
      <w:r w:rsidR="00813A6D" w:rsidRPr="00647B52">
        <w:rPr>
          <w:color w:val="000000" w:themeColor="text1"/>
        </w:rPr>
        <w:t xml:space="preserve">osobno usmjerenih </w:t>
      </w:r>
      <w:r w:rsidRPr="00647B52">
        <w:rPr>
          <w:color w:val="000000" w:themeColor="text1"/>
        </w:rPr>
        <w:t>usluga podrške u zajednicama za neovisn</w:t>
      </w:r>
      <w:r w:rsidR="00D747F2" w:rsidRPr="00647B52">
        <w:rPr>
          <w:color w:val="000000" w:themeColor="text1"/>
        </w:rPr>
        <w:t>o</w:t>
      </w:r>
      <w:r w:rsidRPr="00647B52">
        <w:rPr>
          <w:color w:val="000000" w:themeColor="text1"/>
        </w:rPr>
        <w:t xml:space="preserve"> živ</w:t>
      </w:r>
      <w:r w:rsidR="00D747F2" w:rsidRPr="00647B52">
        <w:rPr>
          <w:color w:val="000000" w:themeColor="text1"/>
        </w:rPr>
        <w:t>ljenje</w:t>
      </w:r>
      <w:r w:rsidRPr="00647B52">
        <w:rPr>
          <w:color w:val="000000" w:themeColor="text1"/>
        </w:rPr>
        <w:t xml:space="preserve">, uključujući osobnu </w:t>
      </w:r>
      <w:r w:rsidR="00D747F2" w:rsidRPr="00647B52">
        <w:rPr>
          <w:color w:val="000000" w:themeColor="text1"/>
        </w:rPr>
        <w:t>asistenciju</w:t>
      </w:r>
      <w:r w:rsidRPr="00647B52">
        <w:rPr>
          <w:color w:val="000000" w:themeColor="text1"/>
        </w:rPr>
        <w:t xml:space="preserve"> i dobro obučenu i odgovarajuću radnu snagu. Štoviše, osigura</w:t>
      </w:r>
      <w:r w:rsidR="00D747F2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preventivn</w:t>
      </w:r>
      <w:r w:rsidR="00D747F2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mjer</w:t>
      </w:r>
      <w:r w:rsidR="00D747F2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protiv institucionalizacije usmjeren</w:t>
      </w:r>
      <w:r w:rsidR="00707316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na djecu i obitelji</w:t>
      </w:r>
      <w:r w:rsidR="00707316" w:rsidRPr="00647B52">
        <w:rPr>
          <w:color w:val="000000" w:themeColor="text1"/>
        </w:rPr>
        <w:t>,</w:t>
      </w:r>
      <w:r w:rsidRPr="00647B52">
        <w:rPr>
          <w:color w:val="000000" w:themeColor="text1"/>
        </w:rPr>
        <w:t xml:space="preserve"> osiguravanjem ran</w:t>
      </w:r>
      <w:r w:rsidR="00B54872" w:rsidRPr="00647B52">
        <w:rPr>
          <w:color w:val="000000" w:themeColor="text1"/>
        </w:rPr>
        <w:t>og otkrivanja</w:t>
      </w:r>
      <w:r w:rsidRPr="00647B52">
        <w:rPr>
          <w:color w:val="000000" w:themeColor="text1"/>
        </w:rPr>
        <w:t xml:space="preserve">, rane </w:t>
      </w:r>
      <w:r w:rsidR="00B54872" w:rsidRPr="00647B52">
        <w:rPr>
          <w:color w:val="000000" w:themeColor="text1"/>
        </w:rPr>
        <w:t xml:space="preserve">razvojne podrške </w:t>
      </w:r>
      <w:r w:rsidRPr="00647B52">
        <w:rPr>
          <w:color w:val="000000" w:themeColor="text1"/>
        </w:rPr>
        <w:t>u djetinjstvu i podrške obitelji.</w:t>
      </w:r>
    </w:p>
    <w:p w14:paraId="5F08AC25" w14:textId="68E8BFB0" w:rsidR="001B74AB" w:rsidRPr="00647B52" w:rsidRDefault="00C17BA0" w:rsidP="004C1EAE">
      <w:pPr>
        <w:pStyle w:val="Odlomakpopisa"/>
        <w:numPr>
          <w:ilvl w:val="0"/>
          <w:numId w:val="31"/>
        </w:numPr>
        <w:spacing w:line="360" w:lineRule="auto"/>
        <w:ind w:left="426" w:hanging="284"/>
        <w:rPr>
          <w:color w:val="000000" w:themeColor="text1"/>
        </w:rPr>
      </w:pPr>
      <w:r w:rsidRPr="00647B52">
        <w:rPr>
          <w:color w:val="000000" w:themeColor="text1"/>
        </w:rPr>
        <w:t>Usv</w:t>
      </w:r>
      <w:r w:rsidR="00707316" w:rsidRPr="00647B52">
        <w:rPr>
          <w:color w:val="000000" w:themeColor="text1"/>
        </w:rPr>
        <w:t>ajanje</w:t>
      </w:r>
      <w:r w:rsidRPr="00647B52">
        <w:rPr>
          <w:color w:val="000000" w:themeColor="text1"/>
        </w:rPr>
        <w:t xml:space="preserve"> jasn</w:t>
      </w:r>
      <w:r w:rsidR="00707316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uput</w:t>
      </w:r>
      <w:r w:rsidR="00707316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države članice o tome kako koristiti sredstva EU-a za unapređenje prava osoba s invaliditetom. On</w:t>
      </w:r>
      <w:r w:rsidR="00707316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bi se trebale primjenjivati na sve oblike financiranja EU-a, potrošene u EU-u i diljem svijeta te bi trebale uključivati skup pokazatelja za praćenje.</w:t>
      </w:r>
    </w:p>
    <w:p w14:paraId="35369ADB" w14:textId="6E90F26A" w:rsidR="00D04B35" w:rsidRPr="00647B52" w:rsidRDefault="004A674B" w:rsidP="00D04B35">
      <w:pPr>
        <w:pStyle w:val="Odlomakpopisa"/>
        <w:numPr>
          <w:ilvl w:val="0"/>
          <w:numId w:val="31"/>
        </w:numPr>
        <w:spacing w:line="360" w:lineRule="auto"/>
        <w:ind w:left="426" w:hanging="284"/>
        <w:rPr>
          <w:color w:val="000000" w:themeColor="text1"/>
        </w:rPr>
      </w:pPr>
      <w:r w:rsidRPr="00647B52">
        <w:rPr>
          <w:color w:val="000000" w:themeColor="text1"/>
        </w:rPr>
        <w:t>Održava</w:t>
      </w:r>
      <w:r w:rsidR="00707316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opć</w:t>
      </w:r>
      <w:r w:rsidR="00707316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načela jednakosti između muškaraca i žena i nediskriminacije, uključujući zahtjev pristupačnosti za osobe s invaliditetom u procesu planiranja, provedbe i praćenja svih programa koje financira EU. Na primjer, ulaganja EU-a ne smiju financirati nepristupačn</w:t>
      </w:r>
      <w:r w:rsidR="00B21C2C" w:rsidRPr="00647B52">
        <w:rPr>
          <w:color w:val="000000" w:themeColor="text1"/>
        </w:rPr>
        <w:t>u</w:t>
      </w:r>
      <w:r w:rsidRPr="00647B52">
        <w:rPr>
          <w:color w:val="000000" w:themeColor="text1"/>
        </w:rPr>
        <w:t xml:space="preserve"> infrastruktur</w:t>
      </w:r>
      <w:r w:rsidR="00B21C2C" w:rsidRPr="00647B52">
        <w:rPr>
          <w:color w:val="000000" w:themeColor="text1"/>
        </w:rPr>
        <w:t>u</w:t>
      </w:r>
      <w:r w:rsidRPr="00647B52">
        <w:rPr>
          <w:color w:val="000000" w:themeColor="text1"/>
        </w:rPr>
        <w:t>, prijevoz ili nove tehnologije koje stvaraju prepreke osobama s invaliditetom.</w:t>
      </w:r>
    </w:p>
    <w:p w14:paraId="50053509" w14:textId="77777777" w:rsidR="004316EE" w:rsidRPr="00647B52" w:rsidRDefault="004316EE" w:rsidP="004316EE">
      <w:pPr>
        <w:pStyle w:val="Odlomakpopisa"/>
        <w:spacing w:line="360" w:lineRule="auto"/>
        <w:ind w:left="426"/>
        <w:rPr>
          <w:color w:val="000000" w:themeColor="text1"/>
        </w:rPr>
      </w:pPr>
    </w:p>
    <w:p w14:paraId="407399D2" w14:textId="77777777" w:rsidR="004316EE" w:rsidRPr="00647B52" w:rsidRDefault="004316EE" w:rsidP="004316EE">
      <w:pPr>
        <w:pStyle w:val="Odlomakpopisa"/>
        <w:spacing w:line="360" w:lineRule="auto"/>
        <w:ind w:left="426"/>
        <w:rPr>
          <w:color w:val="000000" w:themeColor="text1"/>
        </w:rPr>
      </w:pPr>
    </w:p>
    <w:p w14:paraId="4DE15394" w14:textId="235B4701" w:rsidR="00D04B35" w:rsidRPr="00647B52" w:rsidRDefault="00B3249C" w:rsidP="00D04B35">
      <w:pPr>
        <w:pStyle w:val="Odlomakpopisa"/>
        <w:numPr>
          <w:ilvl w:val="0"/>
          <w:numId w:val="31"/>
        </w:numPr>
        <w:spacing w:line="360" w:lineRule="auto"/>
        <w:ind w:left="426" w:hanging="284"/>
        <w:rPr>
          <w:color w:val="000000" w:themeColor="text1"/>
        </w:rPr>
      </w:pPr>
      <w:r w:rsidRPr="00647B52">
        <w:rPr>
          <w:color w:val="000000" w:themeColor="text1"/>
        </w:rPr>
        <w:lastRenderedPageBreak/>
        <w:t>Promica</w:t>
      </w:r>
      <w:r w:rsidR="00707316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ulaganj</w:t>
      </w:r>
      <w:r w:rsidR="00707316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fondova EU-a u povećanje pristupačnosti zajednica, uključujući prijevoz, </w:t>
      </w:r>
      <w:r w:rsidR="00D81D3B" w:rsidRPr="00647B52">
        <w:rPr>
          <w:color w:val="000000" w:themeColor="text1"/>
        </w:rPr>
        <w:t xml:space="preserve">stanovanje </w:t>
      </w:r>
      <w:r w:rsidR="00D83D0E" w:rsidRPr="00647B52">
        <w:rPr>
          <w:color w:val="000000" w:themeColor="text1"/>
        </w:rPr>
        <w:t>i infrastrukturu</w:t>
      </w:r>
      <w:r w:rsidR="00707316" w:rsidRPr="00647B52">
        <w:rPr>
          <w:color w:val="000000" w:themeColor="text1"/>
        </w:rPr>
        <w:t>,</w:t>
      </w:r>
      <w:r w:rsidR="00D83D0E" w:rsidRPr="00647B52">
        <w:rPr>
          <w:color w:val="000000" w:themeColor="text1"/>
        </w:rPr>
        <w:t xml:space="preserve"> kako bi neovisn</w:t>
      </w:r>
      <w:r w:rsidR="00707316" w:rsidRPr="00647B52">
        <w:rPr>
          <w:color w:val="000000" w:themeColor="text1"/>
        </w:rPr>
        <w:t>o</w:t>
      </w:r>
      <w:r w:rsidR="00D83D0E" w:rsidRPr="00647B52">
        <w:rPr>
          <w:color w:val="000000" w:themeColor="text1"/>
        </w:rPr>
        <w:t xml:space="preserve"> živ</w:t>
      </w:r>
      <w:r w:rsidR="00707316" w:rsidRPr="00647B52">
        <w:rPr>
          <w:color w:val="000000" w:themeColor="text1"/>
        </w:rPr>
        <w:t>ljenje</w:t>
      </w:r>
      <w:r w:rsidR="00D83D0E" w:rsidRPr="00647B52">
        <w:rPr>
          <w:color w:val="000000" w:themeColor="text1"/>
        </w:rPr>
        <w:t xml:space="preserve"> posta</w:t>
      </w:r>
      <w:r w:rsidR="00707316" w:rsidRPr="00647B52">
        <w:rPr>
          <w:color w:val="000000" w:themeColor="text1"/>
        </w:rPr>
        <w:t>lo</w:t>
      </w:r>
      <w:r w:rsidR="00D83D0E" w:rsidRPr="00647B52">
        <w:rPr>
          <w:color w:val="000000" w:themeColor="text1"/>
        </w:rPr>
        <w:t xml:space="preserve"> stvarnost.</w:t>
      </w:r>
    </w:p>
    <w:p w14:paraId="6CEB9163" w14:textId="01980B4E" w:rsidR="004A674B" w:rsidRPr="00647B52" w:rsidRDefault="00707316" w:rsidP="00D04B35">
      <w:pPr>
        <w:pStyle w:val="Odlomakpopisa"/>
        <w:numPr>
          <w:ilvl w:val="0"/>
          <w:numId w:val="3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Garantiranje</w:t>
      </w:r>
      <w:r w:rsidR="0058648D" w:rsidRPr="00647B52">
        <w:rPr>
          <w:color w:val="000000" w:themeColor="text1"/>
        </w:rPr>
        <w:t xml:space="preserve"> uključenost</w:t>
      </w:r>
      <w:r w:rsidRPr="00647B52">
        <w:rPr>
          <w:color w:val="000000" w:themeColor="text1"/>
        </w:rPr>
        <w:t>i</w:t>
      </w:r>
      <w:r w:rsidR="0058648D" w:rsidRPr="00647B52">
        <w:rPr>
          <w:color w:val="000000" w:themeColor="text1"/>
        </w:rPr>
        <w:t xml:space="preserve"> organizacija osoba s invaliditetom u procese partnerstva i praćenja s nacionalnim upravljačkim tijelima, kako bi se osigurala njihova uloga u razvoju i praćenju ulaganja EU-a na nacionalnoj razini.</w:t>
      </w:r>
    </w:p>
    <w:p w14:paraId="51D631FF" w14:textId="7454135E" w:rsidR="00C17BA0" w:rsidRPr="00647B52" w:rsidRDefault="00C17BA0" w:rsidP="00D04B35">
      <w:pPr>
        <w:pStyle w:val="Odlomakpopisa"/>
        <w:numPr>
          <w:ilvl w:val="0"/>
          <w:numId w:val="3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Predstav</w:t>
      </w:r>
      <w:r w:rsidR="00726E6F" w:rsidRPr="00647B52">
        <w:rPr>
          <w:color w:val="000000" w:themeColor="text1"/>
        </w:rPr>
        <w:t>ljanje</w:t>
      </w:r>
      <w:r w:rsidRPr="00647B52">
        <w:rPr>
          <w:color w:val="000000" w:themeColor="text1"/>
        </w:rPr>
        <w:t xml:space="preserve"> europsk</w:t>
      </w:r>
      <w:r w:rsidR="00726E6F" w:rsidRPr="00647B52">
        <w:rPr>
          <w:color w:val="000000" w:themeColor="text1"/>
        </w:rPr>
        <w:t>og</w:t>
      </w:r>
      <w:r w:rsidRPr="00647B52">
        <w:rPr>
          <w:color w:val="000000" w:themeColor="text1"/>
        </w:rPr>
        <w:t xml:space="preserve"> zakonodavn</w:t>
      </w:r>
      <w:r w:rsidR="00726E6F" w:rsidRPr="00647B52">
        <w:rPr>
          <w:color w:val="000000" w:themeColor="text1"/>
        </w:rPr>
        <w:t>og</w:t>
      </w:r>
      <w:r w:rsidRPr="00647B52">
        <w:rPr>
          <w:color w:val="000000" w:themeColor="text1"/>
        </w:rPr>
        <w:t xml:space="preserve"> prijedlog</w:t>
      </w:r>
      <w:r w:rsidR="00726E6F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jamčenje minimalnog dohotka u svim državama članicama</w:t>
      </w:r>
      <w:r w:rsidR="00726E6F" w:rsidRPr="00647B52">
        <w:rPr>
          <w:color w:val="000000" w:themeColor="text1"/>
        </w:rPr>
        <w:t>,</w:t>
      </w:r>
      <w:r w:rsidRPr="00647B52">
        <w:rPr>
          <w:color w:val="000000" w:themeColor="text1"/>
        </w:rPr>
        <w:t xml:space="preserve"> osiguravajući odgovarajući životni standard koji uzima u obzir specifič</w:t>
      </w:r>
      <w:r w:rsidR="00B54872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n </w:t>
      </w:r>
      <w:r w:rsidR="00B54872" w:rsidRPr="00647B52">
        <w:rPr>
          <w:color w:val="000000" w:themeColor="text1"/>
        </w:rPr>
        <w:t xml:space="preserve">položaj </w:t>
      </w:r>
      <w:r w:rsidRPr="00647B52">
        <w:rPr>
          <w:color w:val="000000" w:themeColor="text1"/>
        </w:rPr>
        <w:t xml:space="preserve">osoba s invaliditetom, uključujući troškove povezane s invaliditetom, što može smanjiti </w:t>
      </w:r>
      <w:r w:rsidR="00726E6F" w:rsidRPr="00647B52">
        <w:rPr>
          <w:color w:val="000000" w:themeColor="text1"/>
        </w:rPr>
        <w:t xml:space="preserve">učinak </w:t>
      </w:r>
      <w:r w:rsidRPr="00647B52">
        <w:rPr>
          <w:color w:val="000000" w:themeColor="text1"/>
        </w:rPr>
        <w:t>kriz</w:t>
      </w:r>
      <w:r w:rsidR="00726E6F" w:rsidRPr="00647B52">
        <w:rPr>
          <w:color w:val="000000" w:themeColor="text1"/>
        </w:rPr>
        <w:t>e povezane s troškovima života</w:t>
      </w:r>
      <w:r w:rsidRPr="00647B52">
        <w:rPr>
          <w:color w:val="000000" w:themeColor="text1"/>
        </w:rPr>
        <w:t>.</w:t>
      </w:r>
    </w:p>
    <w:p w14:paraId="57149E2D" w14:textId="6BB8D1C3" w:rsidR="00AD2EB0" w:rsidRPr="00647B52" w:rsidRDefault="00130DA5" w:rsidP="00D04B35">
      <w:pPr>
        <w:pStyle w:val="Odlomakpopisa"/>
        <w:numPr>
          <w:ilvl w:val="0"/>
          <w:numId w:val="3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Usv</w:t>
      </w:r>
      <w:r w:rsidR="00726E6F" w:rsidRPr="00647B52">
        <w:rPr>
          <w:color w:val="000000" w:themeColor="text1"/>
        </w:rPr>
        <w:t>ajanje</w:t>
      </w:r>
      <w:r w:rsidRPr="00647B52">
        <w:rPr>
          <w:color w:val="000000" w:themeColor="text1"/>
        </w:rPr>
        <w:t xml:space="preserve"> daljnj</w:t>
      </w:r>
      <w:r w:rsidR="00726E6F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mjer</w:t>
      </w:r>
      <w:r w:rsidR="00726E6F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>, uključujući uslug</w:t>
      </w:r>
      <w:r w:rsidR="00726E6F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zapošljavanja uz podršku, kako bi se povećalo zapošljavanje osoba s invaliditetom na </w:t>
      </w:r>
      <w:proofErr w:type="spellStart"/>
      <w:r w:rsidR="00726E6F" w:rsidRPr="00647B52">
        <w:rPr>
          <w:color w:val="000000" w:themeColor="text1"/>
        </w:rPr>
        <w:t>inkluzivn</w:t>
      </w:r>
      <w:r w:rsidRPr="00647B52">
        <w:rPr>
          <w:color w:val="000000" w:themeColor="text1"/>
        </w:rPr>
        <w:t>im</w:t>
      </w:r>
      <w:proofErr w:type="spellEnd"/>
      <w:r w:rsidRPr="00647B52">
        <w:rPr>
          <w:color w:val="000000" w:themeColor="text1"/>
        </w:rPr>
        <w:t xml:space="preserve"> i pristupačnim radnim mjestima na otvorenom tržištu rada. Takve mjere trebale bi </w:t>
      </w:r>
      <w:r w:rsidR="00B21C2C" w:rsidRPr="00647B52">
        <w:rPr>
          <w:color w:val="000000" w:themeColor="text1"/>
        </w:rPr>
        <w:t>posebno uzeti u obzir</w:t>
      </w:r>
      <w:r w:rsidRPr="00647B52">
        <w:rPr>
          <w:color w:val="000000" w:themeColor="text1"/>
        </w:rPr>
        <w:t xml:space="preserve"> specifič</w:t>
      </w:r>
      <w:r w:rsidR="00B21C2C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n </w:t>
      </w:r>
      <w:r w:rsidR="00B21C2C" w:rsidRPr="00647B52">
        <w:rPr>
          <w:color w:val="000000" w:themeColor="text1"/>
        </w:rPr>
        <w:t>položaj</w:t>
      </w:r>
      <w:r w:rsidRPr="00647B52">
        <w:rPr>
          <w:color w:val="000000" w:themeColor="text1"/>
        </w:rPr>
        <w:t xml:space="preserve"> žena, mladih osoba s invaliditetom i osoba s v</w:t>
      </w:r>
      <w:r w:rsidR="00726E6F" w:rsidRPr="00647B52">
        <w:rPr>
          <w:color w:val="000000" w:themeColor="text1"/>
        </w:rPr>
        <w:t>elik</w:t>
      </w:r>
      <w:r w:rsidR="00B54872" w:rsidRPr="00647B52">
        <w:rPr>
          <w:color w:val="000000" w:themeColor="text1"/>
        </w:rPr>
        <w:t>o</w:t>
      </w:r>
      <w:r w:rsidR="00726E6F" w:rsidRPr="00647B52">
        <w:rPr>
          <w:color w:val="000000" w:themeColor="text1"/>
        </w:rPr>
        <w:t>m</w:t>
      </w:r>
      <w:r w:rsidRPr="00647B52">
        <w:rPr>
          <w:color w:val="000000" w:themeColor="text1"/>
        </w:rPr>
        <w:t xml:space="preserve"> potreb</w:t>
      </w:r>
      <w:r w:rsidR="00B54872" w:rsidRPr="00647B52">
        <w:rPr>
          <w:color w:val="000000" w:themeColor="text1"/>
        </w:rPr>
        <w:t>o</w:t>
      </w:r>
      <w:r w:rsidRPr="00647B52">
        <w:rPr>
          <w:color w:val="000000" w:themeColor="text1"/>
        </w:rPr>
        <w:t>m za podrškom</w:t>
      </w:r>
      <w:r w:rsidR="00726E6F" w:rsidRPr="00647B52">
        <w:rPr>
          <w:color w:val="000000" w:themeColor="text1"/>
        </w:rPr>
        <w:t>,</w:t>
      </w:r>
      <w:r w:rsidRPr="00647B52">
        <w:rPr>
          <w:color w:val="000000" w:themeColor="text1"/>
        </w:rPr>
        <w:t xml:space="preserve"> koji su posebno </w:t>
      </w:r>
      <w:r w:rsidR="00B54872" w:rsidRPr="00647B52">
        <w:rPr>
          <w:color w:val="000000" w:themeColor="text1"/>
        </w:rPr>
        <w:t>u riziku od ne</w:t>
      </w:r>
      <w:r w:rsidRPr="00647B52">
        <w:rPr>
          <w:color w:val="000000" w:themeColor="text1"/>
        </w:rPr>
        <w:t>zapo</w:t>
      </w:r>
      <w:r w:rsidR="00B54872" w:rsidRPr="00647B52">
        <w:rPr>
          <w:color w:val="000000" w:themeColor="text1"/>
        </w:rPr>
        <w:t>šljava</w:t>
      </w:r>
      <w:r w:rsidRPr="00647B52">
        <w:rPr>
          <w:color w:val="000000" w:themeColor="text1"/>
        </w:rPr>
        <w:t>nja.</w:t>
      </w:r>
    </w:p>
    <w:p w14:paraId="61DA2F68" w14:textId="68BE8508" w:rsidR="003E3A3F" w:rsidRPr="00647B52" w:rsidRDefault="003E3A3F" w:rsidP="00D04B35">
      <w:pPr>
        <w:pStyle w:val="Odlomakpopisa"/>
        <w:numPr>
          <w:ilvl w:val="0"/>
          <w:numId w:val="3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Osigura</w:t>
      </w:r>
      <w:r w:rsidR="00726E6F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da sve mjere zapošljavanja</w:t>
      </w:r>
      <w:r w:rsidR="00726E6F" w:rsidRPr="00647B52">
        <w:rPr>
          <w:color w:val="000000" w:themeColor="text1"/>
        </w:rPr>
        <w:t xml:space="preserve"> koje</w:t>
      </w:r>
      <w:r w:rsidRPr="00647B52">
        <w:rPr>
          <w:color w:val="000000" w:themeColor="text1"/>
        </w:rPr>
        <w:t xml:space="preserve"> uključuj</w:t>
      </w:r>
      <w:r w:rsidR="00726E6F" w:rsidRPr="00647B52">
        <w:rPr>
          <w:color w:val="000000" w:themeColor="text1"/>
        </w:rPr>
        <w:t>u</w:t>
      </w:r>
      <w:r w:rsidRPr="00647B52">
        <w:rPr>
          <w:color w:val="000000" w:themeColor="text1"/>
        </w:rPr>
        <w:t xml:space="preserve"> ili</w:t>
      </w:r>
      <w:r w:rsidR="00726E6F" w:rsidRPr="00647B52">
        <w:rPr>
          <w:color w:val="000000" w:themeColor="text1"/>
        </w:rPr>
        <w:t xml:space="preserve"> su</w:t>
      </w:r>
      <w:r w:rsidRPr="00647B52">
        <w:rPr>
          <w:color w:val="000000" w:themeColor="text1"/>
        </w:rPr>
        <w:t xml:space="preserve"> usmjerene na osobe s invaliditetom jamče poštene plaće, poštuju radnička prava, pružaju razumnu prilagodbu i daju pristup učinkovitom sustavu socijalne zaštite.</w:t>
      </w:r>
    </w:p>
    <w:p w14:paraId="3AD0F7F0" w14:textId="2C6E6382" w:rsidR="00AD2EB0" w:rsidRPr="00647B52" w:rsidRDefault="00ED7304" w:rsidP="00D04B35">
      <w:pPr>
        <w:pStyle w:val="Odlomakpopisa"/>
        <w:numPr>
          <w:ilvl w:val="0"/>
          <w:numId w:val="3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Podrža</w:t>
      </w:r>
      <w:r w:rsidR="00726E6F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inicijativ</w:t>
      </w:r>
      <w:r w:rsidR="00726E6F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socijalne ekonomije, </w:t>
      </w:r>
      <w:r w:rsidR="00AD2EB0" w:rsidRPr="00647B52">
        <w:rPr>
          <w:color w:val="000000" w:themeColor="text1"/>
        </w:rPr>
        <w:t>posebno on</w:t>
      </w:r>
      <w:r w:rsidR="00726E6F" w:rsidRPr="00647B52">
        <w:rPr>
          <w:color w:val="000000" w:themeColor="text1"/>
        </w:rPr>
        <w:t>ih</w:t>
      </w:r>
      <w:r w:rsidR="00AD2EB0" w:rsidRPr="00647B52">
        <w:rPr>
          <w:color w:val="000000" w:themeColor="text1"/>
        </w:rPr>
        <w:t xml:space="preserve"> koje vode osobe s invaliditetom i njihove obitelji, koje podupiru i promiču kvalitetno zapošljavanje i društvenu </w:t>
      </w:r>
      <w:proofErr w:type="spellStart"/>
      <w:r w:rsidR="003554D4" w:rsidRPr="00647B52">
        <w:rPr>
          <w:color w:val="000000" w:themeColor="text1"/>
        </w:rPr>
        <w:t>inkluziju</w:t>
      </w:r>
      <w:proofErr w:type="spellEnd"/>
      <w:r w:rsidR="00AD2EB0" w:rsidRPr="00647B52">
        <w:rPr>
          <w:color w:val="000000" w:themeColor="text1"/>
        </w:rPr>
        <w:t>.</w:t>
      </w:r>
    </w:p>
    <w:p w14:paraId="451024A3" w14:textId="306FE656" w:rsidR="006C3052" w:rsidRPr="00647B52" w:rsidRDefault="006C3052" w:rsidP="00D04B35">
      <w:pPr>
        <w:pStyle w:val="Odlomakpopisa"/>
        <w:numPr>
          <w:ilvl w:val="0"/>
          <w:numId w:val="3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Poduz</w:t>
      </w:r>
      <w:r w:rsidR="003554D4" w:rsidRPr="00647B52">
        <w:rPr>
          <w:color w:val="000000" w:themeColor="text1"/>
        </w:rPr>
        <w:t>imanje</w:t>
      </w:r>
      <w:r w:rsidRPr="00647B52">
        <w:rPr>
          <w:color w:val="000000" w:themeColor="text1"/>
        </w:rPr>
        <w:t xml:space="preserve"> mjer</w:t>
      </w:r>
      <w:r w:rsidR="003554D4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jamčenje sveobuhvatnih i fleksibilnih sustava socijalne sigurnosti u kojima osobe s invaliditetom mogu zadržati potporu povezanu s invaliditetom kada pristupaju plaćenom poslu. Takvi sustavi će potaknuti sudjelovanje neaktivnih osoba s invaliditetom na otvorenom tržištu rada, trebali bi ponuditi dovoljn</w:t>
      </w:r>
      <w:r w:rsidR="003554D4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razin</w:t>
      </w:r>
      <w:r w:rsidR="003554D4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podrške osobama s invaliditetom, smanjiti rizik od siromaštva i socijalne isključenosti te se uhvatiti u koštac s opasnostima s kojima se suočava</w:t>
      </w:r>
      <w:r w:rsidR="00B21C2C" w:rsidRPr="00647B52">
        <w:rPr>
          <w:color w:val="000000" w:themeColor="text1"/>
        </w:rPr>
        <w:t>ju</w:t>
      </w:r>
      <w:r w:rsidR="003554D4" w:rsidRPr="00647B52">
        <w:rPr>
          <w:color w:val="000000" w:themeColor="text1"/>
        </w:rPr>
        <w:t xml:space="preserve"> u kontekstu </w:t>
      </w:r>
      <w:r w:rsidRPr="00647B52">
        <w:rPr>
          <w:color w:val="000000" w:themeColor="text1"/>
        </w:rPr>
        <w:t>kriz</w:t>
      </w:r>
      <w:r w:rsidR="003554D4" w:rsidRPr="00647B52">
        <w:rPr>
          <w:color w:val="000000" w:themeColor="text1"/>
        </w:rPr>
        <w:t>e povezane s</w:t>
      </w:r>
      <w:r w:rsidRPr="00647B52">
        <w:rPr>
          <w:color w:val="000000" w:themeColor="text1"/>
        </w:rPr>
        <w:t xml:space="preserve"> troškov</w:t>
      </w:r>
      <w:r w:rsidR="003554D4" w:rsidRPr="00647B52">
        <w:rPr>
          <w:color w:val="000000" w:themeColor="text1"/>
        </w:rPr>
        <w:t>ima</w:t>
      </w:r>
      <w:r w:rsidRPr="00647B52">
        <w:rPr>
          <w:color w:val="000000" w:themeColor="text1"/>
        </w:rPr>
        <w:t xml:space="preserve"> života.</w:t>
      </w:r>
    </w:p>
    <w:p w14:paraId="279CB3D6" w14:textId="77777777" w:rsidR="004316EE" w:rsidRPr="00647B52" w:rsidRDefault="004316EE" w:rsidP="004316EE">
      <w:pPr>
        <w:spacing w:line="360" w:lineRule="auto"/>
        <w:rPr>
          <w:color w:val="000000" w:themeColor="text1"/>
        </w:rPr>
      </w:pPr>
    </w:p>
    <w:p w14:paraId="19C16078" w14:textId="77777777" w:rsidR="004316EE" w:rsidRPr="00647B52" w:rsidRDefault="004316EE" w:rsidP="004316EE">
      <w:pPr>
        <w:spacing w:line="360" w:lineRule="auto"/>
        <w:rPr>
          <w:color w:val="000000" w:themeColor="text1"/>
        </w:rPr>
      </w:pPr>
    </w:p>
    <w:p w14:paraId="243EC509" w14:textId="77777777" w:rsidR="004316EE" w:rsidRPr="00647B52" w:rsidRDefault="004316EE" w:rsidP="004316EE">
      <w:pPr>
        <w:spacing w:line="360" w:lineRule="auto"/>
        <w:rPr>
          <w:color w:val="000000" w:themeColor="text1"/>
        </w:rPr>
      </w:pPr>
    </w:p>
    <w:p w14:paraId="4E8BA5A0" w14:textId="77777777" w:rsidR="004316EE" w:rsidRPr="00647B52" w:rsidRDefault="004316EE" w:rsidP="004316EE">
      <w:pPr>
        <w:spacing w:line="360" w:lineRule="auto"/>
        <w:rPr>
          <w:color w:val="000000" w:themeColor="text1"/>
        </w:rPr>
      </w:pPr>
    </w:p>
    <w:p w14:paraId="4E71085E" w14:textId="77777777" w:rsidR="004316EE" w:rsidRPr="00647B52" w:rsidRDefault="004316EE" w:rsidP="004316EE">
      <w:pPr>
        <w:spacing w:line="360" w:lineRule="auto"/>
        <w:rPr>
          <w:color w:val="000000" w:themeColor="text1"/>
        </w:rPr>
      </w:pPr>
    </w:p>
    <w:p w14:paraId="4C5C11DE" w14:textId="68888ABD" w:rsidR="00D04B35" w:rsidRPr="00647B52" w:rsidRDefault="006C3052" w:rsidP="00D04B35">
      <w:pPr>
        <w:pStyle w:val="Odlomakpopisa"/>
        <w:numPr>
          <w:ilvl w:val="0"/>
          <w:numId w:val="3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lastRenderedPageBreak/>
        <w:t>Predl</w:t>
      </w:r>
      <w:r w:rsidR="003554D4" w:rsidRPr="00647B52">
        <w:rPr>
          <w:color w:val="000000" w:themeColor="text1"/>
        </w:rPr>
        <w:t>aganje</w:t>
      </w:r>
      <w:r w:rsidRPr="00647B52">
        <w:rPr>
          <w:color w:val="000000" w:themeColor="text1"/>
        </w:rPr>
        <w:t xml:space="preserve"> radnj</w:t>
      </w:r>
      <w:r w:rsidR="003554D4" w:rsidRPr="00647B52">
        <w:rPr>
          <w:color w:val="000000" w:themeColor="text1"/>
        </w:rPr>
        <w:t>i</w:t>
      </w:r>
      <w:r w:rsidRPr="00647B52">
        <w:rPr>
          <w:color w:val="000000" w:themeColor="text1"/>
        </w:rPr>
        <w:t xml:space="preserve"> usmjeren</w:t>
      </w:r>
      <w:r w:rsidR="003554D4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na olakšavanje prijelaza radnika sa zašti</w:t>
      </w:r>
      <w:r w:rsidR="003554D4" w:rsidRPr="00647B52">
        <w:rPr>
          <w:color w:val="000000" w:themeColor="text1"/>
        </w:rPr>
        <w:t>tno</w:t>
      </w:r>
      <w:r w:rsidRPr="00647B52">
        <w:rPr>
          <w:color w:val="000000" w:themeColor="text1"/>
        </w:rPr>
        <w:t xml:space="preserve">g zaposlenja na otvoreno tržište rada, uz odgovarajuću i personaliziranu podršku </w:t>
      </w:r>
      <w:r w:rsidR="005D73F7" w:rsidRPr="00647B52">
        <w:rPr>
          <w:color w:val="000000" w:themeColor="text1"/>
        </w:rPr>
        <w:t>svako</w:t>
      </w:r>
      <w:r w:rsidR="00B21C2C" w:rsidRPr="00647B52">
        <w:rPr>
          <w:color w:val="000000" w:themeColor="text1"/>
        </w:rPr>
        <w:t>m</w:t>
      </w:r>
      <w:r w:rsidR="005D73F7" w:rsidRPr="00647B52">
        <w:rPr>
          <w:color w:val="000000" w:themeColor="text1"/>
        </w:rPr>
        <w:t xml:space="preserve"> pojedinc</w:t>
      </w:r>
      <w:r w:rsidR="00B21C2C" w:rsidRPr="00647B52">
        <w:rPr>
          <w:color w:val="000000" w:themeColor="text1"/>
        </w:rPr>
        <w:t>u u procesu</w:t>
      </w:r>
      <w:r w:rsidR="005D73F7" w:rsidRPr="00647B52">
        <w:rPr>
          <w:color w:val="000000" w:themeColor="text1"/>
        </w:rPr>
        <w:t xml:space="preserve"> prijelaz</w:t>
      </w:r>
      <w:r w:rsidR="00B21C2C" w:rsidRPr="00647B52">
        <w:rPr>
          <w:color w:val="000000" w:themeColor="text1"/>
        </w:rPr>
        <w:t>a</w:t>
      </w:r>
      <w:r w:rsidR="005D73F7" w:rsidRPr="00647B52">
        <w:rPr>
          <w:color w:val="000000" w:themeColor="text1"/>
        </w:rPr>
        <w:t xml:space="preserve">. Dok </w:t>
      </w:r>
      <w:r w:rsidR="00B33F4A" w:rsidRPr="00647B52">
        <w:rPr>
          <w:color w:val="000000" w:themeColor="text1"/>
        </w:rPr>
        <w:t>osobe</w:t>
      </w:r>
      <w:r w:rsidR="005D73F7" w:rsidRPr="00647B52">
        <w:rPr>
          <w:color w:val="000000" w:themeColor="text1"/>
        </w:rPr>
        <w:t xml:space="preserve"> još uvijek rade u zašti</w:t>
      </w:r>
      <w:r w:rsidR="003554D4" w:rsidRPr="00647B52">
        <w:rPr>
          <w:color w:val="000000" w:themeColor="text1"/>
        </w:rPr>
        <w:t>t</w:t>
      </w:r>
      <w:r w:rsidR="005D73F7" w:rsidRPr="00647B52">
        <w:rPr>
          <w:color w:val="000000" w:themeColor="text1"/>
        </w:rPr>
        <w:t>nim okruženjima, potrebno je poduzeti mjere za poboljšanje njihovih radnih uvjeta, radnih prava i naknada.</w:t>
      </w:r>
    </w:p>
    <w:p w14:paraId="3D1E5E92" w14:textId="3EE4FA6B" w:rsidR="006C3052" w:rsidRPr="00647B52" w:rsidRDefault="006C3052" w:rsidP="001A5054">
      <w:pPr>
        <w:pStyle w:val="Odlomakpopisa"/>
        <w:numPr>
          <w:ilvl w:val="0"/>
          <w:numId w:val="32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Financira</w:t>
      </w:r>
      <w:r w:rsidR="003554D4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program</w:t>
      </w:r>
      <w:r w:rsidR="003554D4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osposobljavanja za mlade s invaliditetom kako bi se olakšao njihov prijelaz na otvoreno tržište rada i ukinu</w:t>
      </w:r>
      <w:r w:rsidR="003554D4" w:rsidRPr="00647B52">
        <w:rPr>
          <w:color w:val="000000" w:themeColor="text1"/>
        </w:rPr>
        <w:t>la</w:t>
      </w:r>
      <w:r w:rsidRPr="00647B52">
        <w:rPr>
          <w:color w:val="000000" w:themeColor="text1"/>
        </w:rPr>
        <w:t xml:space="preserve"> neplaćena ili nedovoljno plaćena pripravništva i prakse. Posebno se usredotočit</w:t>
      </w:r>
      <w:r w:rsidR="003554D4" w:rsidRPr="00647B52">
        <w:rPr>
          <w:color w:val="000000" w:themeColor="text1"/>
        </w:rPr>
        <w:t>i</w:t>
      </w:r>
      <w:r w:rsidRPr="00647B52">
        <w:rPr>
          <w:color w:val="000000" w:themeColor="text1"/>
        </w:rPr>
        <w:t xml:space="preserve"> na strukovno osposobljavanje, osposobljavanje za digitalne vještine, profesionalnu prekvalifikaciju, akreditaciju vještina, profesionalno usmjeravanje i podršku.</w:t>
      </w:r>
    </w:p>
    <w:p w14:paraId="07B88F59" w14:textId="172B170B" w:rsidR="00A951AD" w:rsidRPr="00647B52" w:rsidRDefault="001A5D66" w:rsidP="00D04B35">
      <w:pPr>
        <w:pStyle w:val="Odlomakpopisa"/>
        <w:numPr>
          <w:ilvl w:val="0"/>
          <w:numId w:val="33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Podržavanje osoba s invaliditetom da zadrže posao financiranjem osposobljavanja kroz model „</w:t>
      </w:r>
      <w:r w:rsidR="00B21C2C" w:rsidRPr="00647B52">
        <w:rPr>
          <w:color w:val="000000" w:themeColor="text1"/>
        </w:rPr>
        <w:t xml:space="preserve">Treniraj (osposobi) </w:t>
      </w:r>
      <w:r w:rsidRPr="00647B52">
        <w:rPr>
          <w:color w:val="000000" w:themeColor="text1"/>
        </w:rPr>
        <w:t xml:space="preserve">i </w:t>
      </w:r>
      <w:r w:rsidR="00B21C2C" w:rsidRPr="00647B52">
        <w:rPr>
          <w:color w:val="000000" w:themeColor="text1"/>
        </w:rPr>
        <w:t>zaposl</w:t>
      </w:r>
      <w:r w:rsidRPr="00647B52">
        <w:rPr>
          <w:color w:val="000000" w:themeColor="text1"/>
        </w:rPr>
        <w:t>i“, pripremajući osobe s invaliditetom za očekivanja vezana uz njihove uloge prije nego počnu raditi, kao i model „</w:t>
      </w:r>
      <w:r w:rsidR="00B21C2C" w:rsidRPr="00647B52">
        <w:rPr>
          <w:color w:val="000000" w:themeColor="text1"/>
        </w:rPr>
        <w:t xml:space="preserve">Zaposli </w:t>
      </w:r>
      <w:r w:rsidRPr="00647B52">
        <w:rPr>
          <w:color w:val="000000" w:themeColor="text1"/>
        </w:rPr>
        <w:t>i</w:t>
      </w:r>
      <w:r w:rsidR="00B21C2C" w:rsidRPr="00647B52">
        <w:rPr>
          <w:color w:val="000000" w:themeColor="text1"/>
        </w:rPr>
        <w:t xml:space="preserve"> treniraj (osposobi)</w:t>
      </w:r>
      <w:r w:rsidRPr="00647B52">
        <w:rPr>
          <w:color w:val="000000" w:themeColor="text1"/>
        </w:rPr>
        <w:t>“, u kojemu se osposobljavanje odvija na licu mjesta nakon što osoba započne svoju novu ulogu.</w:t>
      </w:r>
      <w:r w:rsidR="00AC4F35" w:rsidRPr="00647B52">
        <w:rPr>
          <w:color w:val="000000" w:themeColor="text1"/>
        </w:rPr>
        <w:t xml:space="preserve"> Promicati ih među mladima s invaliditetom.</w:t>
      </w:r>
    </w:p>
    <w:p w14:paraId="7B30CA7A" w14:textId="6A704019" w:rsidR="001B74AB" w:rsidRPr="00647B52" w:rsidRDefault="001A5D66" w:rsidP="001A5D66">
      <w:pPr>
        <w:pStyle w:val="Odlomakpopisa"/>
        <w:numPr>
          <w:ilvl w:val="0"/>
          <w:numId w:val="33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 xml:space="preserve">Podržavanje država članica u naporima kojima je cilj osigurati da sve osobe s invaliditetom </w:t>
      </w:r>
      <w:r w:rsidR="00CB62A7" w:rsidRPr="00647B52">
        <w:rPr>
          <w:color w:val="000000" w:themeColor="text1"/>
        </w:rPr>
        <w:t>u procesu obrazovanja</w:t>
      </w:r>
      <w:r w:rsidRPr="00647B52">
        <w:rPr>
          <w:color w:val="000000" w:themeColor="text1"/>
        </w:rPr>
        <w:t xml:space="preserve"> mogu uživati svoje pravo na </w:t>
      </w:r>
      <w:proofErr w:type="spellStart"/>
      <w:r w:rsidRPr="00647B52">
        <w:rPr>
          <w:color w:val="000000" w:themeColor="text1"/>
        </w:rPr>
        <w:t>inkluzivno</w:t>
      </w:r>
      <w:proofErr w:type="spellEnd"/>
      <w:r w:rsidRPr="00647B52">
        <w:rPr>
          <w:color w:val="000000" w:themeColor="text1"/>
        </w:rPr>
        <w:t xml:space="preserve"> obrazovanje uz personaliziranu podršku u općem obrazovnom sustavu i kroz pristupačno online učenje. Inicijative za cjeloživotno učenje koje podržava EU također bi trebale biti pristupačne osobama s invaliditetom.</w:t>
      </w:r>
    </w:p>
    <w:p w14:paraId="2CB3FB7B" w14:textId="155CEB9A" w:rsidR="001A3C2A" w:rsidRPr="00647B52" w:rsidRDefault="00A33A7A" w:rsidP="00D04B35">
      <w:pPr>
        <w:pStyle w:val="Odlomakpopisa"/>
        <w:numPr>
          <w:ilvl w:val="0"/>
          <w:numId w:val="33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 xml:space="preserve">Uspostaviti, na razini EU-a i država članica, prostore koji promiču aktivno sudjelovanje djece, uključujući djecu s teškoćama u razvoju, čime se olakšava uspješna provedba Europskog jamstva za djecu i </w:t>
      </w:r>
      <w:r w:rsidR="001A5D66" w:rsidRPr="00647B52">
        <w:rPr>
          <w:color w:val="000000" w:themeColor="text1"/>
        </w:rPr>
        <w:t>S</w:t>
      </w:r>
      <w:r w:rsidRPr="00647B52">
        <w:rPr>
          <w:color w:val="000000" w:themeColor="text1"/>
        </w:rPr>
        <w:t xml:space="preserve">trategije EU-a o pravima djeteta. Ove bi inicijative također trebale poduprijeti razvoj preventivnih mjera prema obiteljima i djeci, uključujući usluge rane </w:t>
      </w:r>
      <w:r w:rsidR="00CB62A7" w:rsidRPr="00647B52">
        <w:rPr>
          <w:color w:val="000000" w:themeColor="text1"/>
        </w:rPr>
        <w:t>razvojne podrške</w:t>
      </w:r>
      <w:r w:rsidRPr="00647B52">
        <w:rPr>
          <w:color w:val="000000" w:themeColor="text1"/>
        </w:rPr>
        <w:t xml:space="preserve"> u djetinjstvu usmjerene na obitelj.</w:t>
      </w:r>
    </w:p>
    <w:p w14:paraId="642EE0E3" w14:textId="7C6970B5" w:rsidR="001B74AB" w:rsidRPr="00647B52" w:rsidRDefault="00D03DF6" w:rsidP="00D04B35">
      <w:pPr>
        <w:pStyle w:val="Odlomakpopisa"/>
        <w:numPr>
          <w:ilvl w:val="0"/>
          <w:numId w:val="33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Usv</w:t>
      </w:r>
      <w:r w:rsidR="00221AC2" w:rsidRPr="00647B52">
        <w:rPr>
          <w:color w:val="000000" w:themeColor="text1"/>
        </w:rPr>
        <w:t>ajanje</w:t>
      </w:r>
      <w:r w:rsidRPr="00647B52">
        <w:rPr>
          <w:color w:val="000000" w:themeColor="text1"/>
        </w:rPr>
        <w:t xml:space="preserve"> inicijativ</w:t>
      </w:r>
      <w:r w:rsidR="00221AC2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povezan</w:t>
      </w:r>
      <w:r w:rsidR="00221AC2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sa zdravljem koj</w:t>
      </w:r>
      <w:r w:rsidR="00221AC2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osigurava</w:t>
      </w:r>
      <w:r w:rsidR="00221AC2" w:rsidRPr="00647B52">
        <w:rPr>
          <w:color w:val="000000" w:themeColor="text1"/>
        </w:rPr>
        <w:t>ju</w:t>
      </w:r>
      <w:r w:rsidRPr="00647B52">
        <w:rPr>
          <w:color w:val="000000" w:themeColor="text1"/>
        </w:rPr>
        <w:t xml:space="preserve"> pristup najvišim standardima zdravlja za osobe s invaliditetom u svim državama članicama. Zdravstvene politike trebale bi </w:t>
      </w:r>
      <w:r w:rsidR="00221AC2" w:rsidRPr="00647B52">
        <w:rPr>
          <w:color w:val="000000" w:themeColor="text1"/>
        </w:rPr>
        <w:t>zauzeti</w:t>
      </w:r>
      <w:r w:rsidRPr="00647B52">
        <w:rPr>
          <w:color w:val="000000" w:themeColor="text1"/>
        </w:rPr>
        <w:t xml:space="preserve"> pristup </w:t>
      </w:r>
      <w:r w:rsidR="00221AC2" w:rsidRPr="00647B52">
        <w:rPr>
          <w:color w:val="000000" w:themeColor="text1"/>
        </w:rPr>
        <w:t xml:space="preserve">temeljen na </w:t>
      </w:r>
      <w:r w:rsidRPr="00647B52">
        <w:rPr>
          <w:color w:val="000000" w:themeColor="text1"/>
        </w:rPr>
        <w:t xml:space="preserve">ljudskim pravima prema osobama s invaliditetom, uključujući </w:t>
      </w:r>
      <w:r w:rsidR="00FD34DD" w:rsidRPr="00647B52">
        <w:rPr>
          <w:color w:val="000000" w:themeColor="text1"/>
        </w:rPr>
        <w:t>u području prevencije i liječenja raka, mentalnog zdravlja te spolnog i reproduktivnog zdravlja.</w:t>
      </w:r>
    </w:p>
    <w:p w14:paraId="1FC3383D" w14:textId="77777777" w:rsidR="004316EE" w:rsidRPr="00647B52" w:rsidRDefault="004316EE" w:rsidP="004316EE">
      <w:pPr>
        <w:spacing w:line="360" w:lineRule="auto"/>
        <w:rPr>
          <w:color w:val="000000" w:themeColor="text1"/>
        </w:rPr>
      </w:pPr>
    </w:p>
    <w:p w14:paraId="1568E935" w14:textId="28C73615" w:rsidR="004316EE" w:rsidRPr="00647B52" w:rsidRDefault="004316EE" w:rsidP="004316EE">
      <w:pPr>
        <w:spacing w:line="360" w:lineRule="auto"/>
        <w:rPr>
          <w:color w:val="000000" w:themeColor="text1"/>
        </w:rPr>
      </w:pPr>
    </w:p>
    <w:p w14:paraId="7D7293E0" w14:textId="77777777" w:rsidR="00CB62A7" w:rsidRPr="00647B52" w:rsidRDefault="00CB62A7" w:rsidP="004316EE">
      <w:pPr>
        <w:spacing w:line="360" w:lineRule="auto"/>
        <w:rPr>
          <w:color w:val="000000" w:themeColor="text1"/>
        </w:rPr>
      </w:pPr>
    </w:p>
    <w:p w14:paraId="74F01584" w14:textId="71E0E699" w:rsidR="00914697" w:rsidRPr="00647B52" w:rsidRDefault="00914697" w:rsidP="00D04B35">
      <w:pPr>
        <w:pStyle w:val="Odlomakpopisa"/>
        <w:numPr>
          <w:ilvl w:val="0"/>
          <w:numId w:val="33"/>
        </w:numPr>
        <w:spacing w:line="360" w:lineRule="auto"/>
        <w:ind w:left="567" w:hanging="425"/>
        <w:rPr>
          <w:color w:val="000000" w:themeColor="text1"/>
        </w:rPr>
      </w:pPr>
      <w:bookmarkStart w:id="8" w:name="_Hlk133945625"/>
      <w:r w:rsidRPr="00647B52">
        <w:rPr>
          <w:color w:val="000000" w:themeColor="text1"/>
        </w:rPr>
        <w:lastRenderedPageBreak/>
        <w:t>Podrža</w:t>
      </w:r>
      <w:r w:rsidR="00221AC2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dobro</w:t>
      </w:r>
      <w:r w:rsidR="00221AC2" w:rsidRPr="00647B52">
        <w:rPr>
          <w:color w:val="000000" w:themeColor="text1"/>
        </w:rPr>
        <w:t>g</w:t>
      </w:r>
      <w:r w:rsidRPr="00647B52">
        <w:rPr>
          <w:color w:val="000000" w:themeColor="text1"/>
        </w:rPr>
        <w:t xml:space="preserve"> mentalno</w:t>
      </w:r>
      <w:r w:rsidR="00221AC2" w:rsidRPr="00647B52">
        <w:rPr>
          <w:color w:val="000000" w:themeColor="text1"/>
        </w:rPr>
        <w:t>g</w:t>
      </w:r>
      <w:r w:rsidRPr="00647B52">
        <w:rPr>
          <w:color w:val="000000" w:themeColor="text1"/>
        </w:rPr>
        <w:t xml:space="preserve"> zdravlj</w:t>
      </w:r>
      <w:r w:rsidR="00221AC2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i dobrobit</w:t>
      </w:r>
      <w:r w:rsidR="00221AC2" w:rsidRPr="00647B52">
        <w:rPr>
          <w:color w:val="000000" w:themeColor="text1"/>
        </w:rPr>
        <w:t>i</w:t>
      </w:r>
      <w:r w:rsidRPr="00647B52">
        <w:rPr>
          <w:color w:val="000000" w:themeColor="text1"/>
        </w:rPr>
        <w:t xml:space="preserve"> osoba s invaliditetom i članova njihovih obitelji unutar sveobuhvatnog pristupa EU-a mentalnom zdravlju.</w:t>
      </w:r>
    </w:p>
    <w:bookmarkEnd w:id="8"/>
    <w:p w14:paraId="51329B19" w14:textId="7E2F83EE" w:rsidR="00D04B35" w:rsidRPr="00647B52" w:rsidRDefault="00991DB9" w:rsidP="00D04B35">
      <w:pPr>
        <w:pStyle w:val="Odlomakpopisa"/>
        <w:numPr>
          <w:ilvl w:val="0"/>
          <w:numId w:val="33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Uv</w:t>
      </w:r>
      <w:r w:rsidR="00221AC2" w:rsidRPr="00647B52">
        <w:rPr>
          <w:color w:val="000000" w:themeColor="text1"/>
        </w:rPr>
        <w:t>ođenje</w:t>
      </w:r>
      <w:r w:rsidRPr="00647B52">
        <w:rPr>
          <w:color w:val="000000" w:themeColor="text1"/>
        </w:rPr>
        <w:t xml:space="preserve"> mjer</w:t>
      </w:r>
      <w:r w:rsidR="00221AC2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po</w:t>
      </w:r>
      <w:r w:rsidR="00221AC2" w:rsidRPr="00647B52">
        <w:rPr>
          <w:color w:val="000000" w:themeColor="text1"/>
        </w:rPr>
        <w:t>tpor</w:t>
      </w:r>
      <w:r w:rsidRPr="00647B52">
        <w:rPr>
          <w:color w:val="000000" w:themeColor="text1"/>
        </w:rPr>
        <w:t>u obiteljima osoba s invaliditetom, posebice onima koj</w:t>
      </w:r>
      <w:r w:rsidR="00221AC2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djeluju kao neformalni njegovatelji, kako bi ih</w:t>
      </w:r>
      <w:r w:rsidR="00221AC2" w:rsidRPr="00647B52">
        <w:rPr>
          <w:color w:val="000000" w:themeColor="text1"/>
        </w:rPr>
        <w:t xml:space="preserve"> se</w:t>
      </w:r>
      <w:r w:rsidRPr="00647B52">
        <w:rPr>
          <w:color w:val="000000" w:themeColor="text1"/>
        </w:rPr>
        <w:t xml:space="preserve"> podržal</w:t>
      </w:r>
      <w:r w:rsidR="00221AC2" w:rsidRPr="00647B52">
        <w:rPr>
          <w:color w:val="000000" w:themeColor="text1"/>
        </w:rPr>
        <w:t>o</w:t>
      </w:r>
      <w:r w:rsidRPr="00647B52">
        <w:rPr>
          <w:color w:val="000000" w:themeColor="text1"/>
        </w:rPr>
        <w:t xml:space="preserve"> i osnažil</w:t>
      </w:r>
      <w:r w:rsidR="00221AC2" w:rsidRPr="00647B52">
        <w:rPr>
          <w:color w:val="000000" w:themeColor="text1"/>
        </w:rPr>
        <w:t>o</w:t>
      </w:r>
      <w:r w:rsidRPr="00647B52">
        <w:rPr>
          <w:color w:val="000000" w:themeColor="text1"/>
        </w:rPr>
        <w:t xml:space="preserve"> da upravljaju svojim obvezama </w:t>
      </w:r>
      <w:r w:rsidR="00221AC2" w:rsidRPr="00647B52">
        <w:rPr>
          <w:color w:val="000000" w:themeColor="text1"/>
        </w:rPr>
        <w:t>njege</w:t>
      </w:r>
      <w:r w:rsidRPr="00647B52">
        <w:rPr>
          <w:color w:val="000000" w:themeColor="text1"/>
        </w:rPr>
        <w:t xml:space="preserve">, da ostanu aktivni u zapošljavanju, da održe dobro zdravlje i da imaju vlastiti život izvan </w:t>
      </w:r>
      <w:r w:rsidR="00221AC2" w:rsidRPr="00647B52">
        <w:rPr>
          <w:color w:val="000000" w:themeColor="text1"/>
        </w:rPr>
        <w:t xml:space="preserve">pružanja </w:t>
      </w:r>
      <w:r w:rsidR="00CB62A7" w:rsidRPr="00647B52">
        <w:rPr>
          <w:color w:val="000000" w:themeColor="text1"/>
        </w:rPr>
        <w:t>skrbi</w:t>
      </w:r>
      <w:r w:rsidRPr="00647B52">
        <w:rPr>
          <w:color w:val="000000" w:themeColor="text1"/>
        </w:rPr>
        <w:t xml:space="preserve">. Ove mjere bi također trebale nastojati spriječiti situacije u kojima su članovi obitelji s obvezama </w:t>
      </w:r>
      <w:r w:rsidR="00221AC2" w:rsidRPr="00647B52">
        <w:rPr>
          <w:color w:val="000000" w:themeColor="text1"/>
        </w:rPr>
        <w:t>njege</w:t>
      </w:r>
      <w:r w:rsidRPr="00647B52">
        <w:rPr>
          <w:color w:val="000000" w:themeColor="text1"/>
        </w:rPr>
        <w:t xml:space="preserve"> u nepovoljnom položaju ili diskriminirani.</w:t>
      </w:r>
    </w:p>
    <w:p w14:paraId="1E85B20D" w14:textId="76A7D593" w:rsidR="007A77B5" w:rsidRPr="00647B52" w:rsidRDefault="00853332" w:rsidP="00D04B35">
      <w:pPr>
        <w:pStyle w:val="Odlomakpopisa"/>
        <w:numPr>
          <w:ilvl w:val="0"/>
          <w:numId w:val="33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Podržava</w:t>
      </w:r>
      <w:r w:rsidR="00A6423C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prav</w:t>
      </w:r>
      <w:r w:rsidR="00A6423C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osoba s invaliditetom na zasnivanje obitelji, kao i njihov</w:t>
      </w:r>
      <w:r w:rsidR="00A6423C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jednak</w:t>
      </w:r>
      <w:r w:rsidR="00A6423C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prava vezan</w:t>
      </w:r>
      <w:r w:rsidR="00A6423C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uz brak, </w:t>
      </w:r>
      <w:r w:rsidR="007A77B5" w:rsidRPr="00647B52">
        <w:rPr>
          <w:color w:val="000000" w:themeColor="text1"/>
        </w:rPr>
        <w:t>roditeljstvo i vez</w:t>
      </w:r>
      <w:r w:rsidR="00A6423C" w:rsidRPr="00647B52">
        <w:rPr>
          <w:color w:val="000000" w:themeColor="text1"/>
        </w:rPr>
        <w:t>e</w:t>
      </w:r>
      <w:r w:rsidR="007A77B5" w:rsidRPr="00647B52">
        <w:rPr>
          <w:color w:val="000000" w:themeColor="text1"/>
        </w:rPr>
        <w:t>.</w:t>
      </w:r>
    </w:p>
    <w:p w14:paraId="214BCBBB" w14:textId="5EFA58DF" w:rsidR="00CC42B5" w:rsidRPr="00647B52" w:rsidRDefault="00CC42B5" w:rsidP="00D04B35">
      <w:pPr>
        <w:pStyle w:val="Odlomakpopisa"/>
        <w:numPr>
          <w:ilvl w:val="0"/>
          <w:numId w:val="33"/>
        </w:numPr>
        <w:spacing w:line="360" w:lineRule="auto"/>
        <w:ind w:left="567" w:hanging="425"/>
        <w:rPr>
          <w:color w:val="000000" w:themeColor="text1"/>
          <w:kern w:val="2"/>
        </w:rPr>
      </w:pPr>
      <w:r w:rsidRPr="00647B52">
        <w:rPr>
          <w:color w:val="000000" w:themeColor="text1"/>
        </w:rPr>
        <w:t>Razvi</w:t>
      </w:r>
      <w:r w:rsidR="00A6423C" w:rsidRPr="00647B52">
        <w:rPr>
          <w:color w:val="000000" w:themeColor="text1"/>
        </w:rPr>
        <w:t>janje</w:t>
      </w:r>
      <w:r w:rsidRPr="00647B52">
        <w:rPr>
          <w:color w:val="000000" w:themeColor="text1"/>
        </w:rPr>
        <w:t xml:space="preserve"> europsk</w:t>
      </w:r>
      <w:r w:rsidR="00A6423C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strategij</w:t>
      </w:r>
      <w:r w:rsidR="004316EE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za borbu protiv usamljenosti koja uzima u obzir situaciju starijih osoba s invaliditetom.</w:t>
      </w:r>
    </w:p>
    <w:p w14:paraId="2A4CFC53" w14:textId="530BB26F" w:rsidR="001B74AB" w:rsidRPr="00D04B35" w:rsidRDefault="00130DA5" w:rsidP="00130DA5">
      <w:pPr>
        <w:pStyle w:val="Naslov2"/>
        <w:numPr>
          <w:ilvl w:val="0"/>
          <w:numId w:val="17"/>
        </w:numPr>
        <w:rPr>
          <w:color w:val="1A567E"/>
          <w:sz w:val="32"/>
          <w:szCs w:val="28"/>
        </w:rPr>
      </w:pPr>
      <w:bookmarkStart w:id="9" w:name="_Toc134514518"/>
      <w:r w:rsidRPr="00D04B35">
        <w:rPr>
          <w:color w:val="1A567E"/>
          <w:sz w:val="32"/>
          <w:szCs w:val="28"/>
        </w:rPr>
        <w:t xml:space="preserve">Prihvaćanje pristupačnosti – </w:t>
      </w:r>
      <w:r w:rsidR="00CD0FCB">
        <w:rPr>
          <w:color w:val="1A567E"/>
          <w:sz w:val="32"/>
          <w:szCs w:val="28"/>
        </w:rPr>
        <w:t>omogućav</w:t>
      </w:r>
      <w:r w:rsidRPr="00D04B35">
        <w:rPr>
          <w:color w:val="1A567E"/>
          <w:sz w:val="32"/>
          <w:szCs w:val="28"/>
        </w:rPr>
        <w:t>anje slobodnog kretanja u Europi</w:t>
      </w:r>
      <w:bookmarkEnd w:id="9"/>
    </w:p>
    <w:p w14:paraId="64EAAC55" w14:textId="77777777" w:rsidR="00B309B5" w:rsidRPr="00B309B5" w:rsidRDefault="00B309B5" w:rsidP="00B309B5"/>
    <w:p w14:paraId="1D7E7C4F" w14:textId="4B9AA8DB" w:rsidR="00513D23" w:rsidRPr="00647B52" w:rsidRDefault="00130DA5" w:rsidP="00D04B35">
      <w:pPr>
        <w:pStyle w:val="Odlomakpopisa"/>
        <w:numPr>
          <w:ilvl w:val="0"/>
          <w:numId w:val="34"/>
        </w:numPr>
        <w:spacing w:line="360" w:lineRule="auto"/>
        <w:ind w:left="567" w:hanging="425"/>
        <w:rPr>
          <w:color w:val="000000" w:themeColor="text1"/>
        </w:rPr>
      </w:pPr>
      <w:r>
        <w:t>Usv</w:t>
      </w:r>
      <w:r w:rsidR="00A6423C">
        <w:t>ajan</w:t>
      </w:r>
      <w:r w:rsidR="00A6423C" w:rsidRPr="00647B52">
        <w:rPr>
          <w:color w:val="000000" w:themeColor="text1"/>
        </w:rPr>
        <w:t xml:space="preserve">je </w:t>
      </w:r>
      <w:r w:rsidRPr="00647B52">
        <w:rPr>
          <w:color w:val="000000" w:themeColor="text1"/>
        </w:rPr>
        <w:t>iskaznic</w:t>
      </w:r>
      <w:r w:rsidR="00A6423C" w:rsidRPr="00647B52">
        <w:rPr>
          <w:color w:val="000000" w:themeColor="text1"/>
        </w:rPr>
        <w:t>e za osobe s invaliditetom</w:t>
      </w:r>
      <w:r w:rsidRPr="00647B52">
        <w:rPr>
          <w:color w:val="000000" w:themeColor="text1"/>
        </w:rPr>
        <w:t xml:space="preserve"> na razini cijele EU</w:t>
      </w:r>
      <w:r w:rsidR="00A6423C" w:rsidRPr="00647B52">
        <w:rPr>
          <w:color w:val="000000" w:themeColor="text1"/>
        </w:rPr>
        <w:t>,</w:t>
      </w:r>
      <w:r w:rsidRPr="00647B52">
        <w:rPr>
          <w:color w:val="000000" w:themeColor="text1"/>
        </w:rPr>
        <w:t xml:space="preserve"> koja osigurava uzajamno priznavanje statusa invaliditeta u svim državama članicama, </w:t>
      </w:r>
      <w:r w:rsidR="00A6423C" w:rsidRPr="00647B52">
        <w:rPr>
          <w:color w:val="000000" w:themeColor="text1"/>
        </w:rPr>
        <w:t xml:space="preserve">pokrivajući </w:t>
      </w:r>
      <w:r w:rsidRPr="00647B52">
        <w:rPr>
          <w:color w:val="000000" w:themeColor="text1"/>
        </w:rPr>
        <w:t>ne samo</w:t>
      </w:r>
      <w:r w:rsidR="00A6423C" w:rsidRPr="00647B52">
        <w:rPr>
          <w:color w:val="000000" w:themeColor="text1"/>
        </w:rPr>
        <w:t xml:space="preserve"> objekte za</w:t>
      </w:r>
      <w:r w:rsidRPr="00647B52">
        <w:rPr>
          <w:color w:val="000000" w:themeColor="text1"/>
        </w:rPr>
        <w:t xml:space="preserve"> </w:t>
      </w:r>
      <w:r w:rsidR="00A6423C" w:rsidRPr="00647B52">
        <w:rPr>
          <w:color w:val="000000" w:themeColor="text1"/>
        </w:rPr>
        <w:t>slobodno vrijeme</w:t>
      </w:r>
      <w:r w:rsidRPr="00647B52">
        <w:rPr>
          <w:color w:val="000000" w:themeColor="text1"/>
        </w:rPr>
        <w:t>, kulturu i sport, već i za sve posebne usluge za osobe s invaliditetom, uključujući prijevoz i druge komercijalne usluge.</w:t>
      </w:r>
    </w:p>
    <w:p w14:paraId="155AA488" w14:textId="166E8707" w:rsidR="00130DA5" w:rsidRPr="00647B52" w:rsidRDefault="00130DA5" w:rsidP="00A6423C">
      <w:pPr>
        <w:pStyle w:val="Odlomakpopisa"/>
        <w:numPr>
          <w:ilvl w:val="0"/>
          <w:numId w:val="34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Dodjel</w:t>
      </w:r>
      <w:r w:rsidR="00A6423C" w:rsidRPr="00647B52">
        <w:rPr>
          <w:color w:val="000000" w:themeColor="text1"/>
        </w:rPr>
        <w:t>jivanje s europskom iskaznicom za osobe s invaliditetom potrebne potpore za</w:t>
      </w:r>
      <w:r w:rsidR="00CE27A6" w:rsidRPr="00647B52">
        <w:rPr>
          <w:color w:val="000000" w:themeColor="text1"/>
        </w:rPr>
        <w:t xml:space="preserve"> </w:t>
      </w:r>
      <w:r w:rsidR="00A6423C" w:rsidRPr="00647B52">
        <w:rPr>
          <w:color w:val="000000" w:themeColor="text1"/>
        </w:rPr>
        <w:t xml:space="preserve">osobe s invaliditetom </w:t>
      </w:r>
      <w:r w:rsidR="00CE27A6" w:rsidRPr="00647B52">
        <w:rPr>
          <w:color w:val="000000" w:themeColor="text1"/>
        </w:rPr>
        <w:t>tijekom</w:t>
      </w:r>
      <w:r w:rsidR="00A6423C" w:rsidRPr="00647B52">
        <w:rPr>
          <w:color w:val="000000" w:themeColor="text1"/>
        </w:rPr>
        <w:t xml:space="preserve"> prijelazno</w:t>
      </w:r>
      <w:r w:rsidR="00CE27A6" w:rsidRPr="00647B52">
        <w:rPr>
          <w:color w:val="000000" w:themeColor="text1"/>
        </w:rPr>
        <w:t>g</w:t>
      </w:r>
      <w:r w:rsidR="00A6423C" w:rsidRPr="00647B52">
        <w:rPr>
          <w:color w:val="000000" w:themeColor="text1"/>
        </w:rPr>
        <w:t xml:space="preserve"> razdoblj</w:t>
      </w:r>
      <w:r w:rsidR="00CB62A7" w:rsidRPr="00647B52">
        <w:rPr>
          <w:color w:val="000000" w:themeColor="text1"/>
        </w:rPr>
        <w:t>a</w:t>
      </w:r>
      <w:r w:rsidR="00A6423C" w:rsidRPr="00647B52">
        <w:rPr>
          <w:color w:val="000000" w:themeColor="text1"/>
        </w:rPr>
        <w:t xml:space="preserve"> preseljenja u drugu zemlju radi studiranja ili rada, dok je njihov invaliditet potvrđen u novoj zemlji prebivališta.</w:t>
      </w:r>
    </w:p>
    <w:p w14:paraId="4E203D02" w14:textId="19272A42" w:rsidR="00130DA5" w:rsidRPr="00647B52" w:rsidRDefault="00130DA5" w:rsidP="00D04B35">
      <w:pPr>
        <w:pStyle w:val="Odlomakpopisa"/>
        <w:numPr>
          <w:ilvl w:val="0"/>
          <w:numId w:val="34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Stv</w:t>
      </w:r>
      <w:r w:rsidR="00CE27A6" w:rsidRPr="00647B52">
        <w:rPr>
          <w:color w:val="000000" w:themeColor="text1"/>
        </w:rPr>
        <w:t>aranje</w:t>
      </w:r>
      <w:r w:rsidRPr="00647B52">
        <w:rPr>
          <w:color w:val="000000" w:themeColor="text1"/>
        </w:rPr>
        <w:t xml:space="preserve"> nov</w:t>
      </w:r>
      <w:r w:rsidR="00CE27A6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europsk</w:t>
      </w:r>
      <w:r w:rsidR="00CE27A6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agencij</w:t>
      </w:r>
      <w:r w:rsidR="00CE27A6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za pristupačnost, temeljen</w:t>
      </w:r>
      <w:r w:rsidR="00CE27A6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na radu </w:t>
      </w:r>
      <w:proofErr w:type="spellStart"/>
      <w:r w:rsidRPr="00647B52">
        <w:rPr>
          <w:color w:val="000000" w:themeColor="text1"/>
        </w:rPr>
        <w:t>AccessibleEU</w:t>
      </w:r>
      <w:proofErr w:type="spellEnd"/>
      <w:r w:rsidRPr="00647B52">
        <w:rPr>
          <w:color w:val="000000" w:themeColor="text1"/>
        </w:rPr>
        <w:t xml:space="preserve"> centra, kako bi se podržala provedba </w:t>
      </w:r>
      <w:r w:rsidR="00CE27A6" w:rsidRPr="00647B52">
        <w:rPr>
          <w:color w:val="000000" w:themeColor="text1"/>
        </w:rPr>
        <w:t>svih usklađenih EU zakona o pristupačnosti.</w:t>
      </w:r>
    </w:p>
    <w:p w14:paraId="17B43BFC" w14:textId="0B200778" w:rsidR="00197427" w:rsidRPr="00647B52" w:rsidRDefault="00705A90" w:rsidP="00705A90">
      <w:pPr>
        <w:pStyle w:val="Odlomakpopisa"/>
        <w:numPr>
          <w:ilvl w:val="0"/>
          <w:numId w:val="34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Osiguravanje da digitalna i zelena tranzicija uzmu u obzir pristupačnost i nediskriminaciju za osobe s invaliditetom kao temeljni preduvjet za smanjivanje (digitalne) isključenosti i odgovor na klimatsku krizu. To je posebno važno u kontekstu zakonodavstva koje se odnosi na nove tehnologije, kao što je umjetna inteligencija, digitalizacija pravosuđa i zdravstva i drugo zakonodavstvo u okviru Europskog zelenog plana, kao što je ono koje se odnosi na obnovu zgrada i infrastrukture.</w:t>
      </w:r>
    </w:p>
    <w:p w14:paraId="17828BA5" w14:textId="77777777" w:rsidR="004316EE" w:rsidRPr="00647B52" w:rsidRDefault="004316EE" w:rsidP="004316EE">
      <w:pPr>
        <w:spacing w:line="360" w:lineRule="auto"/>
        <w:rPr>
          <w:color w:val="000000" w:themeColor="text1"/>
        </w:rPr>
      </w:pPr>
    </w:p>
    <w:p w14:paraId="496304CF" w14:textId="77777777" w:rsidR="004316EE" w:rsidRPr="00647B52" w:rsidRDefault="004316EE" w:rsidP="004316EE">
      <w:pPr>
        <w:spacing w:line="360" w:lineRule="auto"/>
        <w:rPr>
          <w:color w:val="000000" w:themeColor="text1"/>
        </w:rPr>
      </w:pPr>
    </w:p>
    <w:p w14:paraId="6183F5E0" w14:textId="24F40B85" w:rsidR="00B72096" w:rsidRPr="00647B52" w:rsidRDefault="00197427" w:rsidP="00D04B35">
      <w:pPr>
        <w:pStyle w:val="Odlomakpopisa"/>
        <w:numPr>
          <w:ilvl w:val="0"/>
          <w:numId w:val="34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lastRenderedPageBreak/>
        <w:t>Uv</w:t>
      </w:r>
      <w:r w:rsidR="00705A90" w:rsidRPr="00647B52">
        <w:rPr>
          <w:color w:val="000000" w:themeColor="text1"/>
        </w:rPr>
        <w:t>ođenje</w:t>
      </w:r>
      <w:r w:rsidRPr="00647B52">
        <w:rPr>
          <w:color w:val="000000" w:themeColor="text1"/>
        </w:rPr>
        <w:t xml:space="preserve"> zakonsk</w:t>
      </w:r>
      <w:r w:rsidR="00705A90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zahtjev</w:t>
      </w:r>
      <w:r w:rsidR="00705A90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kako bi se osiguralo da, kada se pružaju digitalna sredstva za pristup pravu ili usluzi od općeg interesa, uvijek postoji nedigitalna alternativa (putem ljudske interakcije).</w:t>
      </w:r>
    </w:p>
    <w:p w14:paraId="2C61683F" w14:textId="151E814E" w:rsidR="00B72096" w:rsidRPr="00647B52" w:rsidRDefault="00B72096" w:rsidP="00D04B35">
      <w:pPr>
        <w:pStyle w:val="Odlomakpopisa"/>
        <w:numPr>
          <w:ilvl w:val="0"/>
          <w:numId w:val="34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Promica</w:t>
      </w:r>
      <w:r w:rsidR="00705A90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prava potrošača za osobe s invaliditetom i zaštit</w:t>
      </w:r>
      <w:r w:rsidR="00705A90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osoba s invaliditetom kao potencijalno ranjivih potrošača, uključujući uvođenjem zakonodavstva o označavanju pristupačnosti i </w:t>
      </w:r>
      <w:proofErr w:type="spellStart"/>
      <w:r w:rsidR="00705A90" w:rsidRPr="00647B52">
        <w:rPr>
          <w:color w:val="000000" w:themeColor="text1"/>
        </w:rPr>
        <w:t>inkluzivnim</w:t>
      </w:r>
      <w:proofErr w:type="spellEnd"/>
      <w:r w:rsidRPr="00647B52">
        <w:rPr>
          <w:color w:val="000000" w:themeColor="text1"/>
        </w:rPr>
        <w:t xml:space="preserve"> financijskim uslugama.</w:t>
      </w:r>
    </w:p>
    <w:p w14:paraId="75AED8E5" w14:textId="12380FDA" w:rsidR="00D04B35" w:rsidRPr="00647B52" w:rsidRDefault="004735F4" w:rsidP="00D04B35">
      <w:pPr>
        <w:pStyle w:val="Odlomakpopisa"/>
        <w:numPr>
          <w:ilvl w:val="0"/>
          <w:numId w:val="34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Ažurira</w:t>
      </w:r>
      <w:r w:rsidR="00705A90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propis</w:t>
      </w:r>
      <w:r w:rsidR="00705A90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o pravima putnika kako bi se osobe s invaliditetom mogle kretati jednako slobodno kao bilo koja druga osoba u EU.</w:t>
      </w:r>
    </w:p>
    <w:p w14:paraId="3C674573" w14:textId="29BA40E7" w:rsidR="004735F4" w:rsidRPr="00647B52" w:rsidRDefault="004735F4" w:rsidP="00D04B35">
      <w:pPr>
        <w:pStyle w:val="Odlomakpopisa"/>
        <w:numPr>
          <w:ilvl w:val="0"/>
          <w:numId w:val="35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Usv</w:t>
      </w:r>
      <w:r w:rsidR="00705A90" w:rsidRPr="00647B52">
        <w:rPr>
          <w:color w:val="000000" w:themeColor="text1"/>
        </w:rPr>
        <w:t>ajanje</w:t>
      </w:r>
      <w:r w:rsidRPr="00647B52">
        <w:rPr>
          <w:color w:val="000000" w:themeColor="text1"/>
        </w:rPr>
        <w:t xml:space="preserve"> zakonodavn</w:t>
      </w:r>
      <w:r w:rsidR="00705A90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mjer</w:t>
      </w:r>
      <w:r w:rsidR="00705A90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zračn</w:t>
      </w:r>
      <w:r w:rsidR="00CB62A7" w:rsidRPr="00647B52">
        <w:rPr>
          <w:color w:val="000000" w:themeColor="text1"/>
        </w:rPr>
        <w:t>i</w:t>
      </w:r>
      <w:r w:rsidRPr="00647B52">
        <w:rPr>
          <w:color w:val="000000" w:themeColor="text1"/>
        </w:rPr>
        <w:t xml:space="preserve"> p</w:t>
      </w:r>
      <w:r w:rsidR="00CB62A7" w:rsidRPr="00647B52">
        <w:rPr>
          <w:color w:val="000000" w:themeColor="text1"/>
        </w:rPr>
        <w:t>rijevoz</w:t>
      </w:r>
      <w:r w:rsidRPr="00647B52">
        <w:rPr>
          <w:color w:val="000000" w:themeColor="text1"/>
        </w:rPr>
        <w:t xml:space="preserve"> kako bi</w:t>
      </w:r>
      <w:r w:rsidR="00635FCD" w:rsidRPr="00647B52">
        <w:rPr>
          <w:color w:val="000000" w:themeColor="text1"/>
        </w:rPr>
        <w:t xml:space="preserve"> se</w:t>
      </w:r>
      <w:r w:rsidRPr="00647B52">
        <w:rPr>
          <w:color w:val="000000" w:themeColor="text1"/>
        </w:rPr>
        <w:t xml:space="preserve"> izbjegl</w:t>
      </w:r>
      <w:r w:rsidR="00635FCD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situacije kao što su uskraćivanje ukrcaja, obveza putovanja s </w:t>
      </w:r>
      <w:r w:rsidR="00635FCD" w:rsidRPr="00647B52">
        <w:rPr>
          <w:color w:val="000000" w:themeColor="text1"/>
        </w:rPr>
        <w:t>asistentom</w:t>
      </w:r>
      <w:r w:rsidRPr="00647B52">
        <w:rPr>
          <w:color w:val="000000" w:themeColor="text1"/>
        </w:rPr>
        <w:t xml:space="preserve"> bez plaćanja dodatne karte od strane zračnog prijevoznika, nedostatak kvalitetne pomoći u zračnim lukama i nedovoljna naknada za gubitak ili oštećenje</w:t>
      </w:r>
      <w:r w:rsidR="00635FCD" w:rsidRPr="00647B52">
        <w:rPr>
          <w:color w:val="000000" w:themeColor="text1"/>
        </w:rPr>
        <w:t xml:space="preserve"> </w:t>
      </w:r>
      <w:proofErr w:type="spellStart"/>
      <w:r w:rsidR="00635FCD" w:rsidRPr="00647B52">
        <w:rPr>
          <w:color w:val="000000" w:themeColor="text1"/>
        </w:rPr>
        <w:t>asistivne</w:t>
      </w:r>
      <w:proofErr w:type="spellEnd"/>
      <w:r w:rsidR="00635FCD" w:rsidRPr="00647B52">
        <w:rPr>
          <w:color w:val="000000" w:themeColor="text1"/>
        </w:rPr>
        <w:t xml:space="preserve"> ili opreme za kretanje</w:t>
      </w:r>
      <w:r w:rsidRPr="00647B52">
        <w:rPr>
          <w:color w:val="000000" w:themeColor="text1"/>
        </w:rPr>
        <w:t>.</w:t>
      </w:r>
    </w:p>
    <w:p w14:paraId="0C321A76" w14:textId="04C52B48" w:rsidR="004735F4" w:rsidRPr="00647B52" w:rsidRDefault="004735F4" w:rsidP="00D04B35">
      <w:pPr>
        <w:pStyle w:val="Odlomakpopisa"/>
        <w:numPr>
          <w:ilvl w:val="0"/>
          <w:numId w:val="35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Pojača</w:t>
      </w:r>
      <w:r w:rsidR="00635FCD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napor</w:t>
      </w:r>
      <w:r w:rsidR="00635FCD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 usklađivanje i proširenje zahtjeva za pristupačnost u prometnoj infrastrukturi, uključujući željezničke postaje i </w:t>
      </w:r>
      <w:r w:rsidR="00635FCD" w:rsidRPr="00647B52">
        <w:rPr>
          <w:color w:val="000000" w:themeColor="text1"/>
        </w:rPr>
        <w:t>vagone</w:t>
      </w:r>
      <w:r w:rsidRPr="00647B52">
        <w:rPr>
          <w:color w:val="000000" w:themeColor="text1"/>
        </w:rPr>
        <w:t>, kako bi sav prijevoz postao pristupačniji putnicima s invaliditetom i širem krugu putnika.</w:t>
      </w:r>
    </w:p>
    <w:p w14:paraId="7700B7A2" w14:textId="3FD18804" w:rsidR="00934F8F" w:rsidRPr="00647B52" w:rsidRDefault="00934F8F" w:rsidP="00D04B35">
      <w:pPr>
        <w:pStyle w:val="Odlomakpopisa"/>
        <w:numPr>
          <w:ilvl w:val="0"/>
          <w:numId w:val="35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Ojača</w:t>
      </w:r>
      <w:r w:rsidR="00635FCD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mehanizm</w:t>
      </w:r>
      <w:r w:rsidR="00635FCD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provedbe zakonodavstva EU-a koj</w:t>
      </w:r>
      <w:r w:rsidR="00635FCD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se odnos</w:t>
      </w:r>
      <w:r w:rsidR="00635FCD" w:rsidRPr="00647B52">
        <w:rPr>
          <w:color w:val="000000" w:themeColor="text1"/>
        </w:rPr>
        <w:t>i</w:t>
      </w:r>
      <w:r w:rsidRPr="00647B52">
        <w:rPr>
          <w:color w:val="000000" w:themeColor="text1"/>
        </w:rPr>
        <w:t xml:space="preserve"> na pristupačnost i prava putnika.</w:t>
      </w:r>
    </w:p>
    <w:p w14:paraId="45A0E20F" w14:textId="457AD970" w:rsidR="00991DB9" w:rsidRPr="00647B52" w:rsidRDefault="001B74AB" w:rsidP="00D04B35">
      <w:pPr>
        <w:pStyle w:val="Odlomakpopisa"/>
        <w:numPr>
          <w:ilvl w:val="0"/>
          <w:numId w:val="35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Osigura</w:t>
      </w:r>
      <w:r w:rsidR="00635FCD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da se </w:t>
      </w:r>
      <w:proofErr w:type="spellStart"/>
      <w:r w:rsidRPr="00647B52">
        <w:rPr>
          <w:color w:val="000000" w:themeColor="text1"/>
        </w:rPr>
        <w:t>Marakeški</w:t>
      </w:r>
      <w:proofErr w:type="spellEnd"/>
      <w:r w:rsidRPr="00647B52">
        <w:rPr>
          <w:color w:val="000000" w:themeColor="text1"/>
        </w:rPr>
        <w:t xml:space="preserve"> ugovor u potpunosti provede unutar EU-a i</w:t>
      </w:r>
      <w:r w:rsidR="00635FCD" w:rsidRPr="00647B52">
        <w:rPr>
          <w:color w:val="000000" w:themeColor="text1"/>
        </w:rPr>
        <w:t xml:space="preserve"> </w:t>
      </w:r>
      <w:r w:rsidRPr="00647B52">
        <w:rPr>
          <w:color w:val="000000" w:themeColor="text1"/>
        </w:rPr>
        <w:t>u suradnji s partnerskim zemljama diljem svijeta kako bi slijepe i slabovidne osobe te osobe s drugim</w:t>
      </w:r>
      <w:r w:rsidR="00635FCD" w:rsidRPr="00647B52">
        <w:rPr>
          <w:color w:val="000000" w:themeColor="text1"/>
        </w:rPr>
        <w:t xml:space="preserve"> </w:t>
      </w:r>
      <w:r w:rsidRPr="00647B52">
        <w:rPr>
          <w:color w:val="000000" w:themeColor="text1"/>
        </w:rPr>
        <w:t>teškoćama s čitanjem imale pristup istim knjigama, časopisima i materijalima za čitanje kao i svi drugi ljudi.</w:t>
      </w:r>
    </w:p>
    <w:p w14:paraId="1873AD7B" w14:textId="6B6E060D" w:rsidR="001B74AB" w:rsidRPr="00647B52" w:rsidRDefault="00991DB9" w:rsidP="00D04B35">
      <w:pPr>
        <w:pStyle w:val="Odlomakpopisa"/>
        <w:numPr>
          <w:ilvl w:val="0"/>
          <w:numId w:val="35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Prošir</w:t>
      </w:r>
      <w:r w:rsidR="00635FCD" w:rsidRPr="00647B52">
        <w:rPr>
          <w:color w:val="000000" w:themeColor="text1"/>
        </w:rPr>
        <w:t>ivanje</w:t>
      </w:r>
      <w:r w:rsidRPr="00647B52">
        <w:rPr>
          <w:color w:val="000000" w:themeColor="text1"/>
        </w:rPr>
        <w:t xml:space="preserve"> izuzeća od autorskih prava na razini EU-a na druga kulturna djela kako bi se olakšale </w:t>
      </w:r>
      <w:r w:rsidR="00043479" w:rsidRPr="00647B52">
        <w:rPr>
          <w:color w:val="000000" w:themeColor="text1"/>
        </w:rPr>
        <w:t>pristupačne</w:t>
      </w:r>
      <w:r w:rsidRPr="00647B52">
        <w:rPr>
          <w:color w:val="000000" w:themeColor="text1"/>
        </w:rPr>
        <w:t xml:space="preserve"> prilagodbe i</w:t>
      </w:r>
      <w:r w:rsidR="00043479" w:rsidRPr="00647B52">
        <w:rPr>
          <w:color w:val="000000" w:themeColor="text1"/>
        </w:rPr>
        <w:t xml:space="preserve"> njihova</w:t>
      </w:r>
      <w:r w:rsidRPr="00647B52">
        <w:rPr>
          <w:color w:val="000000" w:themeColor="text1"/>
        </w:rPr>
        <w:t xml:space="preserve"> dostupnost</w:t>
      </w:r>
      <w:r w:rsidR="00043479" w:rsidRPr="00647B52">
        <w:rPr>
          <w:color w:val="000000" w:themeColor="text1"/>
        </w:rPr>
        <w:t xml:space="preserve"> </w:t>
      </w:r>
      <w:r w:rsidRPr="00647B52">
        <w:rPr>
          <w:color w:val="000000" w:themeColor="text1"/>
        </w:rPr>
        <w:t>za sve osobe s invaliditetom.</w:t>
      </w:r>
    </w:p>
    <w:p w14:paraId="2B3C982F" w14:textId="1E9D31E4" w:rsidR="00853332" w:rsidRPr="00647B52" w:rsidRDefault="00BF307C" w:rsidP="00D04B35">
      <w:pPr>
        <w:pStyle w:val="Odlomakpopisa"/>
        <w:numPr>
          <w:ilvl w:val="0"/>
          <w:numId w:val="35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Osigura</w:t>
      </w:r>
      <w:r w:rsidR="00043479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jednak</w:t>
      </w:r>
      <w:r w:rsidR="00043479" w:rsidRPr="00647B52">
        <w:rPr>
          <w:color w:val="000000" w:themeColor="text1"/>
        </w:rPr>
        <w:t>og</w:t>
      </w:r>
      <w:r w:rsidRPr="00647B52">
        <w:rPr>
          <w:color w:val="000000" w:themeColor="text1"/>
        </w:rPr>
        <w:t xml:space="preserve"> pristup</w:t>
      </w:r>
      <w:r w:rsidR="00043479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osobama s invaliditetom individualnim prijevoznim sredstvima (npr. za dobivanje vozačkih dozvola i prilagođenih automobila).</w:t>
      </w:r>
    </w:p>
    <w:p w14:paraId="375E2C8C" w14:textId="2954CC21" w:rsidR="001B74AB" w:rsidRPr="00647B52" w:rsidRDefault="007E3079" w:rsidP="00D04B35">
      <w:pPr>
        <w:pStyle w:val="Odlomakpopisa"/>
        <w:numPr>
          <w:ilvl w:val="0"/>
          <w:numId w:val="35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Uv</w:t>
      </w:r>
      <w:r w:rsidR="00043479" w:rsidRPr="00647B52">
        <w:rPr>
          <w:color w:val="000000" w:themeColor="text1"/>
        </w:rPr>
        <w:t>ođenje</w:t>
      </w:r>
      <w:r w:rsidRPr="00647B52">
        <w:rPr>
          <w:color w:val="000000" w:themeColor="text1"/>
        </w:rPr>
        <w:t xml:space="preserve"> zakonodavstv</w:t>
      </w:r>
      <w:r w:rsidR="00043479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k</w:t>
      </w:r>
      <w:r w:rsidR="00043479" w:rsidRPr="00647B52">
        <w:rPr>
          <w:color w:val="000000" w:themeColor="text1"/>
        </w:rPr>
        <w:t>ojim se jamči</w:t>
      </w:r>
      <w:r w:rsidRPr="00647B52">
        <w:rPr>
          <w:color w:val="000000" w:themeColor="text1"/>
        </w:rPr>
        <w:t xml:space="preserve"> dostupnost i </w:t>
      </w:r>
      <w:proofErr w:type="spellStart"/>
      <w:r w:rsidRPr="00647B52">
        <w:rPr>
          <w:color w:val="000000" w:themeColor="text1"/>
        </w:rPr>
        <w:t>pri</w:t>
      </w:r>
      <w:r w:rsidR="00043479" w:rsidRPr="00647B52">
        <w:rPr>
          <w:color w:val="000000" w:themeColor="text1"/>
        </w:rPr>
        <w:t>uštivost</w:t>
      </w:r>
      <w:proofErr w:type="spellEnd"/>
      <w:r w:rsidRPr="00647B52">
        <w:rPr>
          <w:color w:val="000000" w:themeColor="text1"/>
        </w:rPr>
        <w:t xml:space="preserve"> </w:t>
      </w:r>
      <w:proofErr w:type="spellStart"/>
      <w:r w:rsidR="00043479" w:rsidRPr="00647B52">
        <w:rPr>
          <w:color w:val="000000" w:themeColor="text1"/>
        </w:rPr>
        <w:t>asistivne</w:t>
      </w:r>
      <w:proofErr w:type="spellEnd"/>
      <w:r w:rsidRPr="00647B52">
        <w:rPr>
          <w:color w:val="000000" w:themeColor="text1"/>
        </w:rPr>
        <w:t xml:space="preserve"> tehnologij</w:t>
      </w:r>
      <w:r w:rsidR="00043479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za osobe s invaliditetom na jedinstvenom tržištu EU-a.</w:t>
      </w:r>
    </w:p>
    <w:p w14:paraId="553536D2" w14:textId="380B6390" w:rsidR="004316EE" w:rsidRPr="00647B52" w:rsidRDefault="001D33F5" w:rsidP="004316EE">
      <w:pPr>
        <w:pStyle w:val="Odlomakpopisa"/>
        <w:numPr>
          <w:ilvl w:val="0"/>
          <w:numId w:val="35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Ul</w:t>
      </w:r>
      <w:r w:rsidR="00043479" w:rsidRPr="00647B52">
        <w:rPr>
          <w:color w:val="000000" w:themeColor="text1"/>
        </w:rPr>
        <w:t>aganje</w:t>
      </w:r>
      <w:r w:rsidRPr="00647B52">
        <w:rPr>
          <w:color w:val="000000" w:themeColor="text1"/>
        </w:rPr>
        <w:t xml:space="preserve"> resurs</w:t>
      </w:r>
      <w:r w:rsidR="004316E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EU-a u povećanje znanja i dostupnosti nacionalnih znakovnih jezika, formata koji se lako čitaju, </w:t>
      </w:r>
      <w:proofErr w:type="spellStart"/>
      <w:r w:rsidRPr="00647B52">
        <w:rPr>
          <w:color w:val="000000" w:themeColor="text1"/>
        </w:rPr>
        <w:t>Brailleovog</w:t>
      </w:r>
      <w:proofErr w:type="spellEnd"/>
      <w:r w:rsidRPr="00647B52">
        <w:rPr>
          <w:color w:val="000000" w:themeColor="text1"/>
        </w:rPr>
        <w:t xml:space="preserve"> pisma, </w:t>
      </w:r>
      <w:r w:rsidR="004316EE" w:rsidRPr="00647B52">
        <w:rPr>
          <w:color w:val="000000" w:themeColor="text1"/>
        </w:rPr>
        <w:t xml:space="preserve">pretvaranja </w:t>
      </w:r>
      <w:r w:rsidRPr="00647B52">
        <w:rPr>
          <w:color w:val="000000" w:themeColor="text1"/>
        </w:rPr>
        <w:t xml:space="preserve">govora u tekst, </w:t>
      </w:r>
      <w:proofErr w:type="spellStart"/>
      <w:r w:rsidR="00043479" w:rsidRPr="00647B52">
        <w:rPr>
          <w:color w:val="000000" w:themeColor="text1"/>
        </w:rPr>
        <w:t>asistivnih</w:t>
      </w:r>
      <w:proofErr w:type="spellEnd"/>
      <w:r w:rsidR="00043479" w:rsidRPr="00647B52">
        <w:rPr>
          <w:color w:val="000000" w:themeColor="text1"/>
        </w:rPr>
        <w:t xml:space="preserve"> </w:t>
      </w:r>
      <w:r w:rsidRPr="00647B52">
        <w:rPr>
          <w:color w:val="000000" w:themeColor="text1"/>
        </w:rPr>
        <w:t xml:space="preserve">uređaja za sluh i svih drugih </w:t>
      </w:r>
      <w:r w:rsidR="00043479" w:rsidRPr="00647B52">
        <w:rPr>
          <w:color w:val="000000" w:themeColor="text1"/>
        </w:rPr>
        <w:t>pristupač</w:t>
      </w:r>
      <w:r w:rsidRPr="00647B52">
        <w:rPr>
          <w:color w:val="000000" w:themeColor="text1"/>
        </w:rPr>
        <w:t>nih sredstava informacija i komunikacije za osobe s invaliditetom.</w:t>
      </w:r>
    </w:p>
    <w:p w14:paraId="59F8CEF1" w14:textId="77777777" w:rsidR="004316EE" w:rsidRDefault="004316EE" w:rsidP="004316EE">
      <w:pPr>
        <w:pStyle w:val="Odlomakpopisa"/>
        <w:spacing w:line="360" w:lineRule="auto"/>
        <w:ind w:left="567"/>
      </w:pPr>
    </w:p>
    <w:p w14:paraId="35DAABAD" w14:textId="2ADD2D33" w:rsidR="00CE3828" w:rsidRPr="00647B52" w:rsidRDefault="00043479" w:rsidP="00D04B35">
      <w:pPr>
        <w:pStyle w:val="Odlomakpopisa"/>
        <w:numPr>
          <w:ilvl w:val="0"/>
          <w:numId w:val="35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lastRenderedPageBreak/>
        <w:t>Ulaganje s</w:t>
      </w:r>
      <w:r w:rsidR="00CE3828" w:rsidRPr="00647B52">
        <w:rPr>
          <w:color w:val="000000" w:themeColor="text1"/>
        </w:rPr>
        <w:t>redst</w:t>
      </w:r>
      <w:r w:rsidRPr="00647B52">
        <w:rPr>
          <w:color w:val="000000" w:themeColor="text1"/>
        </w:rPr>
        <w:t>a</w:t>
      </w:r>
      <w:r w:rsidR="00CE3828" w:rsidRPr="00647B52">
        <w:rPr>
          <w:color w:val="000000" w:themeColor="text1"/>
        </w:rPr>
        <w:t xml:space="preserve">va EU-a u kulturne i sportske aktivnosti koje </w:t>
      </w:r>
      <w:r w:rsidRPr="00647B52">
        <w:rPr>
          <w:color w:val="000000" w:themeColor="text1"/>
        </w:rPr>
        <w:t xml:space="preserve">su </w:t>
      </w:r>
      <w:proofErr w:type="spellStart"/>
      <w:r w:rsidRPr="00647B52">
        <w:rPr>
          <w:color w:val="000000" w:themeColor="text1"/>
        </w:rPr>
        <w:t>inkluzivne</w:t>
      </w:r>
      <w:proofErr w:type="spellEnd"/>
      <w:r w:rsidRPr="00647B52">
        <w:rPr>
          <w:color w:val="000000" w:themeColor="text1"/>
        </w:rPr>
        <w:t xml:space="preserve"> za</w:t>
      </w:r>
      <w:r w:rsidR="00CE3828" w:rsidRPr="00647B52">
        <w:rPr>
          <w:color w:val="000000" w:themeColor="text1"/>
        </w:rPr>
        <w:t xml:space="preserve"> osobe s invaliditetom, zahtijevajući pristupačnost kao preduvjet i potičući sudjelovanje osoba s invaliditetom.</w:t>
      </w:r>
    </w:p>
    <w:p w14:paraId="030043C8" w14:textId="4594A788" w:rsidR="00D04B35" w:rsidRPr="00647B52" w:rsidRDefault="00991DB9" w:rsidP="00D04B35">
      <w:pPr>
        <w:pStyle w:val="Odlomakpopisa"/>
        <w:numPr>
          <w:ilvl w:val="0"/>
          <w:numId w:val="35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Osigura</w:t>
      </w:r>
      <w:r w:rsidR="00950C1E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da sredstva EU-a uložena u istraživanje i inovacije, uključujući nove tehnologije, poštuju i podupiru prava osoba s invaliditetom.</w:t>
      </w:r>
    </w:p>
    <w:p w14:paraId="014B33C9" w14:textId="46FE9CA0" w:rsidR="00B72096" w:rsidRPr="00647B52" w:rsidRDefault="00993C36" w:rsidP="00D04B35">
      <w:pPr>
        <w:pStyle w:val="Odlomakpopisa"/>
        <w:numPr>
          <w:ilvl w:val="0"/>
          <w:numId w:val="35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Promica</w:t>
      </w:r>
      <w:r w:rsidR="00950C1E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ambiciozno</w:t>
      </w:r>
      <w:r w:rsidR="00950C1E" w:rsidRPr="00647B52">
        <w:rPr>
          <w:color w:val="000000" w:themeColor="text1"/>
        </w:rPr>
        <w:t>g</w:t>
      </w:r>
      <w:r w:rsidRPr="00647B52">
        <w:rPr>
          <w:color w:val="000000" w:themeColor="text1"/>
        </w:rPr>
        <w:t xml:space="preserve"> prenošenj</w:t>
      </w:r>
      <w:r w:rsidR="00950C1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i praviln</w:t>
      </w:r>
      <w:r w:rsidR="00950C1E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provedb</w:t>
      </w:r>
      <w:r w:rsidR="00950C1E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i praćenj</w:t>
      </w:r>
      <w:r w:rsidR="00950C1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zakonodavstva EU-a o pristupačnosti proizvoda i usluga, javnog sektora, audio-vizualnih medijskih usluga i elektroničkih komunikacija, s naglaskom na postavljanje kriterija kvalitete pristupačnosti na razini cijele EU.</w:t>
      </w:r>
    </w:p>
    <w:p w14:paraId="30196A88" w14:textId="2BF358B2" w:rsidR="008949EF" w:rsidRPr="00647B52" w:rsidRDefault="00B72096" w:rsidP="00D04B35">
      <w:pPr>
        <w:pStyle w:val="Odlomakpopisa"/>
        <w:numPr>
          <w:ilvl w:val="0"/>
          <w:numId w:val="36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Uv</w:t>
      </w:r>
      <w:r w:rsidR="00950C1E" w:rsidRPr="00647B52">
        <w:rPr>
          <w:color w:val="000000" w:themeColor="text1"/>
        </w:rPr>
        <w:t>ođenje</w:t>
      </w:r>
      <w:r w:rsidRPr="00647B52">
        <w:rPr>
          <w:color w:val="000000" w:themeColor="text1"/>
        </w:rPr>
        <w:t xml:space="preserve"> obvez</w:t>
      </w:r>
      <w:r w:rsidR="00950C1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pristupačnosti i pristup</w:t>
      </w:r>
      <w:r w:rsidR="00950C1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univerzalnog dizajna u razvoju svih javnih politika koje oblikuju jedinstveno i digitaln</w:t>
      </w:r>
      <w:r w:rsidR="00950C1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tržišt</w:t>
      </w:r>
      <w:r w:rsidR="00950C1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EU-a. Oni bi trebali jamčiti slobodno kretanje ljudi, roba, proizvoda i usluga bez diskriminacije.</w:t>
      </w:r>
      <w:r w:rsidR="00950C1E" w:rsidRPr="00647B52">
        <w:rPr>
          <w:color w:val="000000" w:themeColor="text1"/>
        </w:rPr>
        <w:t xml:space="preserve"> Potrebno je</w:t>
      </w:r>
      <w:r w:rsidRPr="00647B52">
        <w:rPr>
          <w:color w:val="000000" w:themeColor="text1"/>
        </w:rPr>
        <w:t xml:space="preserve"> </w:t>
      </w:r>
      <w:r w:rsidR="00950C1E" w:rsidRPr="00647B52">
        <w:rPr>
          <w:color w:val="000000" w:themeColor="text1"/>
        </w:rPr>
        <w:t>u</w:t>
      </w:r>
      <w:r w:rsidRPr="00647B52">
        <w:rPr>
          <w:color w:val="000000" w:themeColor="text1"/>
        </w:rPr>
        <w:t>ključit</w:t>
      </w:r>
      <w:r w:rsidR="00950C1E" w:rsidRPr="00647B52">
        <w:rPr>
          <w:color w:val="000000" w:themeColor="text1"/>
        </w:rPr>
        <w:t>i</w:t>
      </w:r>
      <w:r w:rsidRPr="00647B52">
        <w:rPr>
          <w:color w:val="000000" w:themeColor="text1"/>
        </w:rPr>
        <w:t xml:space="preserve"> kazne za nepoštivanje zahtjeva pristupačnosti.</w:t>
      </w:r>
    </w:p>
    <w:p w14:paraId="4F19D76A" w14:textId="6118AFDE" w:rsidR="001B74AB" w:rsidRPr="00D04B35" w:rsidRDefault="00D03DF6" w:rsidP="002B17C7">
      <w:pPr>
        <w:pStyle w:val="Naslov2"/>
        <w:numPr>
          <w:ilvl w:val="0"/>
          <w:numId w:val="17"/>
        </w:numPr>
        <w:rPr>
          <w:color w:val="1A567E"/>
          <w:sz w:val="32"/>
          <w:szCs w:val="28"/>
        </w:rPr>
      </w:pPr>
      <w:bookmarkStart w:id="10" w:name="_Toc134514519"/>
      <w:r w:rsidRPr="00D04B35">
        <w:rPr>
          <w:color w:val="1A567E"/>
          <w:sz w:val="32"/>
          <w:szCs w:val="28"/>
        </w:rPr>
        <w:t>Zaštita osoba s invaliditetom u Europi i šire</w:t>
      </w:r>
      <w:bookmarkEnd w:id="10"/>
    </w:p>
    <w:p w14:paraId="0B1FB2D7" w14:textId="77777777" w:rsidR="00B309B5" w:rsidRPr="00B309B5" w:rsidRDefault="00B309B5" w:rsidP="00B309B5"/>
    <w:p w14:paraId="3B0FE82D" w14:textId="295DA260" w:rsidR="002426AF" w:rsidRPr="00647B52" w:rsidRDefault="004933C8" w:rsidP="00D04B35">
      <w:pPr>
        <w:pStyle w:val="Odlomakpopisa"/>
        <w:numPr>
          <w:ilvl w:val="0"/>
          <w:numId w:val="37"/>
        </w:numPr>
        <w:spacing w:line="360" w:lineRule="auto"/>
        <w:ind w:left="567" w:hanging="425"/>
        <w:rPr>
          <w:color w:val="000000" w:themeColor="text1"/>
        </w:rPr>
      </w:pPr>
      <w:bookmarkStart w:id="11" w:name="_Hlk130371542"/>
      <w:r w:rsidRPr="00647B52">
        <w:rPr>
          <w:color w:val="000000" w:themeColor="text1"/>
        </w:rPr>
        <w:t>Razvi</w:t>
      </w:r>
      <w:r w:rsidR="00950C1E" w:rsidRPr="00647B52">
        <w:rPr>
          <w:color w:val="000000" w:themeColor="text1"/>
        </w:rPr>
        <w:t>janje</w:t>
      </w:r>
      <w:r w:rsidRPr="00647B52">
        <w:rPr>
          <w:color w:val="000000" w:themeColor="text1"/>
        </w:rPr>
        <w:t xml:space="preserve"> i financira</w:t>
      </w:r>
      <w:r w:rsidR="00950C1E" w:rsidRPr="00647B52">
        <w:rPr>
          <w:color w:val="000000" w:themeColor="text1"/>
        </w:rPr>
        <w:t>nje</w:t>
      </w:r>
      <w:r w:rsidRPr="00647B52">
        <w:rPr>
          <w:color w:val="000000" w:themeColor="text1"/>
        </w:rPr>
        <w:t xml:space="preserve"> uslug</w:t>
      </w:r>
      <w:r w:rsidR="00950C1E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podrške za tražitelje azila i izbjeglice s invaliditetom u EU.</w:t>
      </w:r>
    </w:p>
    <w:p w14:paraId="397318D0" w14:textId="60F9B8C2" w:rsidR="007B0580" w:rsidRPr="00647B52" w:rsidRDefault="007B0580" w:rsidP="00D04B35">
      <w:pPr>
        <w:pStyle w:val="Odlomakpopisa"/>
        <w:numPr>
          <w:ilvl w:val="0"/>
          <w:numId w:val="37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Pokre</w:t>
      </w:r>
      <w:r w:rsidR="00A93AD9" w:rsidRPr="00647B52">
        <w:rPr>
          <w:color w:val="000000" w:themeColor="text1"/>
        </w:rPr>
        <w:t>tanje</w:t>
      </w:r>
      <w:r w:rsidRPr="00647B52">
        <w:rPr>
          <w:color w:val="000000" w:themeColor="text1"/>
        </w:rPr>
        <w:t xml:space="preserve"> ciljan</w:t>
      </w:r>
      <w:r w:rsidR="00A93AD9" w:rsidRPr="00647B52">
        <w:rPr>
          <w:color w:val="000000" w:themeColor="text1"/>
        </w:rPr>
        <w:t>ih</w:t>
      </w:r>
      <w:r w:rsidRPr="00647B52">
        <w:rPr>
          <w:color w:val="000000" w:themeColor="text1"/>
        </w:rPr>
        <w:t xml:space="preserve"> kampanj</w:t>
      </w:r>
      <w:r w:rsidR="00A93AD9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podizanja svijesti u Europi i izvan nje za borbu protiv stereotipa i diskriminacije osoba s invaliditetom i za promicanje </w:t>
      </w:r>
      <w:r w:rsidR="00A93AD9" w:rsidRPr="00647B52">
        <w:rPr>
          <w:color w:val="000000" w:themeColor="text1"/>
        </w:rPr>
        <w:t>model</w:t>
      </w:r>
      <w:r w:rsidRPr="00647B52">
        <w:rPr>
          <w:color w:val="000000" w:themeColor="text1"/>
        </w:rPr>
        <w:t>a invali</w:t>
      </w:r>
      <w:r w:rsidR="00A93AD9" w:rsidRPr="00647B52">
        <w:rPr>
          <w:color w:val="000000" w:themeColor="text1"/>
        </w:rPr>
        <w:t>diteta</w:t>
      </w:r>
      <w:r w:rsidRPr="00647B52">
        <w:rPr>
          <w:color w:val="000000" w:themeColor="text1"/>
        </w:rPr>
        <w:t xml:space="preserve"> temeljenog na ljudskim pravima.</w:t>
      </w:r>
    </w:p>
    <w:p w14:paraId="7FCAA00F" w14:textId="7E6898AD" w:rsidR="00C12E6A" w:rsidRPr="00647B52" w:rsidRDefault="00C12E6A" w:rsidP="00D04B35">
      <w:pPr>
        <w:pStyle w:val="Odlomakpopisa"/>
        <w:numPr>
          <w:ilvl w:val="0"/>
          <w:numId w:val="37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Osigur</w:t>
      </w:r>
      <w:r w:rsidR="00A93AD9" w:rsidRPr="00647B52">
        <w:rPr>
          <w:color w:val="000000" w:themeColor="text1"/>
        </w:rPr>
        <w:t>avanje</w:t>
      </w:r>
      <w:r w:rsidRPr="00647B52">
        <w:rPr>
          <w:color w:val="000000" w:themeColor="text1"/>
        </w:rPr>
        <w:t xml:space="preserve"> promicanj</w:t>
      </w:r>
      <w:r w:rsidR="00A93AD9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</w:t>
      </w:r>
      <w:r w:rsidR="00A93AD9" w:rsidRPr="00647B52">
        <w:rPr>
          <w:color w:val="000000" w:themeColor="text1"/>
        </w:rPr>
        <w:t>KPOSI</w:t>
      </w:r>
      <w:r w:rsidRPr="00647B52">
        <w:rPr>
          <w:color w:val="000000" w:themeColor="text1"/>
        </w:rPr>
        <w:t xml:space="preserve"> u radu EU-a diljem svijeta, u suradnji s osobama s invaliditetom i njihovim predstavničkim organizacijama. To bi trebao biti slučaj u pogledu financiranja međunarodne suradnje, humanitarnog djelovanja, smanjenja rizika od katastrofa i oružanih sukoba. </w:t>
      </w:r>
      <w:r w:rsidR="00A93AD9" w:rsidRPr="00647B52">
        <w:rPr>
          <w:color w:val="000000" w:themeColor="text1"/>
        </w:rPr>
        <w:t>Potrebno je p</w:t>
      </w:r>
      <w:r w:rsidRPr="00647B52">
        <w:rPr>
          <w:color w:val="000000" w:themeColor="text1"/>
        </w:rPr>
        <w:t xml:space="preserve">roučiti isplatu sredstava EU-a u globalnom radu na sprječavanju kršenja prava osoba s invaliditetom, pri čemu EU podržava procese </w:t>
      </w:r>
      <w:proofErr w:type="spellStart"/>
      <w:r w:rsidRPr="00647B52">
        <w:rPr>
          <w:color w:val="000000" w:themeColor="text1"/>
        </w:rPr>
        <w:t>deinstitucionalizacije</w:t>
      </w:r>
      <w:proofErr w:type="spellEnd"/>
      <w:r w:rsidRPr="00647B52">
        <w:rPr>
          <w:color w:val="000000" w:themeColor="text1"/>
        </w:rPr>
        <w:t xml:space="preserve"> u trećim partnerskim zemljama.</w:t>
      </w:r>
    </w:p>
    <w:p w14:paraId="5DE45C74" w14:textId="77777777" w:rsidR="004316EE" w:rsidRPr="00647B52" w:rsidRDefault="002426AF" w:rsidP="00D04B35">
      <w:pPr>
        <w:pStyle w:val="Odlomakpopisa"/>
        <w:numPr>
          <w:ilvl w:val="0"/>
          <w:numId w:val="37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Podrž</w:t>
      </w:r>
      <w:r w:rsidR="008F4673" w:rsidRPr="00647B52">
        <w:rPr>
          <w:color w:val="000000" w:themeColor="text1"/>
        </w:rPr>
        <w:t>avanje</w:t>
      </w:r>
      <w:r w:rsidRPr="00647B52">
        <w:rPr>
          <w:color w:val="000000" w:themeColor="text1"/>
        </w:rPr>
        <w:t xml:space="preserve"> Ukrajin</w:t>
      </w:r>
      <w:r w:rsidR="008F4673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>c</w:t>
      </w:r>
      <w:r w:rsidR="008F4673" w:rsidRPr="00647B52">
        <w:rPr>
          <w:color w:val="000000" w:themeColor="text1"/>
        </w:rPr>
        <w:t>a</w:t>
      </w:r>
      <w:r w:rsidRPr="00647B52">
        <w:rPr>
          <w:color w:val="000000" w:themeColor="text1"/>
        </w:rPr>
        <w:t xml:space="preserve"> s invaliditetom unutar i izvan Ukrajine i </w:t>
      </w:r>
      <w:r w:rsidR="008F4673" w:rsidRPr="00647B52">
        <w:rPr>
          <w:color w:val="000000" w:themeColor="text1"/>
        </w:rPr>
        <w:t>osiguravanje</w:t>
      </w:r>
      <w:r w:rsidRPr="00647B52">
        <w:rPr>
          <w:color w:val="000000" w:themeColor="text1"/>
        </w:rPr>
        <w:t xml:space="preserve"> da doprinos EU-a obnovi Ukrajine izgradi </w:t>
      </w:r>
      <w:proofErr w:type="spellStart"/>
      <w:r w:rsidRPr="00647B52">
        <w:rPr>
          <w:color w:val="000000" w:themeColor="text1"/>
        </w:rPr>
        <w:t>inkluzivniju</w:t>
      </w:r>
      <w:proofErr w:type="spellEnd"/>
      <w:r w:rsidRPr="00647B52">
        <w:rPr>
          <w:color w:val="000000" w:themeColor="text1"/>
        </w:rPr>
        <w:t xml:space="preserve"> zemlju za osobe s invaliditetom. Obnova koju podupire EU trebala bi uključivati </w:t>
      </w:r>
      <w:r w:rsidR="008F4673" w:rsidRPr="00647B52">
        <w:rPr>
          <w:color w:val="000000" w:themeColor="text1"/>
        </w:rPr>
        <w:t>pristupač</w:t>
      </w:r>
      <w:r w:rsidRPr="00647B52">
        <w:rPr>
          <w:color w:val="000000" w:themeColor="text1"/>
        </w:rPr>
        <w:t>no stanovanje, p</w:t>
      </w:r>
      <w:r w:rsidR="004316EE" w:rsidRPr="00647B52">
        <w:rPr>
          <w:color w:val="000000" w:themeColor="text1"/>
        </w:rPr>
        <w:t>rijevoz</w:t>
      </w:r>
      <w:r w:rsidRPr="00647B52">
        <w:rPr>
          <w:color w:val="000000" w:themeColor="text1"/>
        </w:rPr>
        <w:t xml:space="preserve"> i javnu infrastrukturu te usluge podrške u zajednici umjesto institucionalne skrbi. Razvoj prema ponovnoj izgradnji Ukrajine trebao bi poduprijeti pristupanje EU-u i odvijati se u suradnji </w:t>
      </w:r>
    </w:p>
    <w:p w14:paraId="6B2FDFEA" w14:textId="77777777" w:rsidR="004316EE" w:rsidRPr="00647B52" w:rsidRDefault="004316EE" w:rsidP="004316EE">
      <w:pPr>
        <w:pStyle w:val="Odlomakpopisa"/>
        <w:spacing w:line="360" w:lineRule="auto"/>
        <w:ind w:left="567"/>
        <w:rPr>
          <w:color w:val="000000" w:themeColor="text1"/>
        </w:rPr>
      </w:pPr>
    </w:p>
    <w:p w14:paraId="6C6EA6C1" w14:textId="1CBBC98D" w:rsidR="00BA2A02" w:rsidRPr="00647B52" w:rsidRDefault="002426AF" w:rsidP="004316EE">
      <w:pPr>
        <w:pStyle w:val="Odlomakpopisa"/>
        <w:spacing w:line="360" w:lineRule="auto"/>
        <w:ind w:left="567"/>
        <w:rPr>
          <w:color w:val="000000" w:themeColor="text1"/>
        </w:rPr>
      </w:pPr>
      <w:r w:rsidRPr="00647B52">
        <w:rPr>
          <w:color w:val="000000" w:themeColor="text1"/>
        </w:rPr>
        <w:lastRenderedPageBreak/>
        <w:t>s ukrajinskim organizacijama osoba s invaliditetom.</w:t>
      </w:r>
    </w:p>
    <w:p w14:paraId="4A05D860" w14:textId="30BADEEB" w:rsidR="00D04B35" w:rsidRPr="00647B52" w:rsidRDefault="00872101" w:rsidP="00D04B35">
      <w:pPr>
        <w:pStyle w:val="Odlomakpopisa"/>
        <w:numPr>
          <w:ilvl w:val="0"/>
          <w:numId w:val="37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Uz</w:t>
      </w:r>
      <w:r w:rsidR="008F4673" w:rsidRPr="00647B52">
        <w:rPr>
          <w:color w:val="000000" w:themeColor="text1"/>
        </w:rPr>
        <w:t>imanje</w:t>
      </w:r>
      <w:r w:rsidRPr="00647B52">
        <w:rPr>
          <w:color w:val="000000" w:themeColor="text1"/>
        </w:rPr>
        <w:t xml:space="preserve"> u obzir situacij</w:t>
      </w:r>
      <w:r w:rsidR="008F4673" w:rsidRPr="00647B52">
        <w:rPr>
          <w:color w:val="000000" w:themeColor="text1"/>
        </w:rPr>
        <w:t>e</w:t>
      </w:r>
      <w:r w:rsidRPr="00647B52">
        <w:rPr>
          <w:color w:val="000000" w:themeColor="text1"/>
        </w:rPr>
        <w:t xml:space="preserve"> osoba s invaliditetom kao i provedbu</w:t>
      </w:r>
      <w:r w:rsidR="008F4673" w:rsidRPr="00647B52">
        <w:rPr>
          <w:color w:val="000000" w:themeColor="text1"/>
        </w:rPr>
        <w:t xml:space="preserve"> KPOSI</w:t>
      </w:r>
      <w:r w:rsidRPr="00647B52">
        <w:rPr>
          <w:color w:val="000000" w:themeColor="text1"/>
        </w:rPr>
        <w:t xml:space="preserve"> u procesu pristupanja zemalja kandidata za članstvo u EU.</w:t>
      </w:r>
    </w:p>
    <w:p w14:paraId="6C001D04" w14:textId="6BF4848F" w:rsidR="00BA2A02" w:rsidRPr="00647B52" w:rsidRDefault="00BA2A02" w:rsidP="00D04B35">
      <w:pPr>
        <w:pStyle w:val="Odlomakpopisa"/>
        <w:numPr>
          <w:ilvl w:val="0"/>
          <w:numId w:val="38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Priprem</w:t>
      </w:r>
      <w:r w:rsidR="008F4673" w:rsidRPr="00647B52">
        <w:rPr>
          <w:color w:val="000000" w:themeColor="text1"/>
        </w:rPr>
        <w:t>anje</w:t>
      </w:r>
      <w:r w:rsidRPr="00647B52">
        <w:rPr>
          <w:color w:val="000000" w:themeColor="text1"/>
        </w:rPr>
        <w:t xml:space="preserve"> za buduće krize učinkovitom provedbom postojećih smjernica na razini UN-a i EU-a, koje već uzimaju u obzir prava i </w:t>
      </w:r>
      <w:r w:rsidR="00852611" w:rsidRPr="00647B52">
        <w:rPr>
          <w:color w:val="000000" w:themeColor="text1"/>
        </w:rPr>
        <w:t>potrebe</w:t>
      </w:r>
      <w:r w:rsidRPr="00647B52">
        <w:rPr>
          <w:color w:val="000000" w:themeColor="text1"/>
        </w:rPr>
        <w:t xml:space="preserve"> osoba s invaliditetom.</w:t>
      </w:r>
    </w:p>
    <w:p w14:paraId="5B6619AA" w14:textId="004852AA" w:rsidR="00BA2A02" w:rsidRPr="00647B52" w:rsidRDefault="00BA2A02" w:rsidP="00D04B35">
      <w:pPr>
        <w:pStyle w:val="Odlomakpopisa"/>
        <w:numPr>
          <w:ilvl w:val="0"/>
          <w:numId w:val="38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>Osigura</w:t>
      </w:r>
      <w:r w:rsidR="00852611" w:rsidRPr="00647B52">
        <w:rPr>
          <w:color w:val="000000" w:themeColor="text1"/>
        </w:rPr>
        <w:t>vanje</w:t>
      </w:r>
      <w:r w:rsidRPr="00647B52">
        <w:rPr>
          <w:color w:val="000000" w:themeColor="text1"/>
        </w:rPr>
        <w:t xml:space="preserve"> da su osnovne svakodnevne usluge – kao što su zdravstvo, obrazovanje, građevinska infrastruktura, </w:t>
      </w:r>
      <w:r w:rsidR="00852611" w:rsidRPr="00647B52">
        <w:rPr>
          <w:color w:val="000000" w:themeColor="text1"/>
        </w:rPr>
        <w:t>prijevoz</w:t>
      </w:r>
      <w:r w:rsidRPr="00647B52">
        <w:rPr>
          <w:color w:val="000000" w:themeColor="text1"/>
        </w:rPr>
        <w:t xml:space="preserve"> i komunikacije – razvijene na način koji osigurava da one i dalje jednako funkcioniraju za osobe s invaliditetom tijekom izvanrednih situacija, uključujući sukob, </w:t>
      </w:r>
      <w:proofErr w:type="spellStart"/>
      <w:r w:rsidRPr="00647B52">
        <w:rPr>
          <w:color w:val="000000" w:themeColor="text1"/>
        </w:rPr>
        <w:t>pandemij</w:t>
      </w:r>
      <w:r w:rsidR="00852611" w:rsidRPr="00647B52">
        <w:rPr>
          <w:color w:val="000000" w:themeColor="text1"/>
        </w:rPr>
        <w:t>u</w:t>
      </w:r>
      <w:proofErr w:type="spellEnd"/>
      <w:r w:rsidRPr="00647B52">
        <w:rPr>
          <w:color w:val="000000" w:themeColor="text1"/>
        </w:rPr>
        <w:t xml:space="preserve"> i druge prirodne događaje kao što su poplave i potresi.</w:t>
      </w:r>
    </w:p>
    <w:p w14:paraId="76F3684B" w14:textId="3421AFCC" w:rsidR="00BA2A02" w:rsidRPr="00647B52" w:rsidRDefault="00BA2A02" w:rsidP="00D04B35">
      <w:pPr>
        <w:pStyle w:val="Odlomakpopisa"/>
        <w:numPr>
          <w:ilvl w:val="0"/>
          <w:numId w:val="38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 xml:space="preserve">Svrsishodno </w:t>
      </w:r>
      <w:r w:rsidR="00852611" w:rsidRPr="00647B52">
        <w:rPr>
          <w:color w:val="000000" w:themeColor="text1"/>
        </w:rPr>
        <w:t>savjetovanje s</w:t>
      </w:r>
      <w:r w:rsidRPr="00647B52">
        <w:rPr>
          <w:color w:val="000000" w:themeColor="text1"/>
        </w:rPr>
        <w:t xml:space="preserve"> organizacij</w:t>
      </w:r>
      <w:r w:rsidR="00852611" w:rsidRPr="00647B52">
        <w:rPr>
          <w:color w:val="000000" w:themeColor="text1"/>
        </w:rPr>
        <w:t>ama</w:t>
      </w:r>
      <w:r w:rsidRPr="00647B52">
        <w:rPr>
          <w:color w:val="000000" w:themeColor="text1"/>
        </w:rPr>
        <w:t xml:space="preserve"> osoba s invaliditetom o osmišljavanju sustava civilne zaštite i strategija pripravnosti, kao i</w:t>
      </w:r>
      <w:r w:rsidR="00852611" w:rsidRPr="00647B52">
        <w:rPr>
          <w:color w:val="000000" w:themeColor="text1"/>
        </w:rPr>
        <w:t xml:space="preserve"> </w:t>
      </w:r>
      <w:r w:rsidRPr="00647B52">
        <w:rPr>
          <w:color w:val="000000" w:themeColor="text1"/>
        </w:rPr>
        <w:t>o akcijama koje hitne službe poduzimaju prilikom odgovora na krizne situacije.</w:t>
      </w:r>
    </w:p>
    <w:bookmarkEnd w:id="11"/>
    <w:p w14:paraId="1EECABAF" w14:textId="77966B5A" w:rsidR="00852611" w:rsidRPr="00647B52" w:rsidRDefault="00852611" w:rsidP="00852611">
      <w:pPr>
        <w:pStyle w:val="Odlomakpopisa"/>
        <w:numPr>
          <w:ilvl w:val="0"/>
          <w:numId w:val="38"/>
        </w:numPr>
        <w:spacing w:line="360" w:lineRule="auto"/>
        <w:ind w:left="567" w:hanging="425"/>
        <w:rPr>
          <w:color w:val="000000" w:themeColor="text1"/>
        </w:rPr>
      </w:pPr>
      <w:r w:rsidRPr="00647B52">
        <w:rPr>
          <w:color w:val="000000" w:themeColor="text1"/>
        </w:rPr>
        <w:t xml:space="preserve">Igranje vodeće uloge u globalnom kretanju prema </w:t>
      </w:r>
      <w:proofErr w:type="spellStart"/>
      <w:r w:rsidRPr="00647B52">
        <w:rPr>
          <w:color w:val="000000" w:themeColor="text1"/>
        </w:rPr>
        <w:t>inkluziji</w:t>
      </w:r>
      <w:proofErr w:type="spellEnd"/>
      <w:r w:rsidRPr="00647B52">
        <w:rPr>
          <w:color w:val="000000" w:themeColor="text1"/>
        </w:rPr>
        <w:t xml:space="preserve"> osoba s invaliditetom u klimatske akcije, osiguravajući da „pravedna tranzicija“ predstavlja korist, a ne da negativno utječe na osobe s invaliditetom.</w:t>
      </w:r>
    </w:p>
    <w:p w14:paraId="11E12647" w14:textId="78831437" w:rsidR="00D500A5" w:rsidRDefault="00D500A5" w:rsidP="00852611">
      <w:pPr>
        <w:pStyle w:val="Odlomakpopisa"/>
        <w:spacing w:line="360" w:lineRule="auto"/>
        <w:ind w:left="567"/>
      </w:pPr>
    </w:p>
    <w:p w14:paraId="302B871A" w14:textId="77777777" w:rsidR="00D04B35" w:rsidRDefault="00D04B35" w:rsidP="00D04B35">
      <w:pPr>
        <w:spacing w:line="360" w:lineRule="auto"/>
      </w:pPr>
    </w:p>
    <w:p w14:paraId="1848E20B" w14:textId="77777777" w:rsidR="00D04B35" w:rsidRDefault="00D04B35" w:rsidP="00D04B35">
      <w:pPr>
        <w:spacing w:line="360" w:lineRule="auto"/>
      </w:pPr>
    </w:p>
    <w:p w14:paraId="0FCC8D0E" w14:textId="77777777" w:rsidR="00D04B35" w:rsidRDefault="00D04B35" w:rsidP="00D04B35">
      <w:pPr>
        <w:spacing w:line="360" w:lineRule="auto"/>
      </w:pPr>
    </w:p>
    <w:p w14:paraId="1CAB9BA6" w14:textId="18ADAFBB" w:rsidR="00D500A5" w:rsidRDefault="00D04B35" w:rsidP="00B309B5">
      <w:pPr>
        <w:spacing w:line="360" w:lineRule="auto"/>
        <w:ind w:left="360"/>
      </w:pPr>
      <w:r w:rsidRPr="00D04B35">
        <w:rPr>
          <w:noProof/>
          <w:color w:val="FFFFFF" w:themeColor="background1"/>
          <w:sz w:val="40"/>
          <w:szCs w:val="32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A081AB" wp14:editId="4004B732">
                <wp:simplePos x="0" y="0"/>
                <wp:positionH relativeFrom="column">
                  <wp:posOffset>-756153</wp:posOffset>
                </wp:positionH>
                <wp:positionV relativeFrom="paragraph">
                  <wp:posOffset>89272</wp:posOffset>
                </wp:positionV>
                <wp:extent cx="7614285" cy="725214"/>
                <wp:effectExtent l="0" t="0" r="18415" b="11430"/>
                <wp:wrapNone/>
                <wp:docPr id="2024652253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725214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C4E7B8" id="Rectángulo 3" o:spid="_x0000_s1026" alt="Dark blue square for decorative purposes " style="position:absolute;margin-left:-59.55pt;margin-top:7.05pt;width:599.55pt;height:57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" fillcolor="#1a567e" strokecolor="#1f3763 [1604]" strokeweight="1pt"/>
            </w:pict>
          </mc:Fallback>
        </mc:AlternateContent>
      </w:r>
    </w:p>
    <w:p w14:paraId="513D9E0A" w14:textId="7968BE23" w:rsidR="001B74AB" w:rsidRPr="00D04B35" w:rsidRDefault="00C11145" w:rsidP="00D04B35">
      <w:pPr>
        <w:pStyle w:val="Naslov3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32"/>
        </w:rPr>
      </w:pPr>
      <w:bookmarkStart w:id="12" w:name="_Toc134514520"/>
      <w:r>
        <w:rPr>
          <w:rFonts w:ascii="Arial" w:hAnsi="Arial" w:cs="Arial"/>
          <w:b/>
          <w:bCs/>
          <w:noProof/>
          <w:color w:val="FFFFFF" w:themeColor="background1"/>
          <w:sz w:val="40"/>
          <w:szCs w:val="32"/>
          <w:lang w:val="hr-HR" w:eastAsia="hr-HR" w:bidi="ar-SA"/>
        </w:rPr>
        <w:drawing>
          <wp:anchor distT="0" distB="0" distL="114300" distR="114300" simplePos="0" relativeHeight="251665408" behindDoc="0" locked="0" layoutInCell="1" allowOverlap="1" wp14:anchorId="42533ED9" wp14:editId="1E7EF874">
            <wp:simplePos x="0" y="0"/>
            <wp:positionH relativeFrom="column">
              <wp:posOffset>1392096</wp:posOffset>
            </wp:positionH>
            <wp:positionV relativeFrom="paragraph">
              <wp:posOffset>730819</wp:posOffset>
            </wp:positionV>
            <wp:extent cx="3310759" cy="3216128"/>
            <wp:effectExtent l="0" t="0" r="0" b="0"/>
            <wp:wrapNone/>
            <wp:docPr id="1072030742" name="Imagen 3" descr="Illustration of several hands raised in the form of a fist indicating a demonstration. One of them is holding a banner reading &quot;Human Right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0742" name="Imagen 3" descr="Illustration of several hands raised in the form of a fist indicating a demonstration. One of them is holding a banner reading &quot;Human Rights&quot;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321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7C7" w:rsidRPr="00D04B35">
        <w:rPr>
          <w:rFonts w:ascii="Arial" w:hAnsi="Arial" w:cs="Arial"/>
          <w:b/>
          <w:bCs/>
          <w:color w:val="FFFFFF" w:themeColor="background1"/>
          <w:sz w:val="40"/>
          <w:szCs w:val="32"/>
        </w:rPr>
        <w:t>Ništa o nama bez nas</w:t>
      </w:r>
      <w:bookmarkEnd w:id="12"/>
    </w:p>
    <w:sectPr w:rsidR="001B74AB" w:rsidRPr="00D04B35" w:rsidSect="008D78B3">
      <w:footerReference w:type="even" r:id="rId15"/>
      <w:footerReference w:type="default" r:id="rId16"/>
      <w:pgSz w:w="11906" w:h="16838"/>
      <w:pgMar w:top="2250" w:right="83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3A9D58" w14:textId="77777777" w:rsidR="00921A53" w:rsidRDefault="00921A53" w:rsidP="00D75A9E">
      <w:r>
        <w:separator/>
      </w:r>
    </w:p>
  </w:endnote>
  <w:endnote w:type="continuationSeparator" w:id="0">
    <w:p w14:paraId="243AC398" w14:textId="77777777" w:rsidR="00921A53" w:rsidRDefault="00921A53" w:rsidP="00D75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OpenSymbol">
    <w:altName w:val="Times New Roman"/>
    <w:charset w:val="80"/>
    <w:family w:val="auto"/>
    <w:pitch w:val="default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Brojstranice"/>
      </w:rPr>
      <w:id w:val="-1652756316"/>
      <w:docPartObj>
        <w:docPartGallery w:val="Page Numbers (Bottom of Page)"/>
        <w:docPartUnique/>
      </w:docPartObj>
    </w:sdtPr>
    <w:sdtEndPr>
      <w:rPr>
        <w:rStyle w:val="Brojstranice"/>
      </w:rPr>
    </w:sdtEndPr>
    <w:sdtContent>
      <w:p w14:paraId="0D85A602" w14:textId="36FBF53F" w:rsidR="004C1EAE" w:rsidRDefault="004C1EAE" w:rsidP="00C4485F">
        <w:pPr>
          <w:pStyle w:val="Podnoje"/>
          <w:framePr w:wrap="none" w:vAnchor="text" w:hAnchor="margin" w:xAlign="right" w:y="1"/>
          <w:rPr>
            <w:rStyle w:val="Brojstranice"/>
          </w:rPr>
        </w:pPr>
        <w:r>
          <w:rPr>
            <w:rStyle w:val="Brojstranice"/>
          </w:rPr>
          <w:fldChar w:fldCharType="begin"/>
        </w:r>
        <w:r>
          <w:rPr>
            <w:rStyle w:val="Brojstranice"/>
          </w:rPr>
          <w:instrText xml:space="preserve"> PAGE </w:instrText>
        </w:r>
        <w:r>
          <w:rPr>
            <w:rStyle w:val="Brojstranice"/>
          </w:rPr>
          <w:fldChar w:fldCharType="separate"/>
        </w:r>
        <w:r>
          <w:rPr>
            <w:rStyle w:val="Brojstranice"/>
            <w:noProof/>
          </w:rPr>
          <w:t>1</w:t>
        </w:r>
        <w:r>
          <w:rPr>
            <w:rStyle w:val="Brojstranice"/>
          </w:rPr>
          <w:fldChar w:fldCharType="end"/>
        </w:r>
      </w:p>
    </w:sdtContent>
  </w:sdt>
  <w:p w14:paraId="218837EB" w14:textId="77777777" w:rsidR="004E2ABD" w:rsidRDefault="004E2ABD" w:rsidP="004C1EAE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Brojstranice"/>
      </w:rPr>
      <w:id w:val="360316529"/>
      <w:docPartObj>
        <w:docPartGallery w:val="Page Numbers (Bottom of Page)"/>
        <w:docPartUnique/>
      </w:docPartObj>
    </w:sdtPr>
    <w:sdtEndPr>
      <w:rPr>
        <w:rStyle w:val="Brojstranice"/>
      </w:rPr>
    </w:sdtEndPr>
    <w:sdtContent>
      <w:p w14:paraId="7E1974A7" w14:textId="741798F9" w:rsidR="004C1EAE" w:rsidRDefault="004C1EAE" w:rsidP="00C4485F">
        <w:pPr>
          <w:pStyle w:val="Podnoje"/>
          <w:framePr w:wrap="none" w:vAnchor="text" w:hAnchor="margin" w:xAlign="right" w:y="1"/>
          <w:rPr>
            <w:rStyle w:val="Brojstranice"/>
          </w:rPr>
        </w:pPr>
        <w:r>
          <w:rPr>
            <w:rStyle w:val="Brojstranice"/>
          </w:rPr>
          <w:fldChar w:fldCharType="begin"/>
        </w:r>
        <w:r>
          <w:rPr>
            <w:rStyle w:val="Brojstranice"/>
          </w:rPr>
          <w:instrText xml:space="preserve"> PAGE </w:instrText>
        </w:r>
        <w:r>
          <w:rPr>
            <w:rStyle w:val="Brojstranice"/>
          </w:rPr>
          <w:fldChar w:fldCharType="separate"/>
        </w:r>
        <w:r w:rsidR="00F1705E">
          <w:rPr>
            <w:rStyle w:val="Brojstranice"/>
            <w:noProof/>
          </w:rPr>
          <w:t>5</w:t>
        </w:r>
        <w:r>
          <w:rPr>
            <w:rStyle w:val="Brojstranice"/>
          </w:rPr>
          <w:fldChar w:fldCharType="end"/>
        </w:r>
      </w:p>
    </w:sdtContent>
  </w:sdt>
  <w:p w14:paraId="06B49612" w14:textId="57A9939D" w:rsidR="008D78B3" w:rsidRDefault="004C1EAE" w:rsidP="004C1EAE">
    <w:pPr>
      <w:pStyle w:val="Podnoje"/>
      <w:ind w:right="360"/>
      <w:jc w:val="center"/>
    </w:pPr>
    <w:r>
      <w:rPr>
        <w:b/>
        <w:bCs/>
        <w:smallCaps/>
        <w:noProof/>
        <w:spacing w:val="5"/>
        <w:lang w:val="hr-HR" w:eastAsia="hr-HR" w:bidi="ar-SA"/>
      </w:rPr>
      <w:drawing>
        <wp:anchor distT="0" distB="0" distL="114300" distR="114300" simplePos="0" relativeHeight="251659264" behindDoc="0" locked="0" layoutInCell="1" allowOverlap="1" wp14:anchorId="1F90DC7B" wp14:editId="50E96B23">
          <wp:simplePos x="0" y="0"/>
          <wp:positionH relativeFrom="column">
            <wp:posOffset>4817</wp:posOffset>
          </wp:positionH>
          <wp:positionV relativeFrom="paragraph">
            <wp:posOffset>-458120</wp:posOffset>
          </wp:positionV>
          <wp:extent cx="768624" cy="956448"/>
          <wp:effectExtent l="0" t="0" r="6350" b="0"/>
          <wp:wrapNone/>
          <wp:docPr id="652321530" name="Imagen 652321530" descr="ED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321530" name="Imagen 652321530" descr="EDF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24" cy="956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F4D70" w14:textId="77777777" w:rsidR="00921A53" w:rsidRDefault="00921A53" w:rsidP="00D75A9E">
      <w:r>
        <w:separator/>
      </w:r>
    </w:p>
  </w:footnote>
  <w:footnote w:type="continuationSeparator" w:id="0">
    <w:p w14:paraId="7E7098C1" w14:textId="77777777" w:rsidR="00921A53" w:rsidRDefault="00921A53" w:rsidP="00D75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4D178E0"/>
    <w:multiLevelType w:val="hybridMultilevel"/>
    <w:tmpl w:val="B5F4CDB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A61FB6"/>
    <w:multiLevelType w:val="hybridMultilevel"/>
    <w:tmpl w:val="A774B626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D1C24"/>
    <w:multiLevelType w:val="hybridMultilevel"/>
    <w:tmpl w:val="7FC06312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F5DC6"/>
    <w:multiLevelType w:val="hybridMultilevel"/>
    <w:tmpl w:val="DE888E0C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936B4"/>
    <w:multiLevelType w:val="hybridMultilevel"/>
    <w:tmpl w:val="B6A0B39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13C89"/>
    <w:multiLevelType w:val="hybridMultilevel"/>
    <w:tmpl w:val="12AE259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FC5AD3"/>
    <w:multiLevelType w:val="hybridMultilevel"/>
    <w:tmpl w:val="6DF486A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F257A"/>
    <w:multiLevelType w:val="hybridMultilevel"/>
    <w:tmpl w:val="5FB04A3A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47B19"/>
    <w:multiLevelType w:val="hybridMultilevel"/>
    <w:tmpl w:val="37EE2E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F30AD2"/>
    <w:multiLevelType w:val="hybridMultilevel"/>
    <w:tmpl w:val="8D4E76B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983DA3"/>
    <w:multiLevelType w:val="hybridMultilevel"/>
    <w:tmpl w:val="D64A8D8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5487A"/>
    <w:multiLevelType w:val="hybridMultilevel"/>
    <w:tmpl w:val="C83E90C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7C0C64"/>
    <w:multiLevelType w:val="hybridMultilevel"/>
    <w:tmpl w:val="69846568"/>
    <w:lvl w:ilvl="0" w:tplc="CD2A6A7A">
      <w:start w:val="1"/>
      <w:numFmt w:val="decimal"/>
      <w:lvlText w:val="%1."/>
      <w:lvlJc w:val="left"/>
      <w:pPr>
        <w:ind w:left="600" w:hanging="360"/>
      </w:pPr>
      <w:rPr>
        <w:rFonts w:hint="default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320" w:hanging="360"/>
      </w:pPr>
    </w:lvl>
    <w:lvl w:ilvl="2" w:tplc="041A001B" w:tentative="1">
      <w:start w:val="1"/>
      <w:numFmt w:val="lowerRoman"/>
      <w:lvlText w:val="%3."/>
      <w:lvlJc w:val="right"/>
      <w:pPr>
        <w:ind w:left="2040" w:hanging="180"/>
      </w:pPr>
    </w:lvl>
    <w:lvl w:ilvl="3" w:tplc="041A000F" w:tentative="1">
      <w:start w:val="1"/>
      <w:numFmt w:val="decimal"/>
      <w:lvlText w:val="%4."/>
      <w:lvlJc w:val="left"/>
      <w:pPr>
        <w:ind w:left="2760" w:hanging="360"/>
      </w:pPr>
    </w:lvl>
    <w:lvl w:ilvl="4" w:tplc="041A0019" w:tentative="1">
      <w:start w:val="1"/>
      <w:numFmt w:val="lowerLetter"/>
      <w:lvlText w:val="%5."/>
      <w:lvlJc w:val="left"/>
      <w:pPr>
        <w:ind w:left="3480" w:hanging="360"/>
      </w:pPr>
    </w:lvl>
    <w:lvl w:ilvl="5" w:tplc="041A001B" w:tentative="1">
      <w:start w:val="1"/>
      <w:numFmt w:val="lowerRoman"/>
      <w:lvlText w:val="%6."/>
      <w:lvlJc w:val="right"/>
      <w:pPr>
        <w:ind w:left="4200" w:hanging="180"/>
      </w:pPr>
    </w:lvl>
    <w:lvl w:ilvl="6" w:tplc="041A000F" w:tentative="1">
      <w:start w:val="1"/>
      <w:numFmt w:val="decimal"/>
      <w:lvlText w:val="%7."/>
      <w:lvlJc w:val="left"/>
      <w:pPr>
        <w:ind w:left="4920" w:hanging="360"/>
      </w:pPr>
    </w:lvl>
    <w:lvl w:ilvl="7" w:tplc="041A0019" w:tentative="1">
      <w:start w:val="1"/>
      <w:numFmt w:val="lowerLetter"/>
      <w:lvlText w:val="%8."/>
      <w:lvlJc w:val="left"/>
      <w:pPr>
        <w:ind w:left="5640" w:hanging="360"/>
      </w:pPr>
    </w:lvl>
    <w:lvl w:ilvl="8" w:tplc="041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3" w15:restartNumberingAfterBreak="0">
    <w:nsid w:val="32495A7B"/>
    <w:multiLevelType w:val="hybridMultilevel"/>
    <w:tmpl w:val="DE9A6234"/>
    <w:lvl w:ilvl="0" w:tplc="BC06DB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1F2F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1C600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27210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4983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0B885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2265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4E8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00AA4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4" w15:restartNumberingAfterBreak="0">
    <w:nsid w:val="33645174"/>
    <w:multiLevelType w:val="hybridMultilevel"/>
    <w:tmpl w:val="E5908B8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193121"/>
    <w:multiLevelType w:val="hybridMultilevel"/>
    <w:tmpl w:val="847C3186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1F358F"/>
    <w:multiLevelType w:val="hybridMultilevel"/>
    <w:tmpl w:val="9EAE02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B641BC6"/>
    <w:multiLevelType w:val="hybridMultilevel"/>
    <w:tmpl w:val="6EBC7B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834878"/>
    <w:multiLevelType w:val="hybridMultilevel"/>
    <w:tmpl w:val="CC14CEAE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E64E5F"/>
    <w:multiLevelType w:val="hybridMultilevel"/>
    <w:tmpl w:val="BB96076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5F7655"/>
    <w:multiLevelType w:val="hybridMultilevel"/>
    <w:tmpl w:val="C6BEEB20"/>
    <w:lvl w:ilvl="0" w:tplc="D24681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E2D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D02CC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ABC30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BC251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06AE2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88C1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F687A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486A3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1" w15:restartNumberingAfterBreak="0">
    <w:nsid w:val="471B12A9"/>
    <w:multiLevelType w:val="hybridMultilevel"/>
    <w:tmpl w:val="277888F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85060EB"/>
    <w:multiLevelType w:val="hybridMultilevel"/>
    <w:tmpl w:val="E788ED1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1E464F"/>
    <w:multiLevelType w:val="hybridMultilevel"/>
    <w:tmpl w:val="FD6265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8D18D2"/>
    <w:multiLevelType w:val="hybridMultilevel"/>
    <w:tmpl w:val="266C711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22F0F"/>
    <w:multiLevelType w:val="hybridMultilevel"/>
    <w:tmpl w:val="15BAECF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B295B4B"/>
    <w:multiLevelType w:val="hybridMultilevel"/>
    <w:tmpl w:val="AAB2F0A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08892"/>
    <w:multiLevelType w:val="hybridMultilevel"/>
    <w:tmpl w:val="1C5A30A6"/>
    <w:lvl w:ilvl="0" w:tplc="B7364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EE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C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61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E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88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E8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C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E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24E22"/>
    <w:multiLevelType w:val="hybridMultilevel"/>
    <w:tmpl w:val="DB7CD30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85B87"/>
    <w:multiLevelType w:val="hybridMultilevel"/>
    <w:tmpl w:val="27C64C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E94284"/>
    <w:multiLevelType w:val="hybridMultilevel"/>
    <w:tmpl w:val="0082DAE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011481"/>
    <w:multiLevelType w:val="hybridMultilevel"/>
    <w:tmpl w:val="A35440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33"/>
  </w:num>
  <w:num w:numId="12">
    <w:abstractNumId w:val="27"/>
  </w:num>
  <w:num w:numId="13">
    <w:abstractNumId w:val="31"/>
  </w:num>
  <w:num w:numId="14">
    <w:abstractNumId w:val="35"/>
  </w:num>
  <w:num w:numId="15">
    <w:abstractNumId w:val="41"/>
  </w:num>
  <w:num w:numId="16">
    <w:abstractNumId w:val="19"/>
  </w:num>
  <w:num w:numId="17">
    <w:abstractNumId w:val="18"/>
  </w:num>
  <w:num w:numId="18">
    <w:abstractNumId w:val="37"/>
  </w:num>
  <w:num w:numId="19">
    <w:abstractNumId w:val="41"/>
  </w:num>
  <w:num w:numId="20">
    <w:abstractNumId w:val="11"/>
  </w:num>
  <w:num w:numId="21">
    <w:abstractNumId w:val="21"/>
  </w:num>
  <w:num w:numId="22">
    <w:abstractNumId w:val="13"/>
  </w:num>
  <w:num w:numId="23">
    <w:abstractNumId w:val="36"/>
  </w:num>
  <w:num w:numId="24">
    <w:abstractNumId w:val="14"/>
  </w:num>
  <w:num w:numId="25">
    <w:abstractNumId w:val="21"/>
  </w:num>
  <w:num w:numId="26">
    <w:abstractNumId w:val="30"/>
  </w:num>
  <w:num w:numId="27">
    <w:abstractNumId w:val="23"/>
  </w:num>
  <w:num w:numId="28">
    <w:abstractNumId w:val="29"/>
  </w:num>
  <w:num w:numId="29">
    <w:abstractNumId w:val="25"/>
  </w:num>
  <w:num w:numId="30">
    <w:abstractNumId w:val="20"/>
  </w:num>
  <w:num w:numId="31">
    <w:abstractNumId w:val="34"/>
  </w:num>
  <w:num w:numId="32">
    <w:abstractNumId w:val="26"/>
  </w:num>
  <w:num w:numId="33">
    <w:abstractNumId w:val="17"/>
  </w:num>
  <w:num w:numId="34">
    <w:abstractNumId w:val="16"/>
  </w:num>
  <w:num w:numId="35">
    <w:abstractNumId w:val="24"/>
  </w:num>
  <w:num w:numId="36">
    <w:abstractNumId w:val="10"/>
  </w:num>
  <w:num w:numId="37">
    <w:abstractNumId w:val="15"/>
  </w:num>
  <w:num w:numId="38">
    <w:abstractNumId w:val="39"/>
  </w:num>
  <w:num w:numId="39">
    <w:abstractNumId w:val="40"/>
  </w:num>
  <w:num w:numId="40">
    <w:abstractNumId w:val="12"/>
  </w:num>
  <w:num w:numId="41">
    <w:abstractNumId w:val="32"/>
  </w:num>
  <w:num w:numId="42">
    <w:abstractNumId w:val="28"/>
  </w:num>
  <w:num w:numId="43">
    <w:abstractNumId w:val="38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6511209C-30E7-4C49-8A47-CADFE461836F}"/>
    <w:docVar w:name="dgnword-eventsink" w:val="1859882568688"/>
  </w:docVars>
  <w:rsids>
    <w:rsidRoot w:val="00513D23"/>
    <w:rsid w:val="0001466F"/>
    <w:rsid w:val="00043479"/>
    <w:rsid w:val="00055A6C"/>
    <w:rsid w:val="0006263E"/>
    <w:rsid w:val="00065DA7"/>
    <w:rsid w:val="00070C16"/>
    <w:rsid w:val="00093CE7"/>
    <w:rsid w:val="000A3744"/>
    <w:rsid w:val="000B329C"/>
    <w:rsid w:val="000B7AE7"/>
    <w:rsid w:val="000E0B15"/>
    <w:rsid w:val="000E5B39"/>
    <w:rsid w:val="000F1DAB"/>
    <w:rsid w:val="00107C81"/>
    <w:rsid w:val="00114098"/>
    <w:rsid w:val="001245B2"/>
    <w:rsid w:val="00130DA5"/>
    <w:rsid w:val="00133B29"/>
    <w:rsid w:val="00135578"/>
    <w:rsid w:val="0014071E"/>
    <w:rsid w:val="00147A7D"/>
    <w:rsid w:val="001573C6"/>
    <w:rsid w:val="00165EC2"/>
    <w:rsid w:val="001668D5"/>
    <w:rsid w:val="00167697"/>
    <w:rsid w:val="001719BD"/>
    <w:rsid w:val="00197427"/>
    <w:rsid w:val="001A1D0D"/>
    <w:rsid w:val="001A2AE3"/>
    <w:rsid w:val="001A39F2"/>
    <w:rsid w:val="001A3C2A"/>
    <w:rsid w:val="001A5054"/>
    <w:rsid w:val="001A5D66"/>
    <w:rsid w:val="001B5AA5"/>
    <w:rsid w:val="001B74AB"/>
    <w:rsid w:val="001D33F5"/>
    <w:rsid w:val="001E05E5"/>
    <w:rsid w:val="002027B0"/>
    <w:rsid w:val="00221AC2"/>
    <w:rsid w:val="00227B98"/>
    <w:rsid w:val="00231441"/>
    <w:rsid w:val="002426AF"/>
    <w:rsid w:val="00253980"/>
    <w:rsid w:val="00256292"/>
    <w:rsid w:val="00276B78"/>
    <w:rsid w:val="00292EE2"/>
    <w:rsid w:val="00296DC3"/>
    <w:rsid w:val="002A4F3B"/>
    <w:rsid w:val="002B01CE"/>
    <w:rsid w:val="002B17C7"/>
    <w:rsid w:val="002B708E"/>
    <w:rsid w:val="002C03D4"/>
    <w:rsid w:val="002D05A8"/>
    <w:rsid w:val="002E2361"/>
    <w:rsid w:val="002E4EB8"/>
    <w:rsid w:val="00304AF1"/>
    <w:rsid w:val="003127D2"/>
    <w:rsid w:val="00331626"/>
    <w:rsid w:val="00353FFF"/>
    <w:rsid w:val="003554D4"/>
    <w:rsid w:val="00357A4C"/>
    <w:rsid w:val="00366868"/>
    <w:rsid w:val="0037392A"/>
    <w:rsid w:val="00373F25"/>
    <w:rsid w:val="003772DA"/>
    <w:rsid w:val="00381E47"/>
    <w:rsid w:val="0038267C"/>
    <w:rsid w:val="00385686"/>
    <w:rsid w:val="00390A65"/>
    <w:rsid w:val="00392C96"/>
    <w:rsid w:val="00396148"/>
    <w:rsid w:val="00397173"/>
    <w:rsid w:val="003B1D1E"/>
    <w:rsid w:val="003E3A3F"/>
    <w:rsid w:val="003E47EB"/>
    <w:rsid w:val="003F0DB5"/>
    <w:rsid w:val="003F13A4"/>
    <w:rsid w:val="003F2440"/>
    <w:rsid w:val="0040097C"/>
    <w:rsid w:val="00416C80"/>
    <w:rsid w:val="00422719"/>
    <w:rsid w:val="004316EE"/>
    <w:rsid w:val="004468AA"/>
    <w:rsid w:val="00471BF5"/>
    <w:rsid w:val="004735F4"/>
    <w:rsid w:val="004865C5"/>
    <w:rsid w:val="004933C8"/>
    <w:rsid w:val="004A6699"/>
    <w:rsid w:val="004A674B"/>
    <w:rsid w:val="004C1EAE"/>
    <w:rsid w:val="004E2ABD"/>
    <w:rsid w:val="004F15C5"/>
    <w:rsid w:val="00501CF5"/>
    <w:rsid w:val="005037C1"/>
    <w:rsid w:val="00513D23"/>
    <w:rsid w:val="00517EB1"/>
    <w:rsid w:val="00546B53"/>
    <w:rsid w:val="005508EB"/>
    <w:rsid w:val="00572B1A"/>
    <w:rsid w:val="00572FEA"/>
    <w:rsid w:val="005753A2"/>
    <w:rsid w:val="00584F67"/>
    <w:rsid w:val="0058648D"/>
    <w:rsid w:val="005D3E92"/>
    <w:rsid w:val="005D73F7"/>
    <w:rsid w:val="00605B40"/>
    <w:rsid w:val="006200DB"/>
    <w:rsid w:val="00621E54"/>
    <w:rsid w:val="00635473"/>
    <w:rsid w:val="00635FCD"/>
    <w:rsid w:val="00645806"/>
    <w:rsid w:val="00647B52"/>
    <w:rsid w:val="00674638"/>
    <w:rsid w:val="0067491E"/>
    <w:rsid w:val="00675F31"/>
    <w:rsid w:val="00690E04"/>
    <w:rsid w:val="006A5DE8"/>
    <w:rsid w:val="006B19FF"/>
    <w:rsid w:val="006B3159"/>
    <w:rsid w:val="006C3052"/>
    <w:rsid w:val="006C3BA5"/>
    <w:rsid w:val="0070174D"/>
    <w:rsid w:val="00704BC6"/>
    <w:rsid w:val="00705A90"/>
    <w:rsid w:val="00707316"/>
    <w:rsid w:val="00710BB4"/>
    <w:rsid w:val="0071236A"/>
    <w:rsid w:val="00726E6F"/>
    <w:rsid w:val="007368CF"/>
    <w:rsid w:val="00737D04"/>
    <w:rsid w:val="00756557"/>
    <w:rsid w:val="007832F7"/>
    <w:rsid w:val="007A5DC5"/>
    <w:rsid w:val="007A77B5"/>
    <w:rsid w:val="007B0580"/>
    <w:rsid w:val="007B0928"/>
    <w:rsid w:val="007B1D25"/>
    <w:rsid w:val="007B67CD"/>
    <w:rsid w:val="007D30E3"/>
    <w:rsid w:val="007E090E"/>
    <w:rsid w:val="007E3079"/>
    <w:rsid w:val="007E3261"/>
    <w:rsid w:val="007E3E13"/>
    <w:rsid w:val="007E634E"/>
    <w:rsid w:val="007E75CC"/>
    <w:rsid w:val="007F5183"/>
    <w:rsid w:val="00805D6A"/>
    <w:rsid w:val="008075E7"/>
    <w:rsid w:val="00813A6D"/>
    <w:rsid w:val="008319A2"/>
    <w:rsid w:val="00840091"/>
    <w:rsid w:val="00852611"/>
    <w:rsid w:val="00853332"/>
    <w:rsid w:val="00853612"/>
    <w:rsid w:val="00857FDC"/>
    <w:rsid w:val="008637E7"/>
    <w:rsid w:val="00871514"/>
    <w:rsid w:val="00872101"/>
    <w:rsid w:val="008949EF"/>
    <w:rsid w:val="008A1BE0"/>
    <w:rsid w:val="008A4809"/>
    <w:rsid w:val="008D4FBE"/>
    <w:rsid w:val="008D68FB"/>
    <w:rsid w:val="008D78B3"/>
    <w:rsid w:val="008E0964"/>
    <w:rsid w:val="008F4673"/>
    <w:rsid w:val="00914697"/>
    <w:rsid w:val="009178ED"/>
    <w:rsid w:val="009204D6"/>
    <w:rsid w:val="00921A53"/>
    <w:rsid w:val="009224D8"/>
    <w:rsid w:val="0093168D"/>
    <w:rsid w:val="00934F8F"/>
    <w:rsid w:val="00941796"/>
    <w:rsid w:val="009442D6"/>
    <w:rsid w:val="00950C1E"/>
    <w:rsid w:val="009617CE"/>
    <w:rsid w:val="00967FAC"/>
    <w:rsid w:val="00991DB9"/>
    <w:rsid w:val="00993C36"/>
    <w:rsid w:val="00996911"/>
    <w:rsid w:val="009C36A0"/>
    <w:rsid w:val="009E3C26"/>
    <w:rsid w:val="009E612D"/>
    <w:rsid w:val="009F0AAF"/>
    <w:rsid w:val="009F3B8B"/>
    <w:rsid w:val="00A105E1"/>
    <w:rsid w:val="00A2369B"/>
    <w:rsid w:val="00A261CD"/>
    <w:rsid w:val="00A33A7A"/>
    <w:rsid w:val="00A6423C"/>
    <w:rsid w:val="00A75E59"/>
    <w:rsid w:val="00A84FE1"/>
    <w:rsid w:val="00A92EAC"/>
    <w:rsid w:val="00A93AD9"/>
    <w:rsid w:val="00A951AD"/>
    <w:rsid w:val="00AA2DF9"/>
    <w:rsid w:val="00AC10F8"/>
    <w:rsid w:val="00AC4F35"/>
    <w:rsid w:val="00AD2EB0"/>
    <w:rsid w:val="00AF36D2"/>
    <w:rsid w:val="00AF4C55"/>
    <w:rsid w:val="00AF4EEC"/>
    <w:rsid w:val="00B21C2C"/>
    <w:rsid w:val="00B23ED3"/>
    <w:rsid w:val="00B309B5"/>
    <w:rsid w:val="00B32270"/>
    <w:rsid w:val="00B3249C"/>
    <w:rsid w:val="00B329B8"/>
    <w:rsid w:val="00B33F4A"/>
    <w:rsid w:val="00B4672B"/>
    <w:rsid w:val="00B54872"/>
    <w:rsid w:val="00B6392A"/>
    <w:rsid w:val="00B66DFC"/>
    <w:rsid w:val="00B707C9"/>
    <w:rsid w:val="00B72096"/>
    <w:rsid w:val="00B82EA6"/>
    <w:rsid w:val="00B87A07"/>
    <w:rsid w:val="00B91C4B"/>
    <w:rsid w:val="00BA2A02"/>
    <w:rsid w:val="00BA3AD3"/>
    <w:rsid w:val="00BB41F5"/>
    <w:rsid w:val="00BB4B3B"/>
    <w:rsid w:val="00BD1D97"/>
    <w:rsid w:val="00BE5D39"/>
    <w:rsid w:val="00BF307C"/>
    <w:rsid w:val="00BF40F3"/>
    <w:rsid w:val="00C0541F"/>
    <w:rsid w:val="00C1107B"/>
    <w:rsid w:val="00C11145"/>
    <w:rsid w:val="00C12E6A"/>
    <w:rsid w:val="00C17BA0"/>
    <w:rsid w:val="00C22042"/>
    <w:rsid w:val="00C250CA"/>
    <w:rsid w:val="00C31615"/>
    <w:rsid w:val="00C33169"/>
    <w:rsid w:val="00C351BE"/>
    <w:rsid w:val="00C3576C"/>
    <w:rsid w:val="00C4153E"/>
    <w:rsid w:val="00C54DFF"/>
    <w:rsid w:val="00C568B2"/>
    <w:rsid w:val="00C71FA5"/>
    <w:rsid w:val="00C81432"/>
    <w:rsid w:val="00C82207"/>
    <w:rsid w:val="00C96779"/>
    <w:rsid w:val="00C97CBC"/>
    <w:rsid w:val="00CB62A7"/>
    <w:rsid w:val="00CC42B5"/>
    <w:rsid w:val="00CD0BC4"/>
    <w:rsid w:val="00CD0FCB"/>
    <w:rsid w:val="00CD191D"/>
    <w:rsid w:val="00CD61F1"/>
    <w:rsid w:val="00CE27A6"/>
    <w:rsid w:val="00CE3828"/>
    <w:rsid w:val="00CF2193"/>
    <w:rsid w:val="00CF68F7"/>
    <w:rsid w:val="00D03DF6"/>
    <w:rsid w:val="00D04B35"/>
    <w:rsid w:val="00D20A7C"/>
    <w:rsid w:val="00D309AA"/>
    <w:rsid w:val="00D460C1"/>
    <w:rsid w:val="00D500A5"/>
    <w:rsid w:val="00D71143"/>
    <w:rsid w:val="00D71D52"/>
    <w:rsid w:val="00D747F2"/>
    <w:rsid w:val="00D75A9E"/>
    <w:rsid w:val="00D81D3B"/>
    <w:rsid w:val="00D83D0E"/>
    <w:rsid w:val="00D9360A"/>
    <w:rsid w:val="00D97230"/>
    <w:rsid w:val="00DC42B5"/>
    <w:rsid w:val="00DD4245"/>
    <w:rsid w:val="00DD4869"/>
    <w:rsid w:val="00DE7D28"/>
    <w:rsid w:val="00DF49D5"/>
    <w:rsid w:val="00DF5BF2"/>
    <w:rsid w:val="00E012EF"/>
    <w:rsid w:val="00E04C97"/>
    <w:rsid w:val="00E070CF"/>
    <w:rsid w:val="00E11218"/>
    <w:rsid w:val="00E12B6E"/>
    <w:rsid w:val="00E13C23"/>
    <w:rsid w:val="00E21FB9"/>
    <w:rsid w:val="00E234E5"/>
    <w:rsid w:val="00E245C7"/>
    <w:rsid w:val="00E26A93"/>
    <w:rsid w:val="00E31294"/>
    <w:rsid w:val="00E51BD2"/>
    <w:rsid w:val="00E55E32"/>
    <w:rsid w:val="00EA3B24"/>
    <w:rsid w:val="00EC53AF"/>
    <w:rsid w:val="00EC6F3B"/>
    <w:rsid w:val="00ED7304"/>
    <w:rsid w:val="00F13B13"/>
    <w:rsid w:val="00F167C2"/>
    <w:rsid w:val="00F1705E"/>
    <w:rsid w:val="00F24D96"/>
    <w:rsid w:val="00F670CE"/>
    <w:rsid w:val="00FC091F"/>
    <w:rsid w:val="00FD34DD"/>
    <w:rsid w:val="00FD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ADC42D8"/>
  <w15:chartTrackingRefBased/>
  <w15:docId w15:val="{8F797A09-6669-4C03-A86F-D8BD85F6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A9E"/>
    <w:pPr>
      <w:widowControl w:val="0"/>
      <w:suppressAutoHyphens/>
    </w:pPr>
    <w:rPr>
      <w:rFonts w:ascii="Arial" w:eastAsia="Lucida Sans Unicode" w:hAnsi="Arial" w:cs="Arial"/>
      <w:kern w:val="1"/>
      <w:sz w:val="24"/>
      <w:szCs w:val="24"/>
      <w:lang w:eastAsia="zh-CN" w:bidi="hi-IN"/>
    </w:rPr>
  </w:style>
  <w:style w:type="paragraph" w:styleId="Naslov1">
    <w:name w:val="heading 1"/>
    <w:basedOn w:val="Normal"/>
    <w:next w:val="Normal"/>
    <w:link w:val="Naslov1Char"/>
    <w:uiPriority w:val="9"/>
    <w:qFormat/>
    <w:rsid w:val="00416C80"/>
    <w:pPr>
      <w:keepNext/>
      <w:spacing w:before="240" w:after="60"/>
      <w:outlineLvl w:val="0"/>
    </w:pPr>
    <w:rPr>
      <w:rFonts w:eastAsia="Times New Roman"/>
      <w:b/>
      <w:bCs/>
      <w:color w:val="0A77B3"/>
      <w:kern w:val="32"/>
      <w:sz w:val="32"/>
      <w:szCs w:val="29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16C80"/>
    <w:pPr>
      <w:keepNext/>
      <w:spacing w:before="240" w:after="60"/>
      <w:outlineLvl w:val="1"/>
    </w:pPr>
    <w:rPr>
      <w:rFonts w:eastAsia="Times New Roman"/>
      <w:b/>
      <w:bCs/>
      <w:iCs/>
      <w:color w:val="0A77B3"/>
      <w:sz w:val="28"/>
      <w:szCs w:val="25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500A5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Wingdings" w:hAnsi="Wingdings" w:cs="OpenSymbol"/>
    </w:rPr>
  </w:style>
  <w:style w:type="character" w:customStyle="1" w:styleId="WW8Num3z0">
    <w:name w:val="WW8Num3z0"/>
    <w:rPr>
      <w:rFonts w:ascii="Wingdings" w:hAnsi="Wingdings" w:cs="OpenSymbol"/>
    </w:rPr>
  </w:style>
  <w:style w:type="character" w:customStyle="1" w:styleId="WW8Num4z0">
    <w:name w:val="WW8Num4z0"/>
    <w:rPr>
      <w:rFonts w:ascii="Wingdings" w:hAnsi="Wingdings" w:cs="OpenSymbol"/>
    </w:rPr>
  </w:style>
  <w:style w:type="character" w:customStyle="1" w:styleId="WW8Num5z0">
    <w:name w:val="WW8Num5z0"/>
    <w:rPr>
      <w:rFonts w:ascii="Wingdings" w:hAnsi="Wingdings" w:cs="OpenSymbol"/>
    </w:rPr>
  </w:style>
  <w:style w:type="character" w:customStyle="1" w:styleId="WW8Num6z0">
    <w:name w:val="WW8Num6z0"/>
    <w:rPr>
      <w:rFonts w:ascii="Wingdings" w:hAnsi="Wingdings" w:cs="OpenSymbol"/>
    </w:rPr>
  </w:style>
  <w:style w:type="character" w:customStyle="1" w:styleId="WW8Num7z0">
    <w:name w:val="WW8Num7z0"/>
    <w:rPr>
      <w:rFonts w:ascii="Wingdings" w:hAnsi="Wingdings" w:cs="OpenSymbol"/>
    </w:rPr>
  </w:style>
  <w:style w:type="character" w:customStyle="1" w:styleId="Absatz-Standardschriftart">
    <w:name w:val="Absatz-Standardschriftart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">
    <w:name w:val="Intestazione"/>
    <w:basedOn w:val="Normal"/>
    <w:next w:val="Tijeloteksta"/>
    <w:pPr>
      <w:keepNext/>
      <w:spacing w:before="240" w:after="120"/>
    </w:pPr>
    <w:rPr>
      <w:rFonts w:cs="Mangal"/>
      <w:sz w:val="28"/>
      <w:szCs w:val="28"/>
    </w:rPr>
  </w:style>
  <w:style w:type="paragraph" w:styleId="Tijeloteksta">
    <w:name w:val="Body Text"/>
    <w:basedOn w:val="Normal"/>
    <w:pPr>
      <w:spacing w:after="12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"/>
    <w:pPr>
      <w:suppressLineNumbers/>
    </w:pPr>
    <w:rPr>
      <w:rFonts w:cs="Mangal"/>
    </w:rPr>
  </w:style>
  <w:style w:type="character" w:customStyle="1" w:styleId="Naslov1Char">
    <w:name w:val="Naslov 1 Char"/>
    <w:link w:val="Naslov1"/>
    <w:uiPriority w:val="9"/>
    <w:rsid w:val="00416C80"/>
    <w:rPr>
      <w:rFonts w:ascii="Arial" w:hAnsi="Arial" w:cs="Mangal"/>
      <w:b/>
      <w:bCs/>
      <w:color w:val="0A77B3"/>
      <w:kern w:val="32"/>
      <w:sz w:val="32"/>
      <w:szCs w:val="29"/>
      <w:lang w:val="hr"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ZaglavljeChar">
    <w:name w:val="Zaglavlje Char"/>
    <w:link w:val="Zaglavlje"/>
    <w:uiPriority w:val="99"/>
    <w:rsid w:val="00D460C1"/>
    <w:rPr>
      <w:rFonts w:eastAsia="Lucida Sans Unicode" w:cs="Mangal"/>
      <w:kern w:val="1"/>
      <w:sz w:val="24"/>
      <w:szCs w:val="21"/>
      <w:lang w:val="hr" w:eastAsia="zh-CN" w:bidi="hi-IN"/>
    </w:rPr>
  </w:style>
  <w:style w:type="paragraph" w:styleId="Podnoje">
    <w:name w:val="footer"/>
    <w:basedOn w:val="Normal"/>
    <w:link w:val="Podnoje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PodnojeChar">
    <w:name w:val="Podnožje Char"/>
    <w:link w:val="Podnoje"/>
    <w:uiPriority w:val="99"/>
    <w:rsid w:val="00D460C1"/>
    <w:rPr>
      <w:rFonts w:eastAsia="Lucida Sans Unicode" w:cs="Mangal"/>
      <w:kern w:val="1"/>
      <w:sz w:val="24"/>
      <w:szCs w:val="21"/>
      <w:lang w:val="hr" w:eastAsia="zh-CN" w:bidi="hi-IN"/>
    </w:rPr>
  </w:style>
  <w:style w:type="character" w:customStyle="1" w:styleId="Naslov2Char">
    <w:name w:val="Naslov 2 Char"/>
    <w:link w:val="Naslov2"/>
    <w:uiPriority w:val="9"/>
    <w:rsid w:val="00416C80"/>
    <w:rPr>
      <w:rFonts w:ascii="Arial" w:eastAsia="Times New Roman" w:hAnsi="Arial" w:cs="Mangal"/>
      <w:b/>
      <w:bCs/>
      <w:iCs/>
      <w:color w:val="0A77B3"/>
      <w:kern w:val="1"/>
      <w:sz w:val="28"/>
      <w:szCs w:val="25"/>
      <w:lang w:val="hr" w:eastAsia="zh-CN" w:bidi="hi-IN"/>
    </w:rPr>
  </w:style>
  <w:style w:type="paragraph" w:styleId="Odlomakpopisa">
    <w:name w:val="List Paragraph"/>
    <w:basedOn w:val="Normal"/>
    <w:uiPriority w:val="34"/>
    <w:qFormat/>
    <w:rsid w:val="00D75A9E"/>
    <w:pPr>
      <w:ind w:left="720"/>
      <w:contextualSpacing/>
    </w:pPr>
    <w:rPr>
      <w:rFonts w:cs="Mangal"/>
      <w:szCs w:val="21"/>
    </w:rPr>
  </w:style>
  <w:style w:type="paragraph" w:styleId="Revizija">
    <w:name w:val="Revision"/>
    <w:hidden/>
    <w:uiPriority w:val="99"/>
    <w:semiHidden/>
    <w:rsid w:val="00941796"/>
    <w:rPr>
      <w:rFonts w:ascii="Arial" w:eastAsia="Lucida Sans Unicode" w:hAnsi="Arial" w:cs="Mangal"/>
      <w:kern w:val="1"/>
      <w:sz w:val="24"/>
      <w:szCs w:val="21"/>
      <w:lang w:eastAsia="zh-CN" w:bidi="hi-IN"/>
    </w:rPr>
  </w:style>
  <w:style w:type="character" w:styleId="Referencakomentara">
    <w:name w:val="annotation reference"/>
    <w:basedOn w:val="Zadanifontodlomka"/>
    <w:uiPriority w:val="99"/>
    <w:semiHidden/>
    <w:unhideWhenUsed/>
    <w:rsid w:val="00BB41F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BB41F5"/>
    <w:rPr>
      <w:rFonts w:cs="Mangal"/>
      <w:sz w:val="20"/>
      <w:szCs w:val="18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BB41F5"/>
    <w:rPr>
      <w:rFonts w:ascii="Arial" w:eastAsia="Lucida Sans Unicode" w:hAnsi="Arial" w:cs="Mangal"/>
      <w:kern w:val="1"/>
      <w:szCs w:val="18"/>
      <w:lang w:val="hr" w:eastAsia="zh-CN" w:bidi="hi-IN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B41F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B41F5"/>
    <w:rPr>
      <w:rFonts w:ascii="Arial" w:eastAsia="Lucida Sans Unicode" w:hAnsi="Arial" w:cs="Mangal"/>
      <w:b/>
      <w:bCs/>
      <w:kern w:val="1"/>
      <w:szCs w:val="18"/>
      <w:lang w:val="hr" w:eastAsia="zh-CN" w:bidi="hi-IN"/>
    </w:rPr>
  </w:style>
  <w:style w:type="character" w:customStyle="1" w:styleId="Naslov3Char">
    <w:name w:val="Naslov 3 Char"/>
    <w:basedOn w:val="Zadanifontodlomka"/>
    <w:link w:val="Naslov3"/>
    <w:uiPriority w:val="9"/>
    <w:rsid w:val="00D500A5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val="hr" w:eastAsia="zh-CN" w:bidi="hi-IN"/>
    </w:rPr>
  </w:style>
  <w:style w:type="character" w:styleId="Naslovknjige">
    <w:name w:val="Book Title"/>
    <w:uiPriority w:val="33"/>
    <w:qFormat/>
    <w:rsid w:val="00B309B5"/>
    <w:rPr>
      <w:b/>
      <w:bCs/>
      <w:smallCaps/>
      <w:spacing w:val="5"/>
    </w:rPr>
  </w:style>
  <w:style w:type="character" w:styleId="Hiperveza">
    <w:name w:val="Hyperlink"/>
    <w:basedOn w:val="Zadanifontodlomka"/>
    <w:uiPriority w:val="99"/>
    <w:unhideWhenUsed/>
    <w:rsid w:val="00E234E5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E234E5"/>
    <w:rPr>
      <w:color w:val="605E5C"/>
      <w:shd w:val="clear" w:color="auto" w:fill="E1DFDD"/>
    </w:rPr>
  </w:style>
  <w:style w:type="paragraph" w:styleId="Naslov">
    <w:name w:val="Title"/>
    <w:basedOn w:val="Normal"/>
    <w:next w:val="Normal"/>
    <w:link w:val="NaslovChar"/>
    <w:qFormat/>
    <w:rsid w:val="008D78B3"/>
    <w:pPr>
      <w:widowControl/>
      <w:suppressAutoHyphens w:val="0"/>
      <w:spacing w:after="300"/>
      <w:contextualSpacing/>
      <w:jc w:val="center"/>
    </w:pPr>
    <w:rPr>
      <w:rFonts w:eastAsia="Times New Roman" w:cs="Times New Roman"/>
      <w:b/>
      <w:color w:val="0070C0"/>
      <w:spacing w:val="5"/>
      <w:kern w:val="28"/>
      <w:sz w:val="28"/>
      <w:szCs w:val="52"/>
      <w:lang w:eastAsia="en-US" w:bidi="en-US"/>
    </w:rPr>
  </w:style>
  <w:style w:type="character" w:customStyle="1" w:styleId="NaslovChar">
    <w:name w:val="Naslov Char"/>
    <w:basedOn w:val="Zadanifontodlomka"/>
    <w:link w:val="Naslov"/>
    <w:rsid w:val="008D78B3"/>
    <w:rPr>
      <w:rFonts w:ascii="Arial" w:hAnsi="Arial"/>
      <w:b/>
      <w:color w:val="0070C0"/>
      <w:spacing w:val="5"/>
      <w:kern w:val="28"/>
      <w:sz w:val="28"/>
      <w:szCs w:val="52"/>
      <w:lang w:val="hr" w:eastAsia="en-US" w:bidi="en-US"/>
    </w:rPr>
  </w:style>
  <w:style w:type="character" w:styleId="Naglaeno">
    <w:name w:val="Strong"/>
    <w:uiPriority w:val="22"/>
    <w:qFormat/>
    <w:rsid w:val="008D78B3"/>
    <w:rPr>
      <w:b/>
      <w:b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D78B3"/>
    <w:pPr>
      <w:widowControl/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eastAsia="Times New Roman" w:cs="Times New Roman"/>
      <w:i/>
      <w:iCs/>
      <w:kern w:val="0"/>
      <w:sz w:val="22"/>
      <w:szCs w:val="22"/>
      <w:lang w:eastAsia="en-US" w:bidi="en-US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D78B3"/>
    <w:rPr>
      <w:rFonts w:ascii="Arial" w:hAnsi="Arial"/>
      <w:i/>
      <w:iCs/>
      <w:sz w:val="22"/>
      <w:szCs w:val="22"/>
      <w:lang w:val="hr" w:eastAsia="en-US" w:bidi="en-US"/>
    </w:rPr>
  </w:style>
  <w:style w:type="character" w:styleId="Brojstranice">
    <w:name w:val="page number"/>
    <w:basedOn w:val="Zadanifontodlomka"/>
    <w:uiPriority w:val="99"/>
    <w:semiHidden/>
    <w:unhideWhenUsed/>
    <w:rsid w:val="004C1EAE"/>
  </w:style>
  <w:style w:type="paragraph" w:styleId="TOCNaslov">
    <w:name w:val="TOC Heading"/>
    <w:basedOn w:val="Naslov1"/>
    <w:next w:val="Normal"/>
    <w:uiPriority w:val="39"/>
    <w:unhideWhenUsed/>
    <w:qFormat/>
    <w:rsid w:val="001A5054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es-ES_tradnl" w:bidi="ar-SA"/>
    </w:rPr>
  </w:style>
  <w:style w:type="paragraph" w:styleId="Sadraj1">
    <w:name w:val="toc 1"/>
    <w:basedOn w:val="Normal"/>
    <w:next w:val="Normal"/>
    <w:autoRedefine/>
    <w:uiPriority w:val="39"/>
    <w:unhideWhenUsed/>
    <w:rsid w:val="001A5054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Sadraj2">
    <w:name w:val="toc 2"/>
    <w:basedOn w:val="Normal"/>
    <w:next w:val="Normal"/>
    <w:autoRedefine/>
    <w:uiPriority w:val="39"/>
    <w:unhideWhenUsed/>
    <w:rsid w:val="001A5054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Sadraj3">
    <w:name w:val="toc 3"/>
    <w:basedOn w:val="Normal"/>
    <w:next w:val="Normal"/>
    <w:autoRedefine/>
    <w:uiPriority w:val="39"/>
    <w:unhideWhenUsed/>
    <w:rsid w:val="001A505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semiHidden/>
    <w:unhideWhenUsed/>
    <w:rsid w:val="001A505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adraj5">
    <w:name w:val="toc 5"/>
    <w:basedOn w:val="Normal"/>
    <w:next w:val="Normal"/>
    <w:autoRedefine/>
    <w:uiPriority w:val="39"/>
    <w:semiHidden/>
    <w:unhideWhenUsed/>
    <w:rsid w:val="001A505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adraj6">
    <w:name w:val="toc 6"/>
    <w:basedOn w:val="Normal"/>
    <w:next w:val="Normal"/>
    <w:autoRedefine/>
    <w:uiPriority w:val="39"/>
    <w:semiHidden/>
    <w:unhideWhenUsed/>
    <w:rsid w:val="001A505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adraj7">
    <w:name w:val="toc 7"/>
    <w:basedOn w:val="Normal"/>
    <w:next w:val="Normal"/>
    <w:autoRedefine/>
    <w:uiPriority w:val="39"/>
    <w:semiHidden/>
    <w:unhideWhenUsed/>
    <w:rsid w:val="001A505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adraj8">
    <w:name w:val="toc 8"/>
    <w:basedOn w:val="Normal"/>
    <w:next w:val="Normal"/>
    <w:autoRedefine/>
    <w:uiPriority w:val="39"/>
    <w:semiHidden/>
    <w:unhideWhenUsed/>
    <w:rsid w:val="001A505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Sadraj9">
    <w:name w:val="toc 9"/>
    <w:basedOn w:val="Normal"/>
    <w:next w:val="Normal"/>
    <w:autoRedefine/>
    <w:uiPriority w:val="39"/>
    <w:semiHidden/>
    <w:unhideWhenUsed/>
    <w:rsid w:val="001A5054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72D6B8412D24E93E2ADEF7C8C4B8D" ma:contentTypeVersion="8" ma:contentTypeDescription="Create a new document." ma:contentTypeScope="" ma:versionID="7370ea1bfc56e6d0227daa4b9681ac92">
  <xsd:schema xmlns:xsd="http://www.w3.org/2001/XMLSchema" xmlns:xs="http://www.w3.org/2001/XMLSchema" xmlns:p="http://schemas.microsoft.com/office/2006/metadata/properties" xmlns:ns2="1e482771-fcb8-4ac3-a1da-1fb65af16859" xmlns:ns3="222840b0-c893-478d-9945-0cdf9b3347da" targetNamespace="http://schemas.microsoft.com/office/2006/metadata/properties" ma:root="true" ma:fieldsID="2de084fd5afe3f547e266bab525e1f9d" ns2:_="" ns3:_="">
    <xsd:import namespace="1e482771-fcb8-4ac3-a1da-1fb65af16859"/>
    <xsd:import namespace="222840b0-c893-478d-9945-0cdf9b334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82771-fcb8-4ac3-a1da-1fb65af168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840b0-c893-478d-9945-0cdf9b3347d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5c0a92c-8d08-4b4a-aa8d-9677a5af6949}" ma:internalName="TaxCatchAll" ma:showField="CatchAllData" ma:web="222840b0-c893-478d-9945-0cdf9b3347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D4DFC2-6C8F-434C-85E7-6A1926D11C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0F89F2-A757-44D0-8FBA-B29416EA5A85}"/>
</file>

<file path=customXml/itemProps3.xml><?xml version="1.0" encoding="utf-8"?>
<ds:datastoreItem xmlns:ds="http://schemas.openxmlformats.org/officeDocument/2006/customXml" ds:itemID="{F10CB41F-9CE2-4AF9-AC41-20C2689A85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14</Pages>
  <Words>3616</Words>
  <Characters>20615</Characters>
  <Application>Microsoft Office Word</Application>
  <DocSecurity>0</DocSecurity>
  <Lines>171</Lines>
  <Paragraphs>48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Moledo</dc:creator>
  <cp:keywords/>
  <cp:lastModifiedBy>korisnik</cp:lastModifiedBy>
  <cp:revision>13</cp:revision>
  <cp:lastPrinted>1900-01-01T00:14:00Z</cp:lastPrinted>
  <dcterms:created xsi:type="dcterms:W3CDTF">2023-05-09T06:47:00Z</dcterms:created>
  <dcterms:modified xsi:type="dcterms:W3CDTF">2023-05-16T10:55:00Z</dcterms:modified>
</cp:coreProperties>
</file>