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E6643" w14:textId="284E8F48" w:rsidR="008D78B3" w:rsidRDefault="00C11145" w:rsidP="00E234E5">
      <w:pPr>
        <w:spacing w:line="360" w:lineRule="auto"/>
        <w:rPr>
          <w:b/>
          <w:bCs/>
        </w:rPr>
      </w:pPr>
      <w:r>
        <w:rPr>
          <w:b/>
          <w:bCs/>
          <w:smallCaps/>
          <w:noProof/>
          <w:spacing w:val="5"/>
          <w:lang w:val="en-US"/>
        </w:rPr>
        <w:drawing>
          <wp:anchor distT="0" distB="0" distL="114300" distR="114300" simplePos="0" relativeHeight="251664384" behindDoc="0" locked="0" layoutInCell="1" allowOverlap="1" wp14:anchorId="4B498C91" wp14:editId="37EA6469">
            <wp:simplePos x="0" y="0"/>
            <wp:positionH relativeFrom="column">
              <wp:posOffset>2510922</wp:posOffset>
            </wp:positionH>
            <wp:positionV relativeFrom="paragraph">
              <wp:posOffset>-437646</wp:posOffset>
            </wp:positionV>
            <wp:extent cx="2853559" cy="1117471"/>
            <wp:effectExtent l="0" t="0" r="0" b="0"/>
            <wp:wrapNone/>
            <wp:docPr id="2085933184" name="Imagen 2" descr="European Parliament of Persons with Disabil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33184" name="Imagen 2" descr="European Parliament of Persons with Disabilities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3559" cy="1117471"/>
                    </a:xfrm>
                    <a:prstGeom prst="rect">
                      <a:avLst/>
                    </a:prstGeom>
                  </pic:spPr>
                </pic:pic>
              </a:graphicData>
            </a:graphic>
            <wp14:sizeRelH relativeFrom="page">
              <wp14:pctWidth>0</wp14:pctWidth>
            </wp14:sizeRelH>
            <wp14:sizeRelV relativeFrom="page">
              <wp14:pctHeight>0</wp14:pctHeight>
            </wp14:sizeRelV>
          </wp:anchor>
        </w:drawing>
      </w:r>
      <w:r>
        <w:rPr>
          <w:b/>
          <w:bCs/>
          <w:smallCaps/>
          <w:noProof/>
          <w:spacing w:val="5"/>
          <w:lang w:val="en-US"/>
        </w:rPr>
        <w:drawing>
          <wp:anchor distT="0" distB="0" distL="114300" distR="114300" simplePos="0" relativeHeight="251659264" behindDoc="0" locked="0" layoutInCell="1" allowOverlap="1" wp14:anchorId="4193B11F" wp14:editId="02AD7433">
            <wp:simplePos x="0" y="0"/>
            <wp:positionH relativeFrom="column">
              <wp:posOffset>1392271</wp:posOffset>
            </wp:positionH>
            <wp:positionV relativeFrom="paragraph">
              <wp:posOffset>-545465</wp:posOffset>
            </wp:positionV>
            <wp:extent cx="1229360" cy="1529715"/>
            <wp:effectExtent l="0" t="0" r="2540" b="0"/>
            <wp:wrapNone/>
            <wp:docPr id="1605968838"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68838" name="Imagen 2" descr="EDF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9360" cy="1529715"/>
                    </a:xfrm>
                    <a:prstGeom prst="rect">
                      <a:avLst/>
                    </a:prstGeom>
                  </pic:spPr>
                </pic:pic>
              </a:graphicData>
            </a:graphic>
            <wp14:sizeRelH relativeFrom="page">
              <wp14:pctWidth>0</wp14:pctWidth>
            </wp14:sizeRelH>
            <wp14:sizeRelV relativeFrom="page">
              <wp14:pctHeight>0</wp14:pctHeight>
            </wp14:sizeRelV>
          </wp:anchor>
        </w:drawing>
      </w:r>
    </w:p>
    <w:p w14:paraId="4AD5E95A" w14:textId="1554AAEF" w:rsidR="00E234E5" w:rsidRPr="008D78B3" w:rsidRDefault="00E234E5" w:rsidP="008D78B3">
      <w:pPr>
        <w:spacing w:before="240" w:after="240"/>
        <w:jc w:val="right"/>
        <w:rPr>
          <w:b/>
          <w:bCs/>
          <w:smallCaps/>
          <w:spacing w:val="5"/>
          <w:lang w:val="en-US"/>
        </w:rPr>
      </w:pPr>
    </w:p>
    <w:p w14:paraId="3DC99D90" w14:textId="2DC7BE75" w:rsidR="00B309B5" w:rsidRPr="00B309B5" w:rsidRDefault="00B309B5" w:rsidP="00B309B5">
      <w:pPr>
        <w:rPr>
          <w:lang w:val="en-US" w:eastAsia="fr-BE" w:bidi="ar-SA"/>
        </w:rPr>
      </w:pPr>
    </w:p>
    <w:p w14:paraId="668E4A3F" w14:textId="7AAF1274" w:rsidR="008075E7" w:rsidRPr="006C51D2" w:rsidRDefault="00C11145" w:rsidP="00BB4B3B">
      <w:pPr>
        <w:pStyle w:val="Pealkiri1"/>
        <w:jc w:val="center"/>
        <w:rPr>
          <w:color w:val="19567E"/>
          <w:sz w:val="60"/>
          <w:szCs w:val="60"/>
          <w:lang w:val="it-IT" w:eastAsia="fr-BE" w:bidi="ar-SA"/>
        </w:rPr>
      </w:pPr>
      <w:bookmarkStart w:id="0" w:name="_Toc134514511"/>
      <w:r w:rsidRPr="006C51D2">
        <w:rPr>
          <w:color w:val="19567E"/>
          <w:sz w:val="60"/>
          <w:szCs w:val="60"/>
          <w:lang w:val="it-IT" w:eastAsia="fr-BE" w:bidi="ar-SA"/>
        </w:rPr>
        <w:br/>
      </w:r>
      <w:bookmarkStart w:id="1" w:name="_Toc161050306"/>
      <w:r w:rsidR="008075E7" w:rsidRPr="006C51D2">
        <w:rPr>
          <w:color w:val="19567E"/>
          <w:sz w:val="60"/>
          <w:szCs w:val="60"/>
          <w:lang w:val="it-IT" w:eastAsia="fr-BE" w:bidi="ar-SA"/>
        </w:rPr>
        <w:t xml:space="preserve">EDF </w:t>
      </w:r>
      <w:r w:rsidR="006C51D2" w:rsidRPr="006C51D2">
        <w:rPr>
          <w:color w:val="19567E"/>
          <w:sz w:val="60"/>
          <w:szCs w:val="60"/>
          <w:lang w:val="it-IT" w:eastAsia="fr-BE" w:bidi="ar-SA"/>
        </w:rPr>
        <w:t xml:space="preserve">Euroopa Parlamendi valimiste manifest </w:t>
      </w:r>
      <w:r w:rsidR="00276B78" w:rsidRPr="006C51D2">
        <w:rPr>
          <w:color w:val="19567E"/>
          <w:sz w:val="60"/>
          <w:szCs w:val="60"/>
          <w:lang w:val="it-IT" w:eastAsia="fr-BE" w:bidi="ar-SA"/>
        </w:rPr>
        <w:t>2024</w:t>
      </w:r>
      <w:bookmarkEnd w:id="0"/>
      <w:bookmarkEnd w:id="1"/>
    </w:p>
    <w:p w14:paraId="2082E3B7" w14:textId="6E87CCA8" w:rsidR="004E2ABD" w:rsidRPr="006C51D2" w:rsidRDefault="006C51D2" w:rsidP="00366868">
      <w:pPr>
        <w:pStyle w:val="Pealkiri1"/>
        <w:spacing w:line="360" w:lineRule="auto"/>
        <w:jc w:val="center"/>
        <w:rPr>
          <w:color w:val="000000" w:themeColor="text1"/>
          <w:sz w:val="28"/>
          <w:szCs w:val="28"/>
          <w:lang w:val="it-IT" w:eastAsia="fr-BE" w:bidi="ar-SA"/>
        </w:rPr>
      </w:pPr>
      <w:bookmarkStart w:id="2" w:name="_Toc134514512"/>
      <w:bookmarkStart w:id="3" w:name="_Toc161050307"/>
      <w:r w:rsidRPr="006C51D2">
        <w:rPr>
          <w:color w:val="000000" w:themeColor="text1"/>
          <w:sz w:val="36"/>
          <w:szCs w:val="36"/>
          <w:lang w:val="it-IT" w:eastAsia="fr-BE" w:bidi="ar-SA"/>
        </w:rPr>
        <w:t>V</w:t>
      </w:r>
      <w:bookmarkEnd w:id="2"/>
      <w:r w:rsidRPr="006C51D2">
        <w:rPr>
          <w:color w:val="000000" w:themeColor="text1"/>
          <w:sz w:val="36"/>
          <w:szCs w:val="36"/>
          <w:lang w:val="it-IT" w:eastAsia="fr-BE" w:bidi="ar-SA"/>
        </w:rPr>
        <w:t>astu võetud 5. Euroopa Puuetega Inimeste Parlamendis Brüsselis, 23. mail 2023</w:t>
      </w:r>
      <w:bookmarkEnd w:id="3"/>
    </w:p>
    <w:p w14:paraId="7C2B0C16" w14:textId="77777777" w:rsidR="004C1EAE" w:rsidRPr="006C51D2" w:rsidRDefault="004C1EAE" w:rsidP="004C1EAE">
      <w:pPr>
        <w:rPr>
          <w:lang w:val="it-IT" w:eastAsia="fr-BE" w:bidi="ar-SA"/>
        </w:rPr>
      </w:pPr>
    </w:p>
    <w:p w14:paraId="144F5F28" w14:textId="77777777" w:rsidR="004C1EAE" w:rsidRPr="006C51D2" w:rsidRDefault="004C1EAE" w:rsidP="004C1EAE">
      <w:pPr>
        <w:rPr>
          <w:lang w:val="it-IT" w:eastAsia="fr-BE" w:bidi="ar-SA"/>
        </w:rPr>
      </w:pPr>
    </w:p>
    <w:p w14:paraId="24C9731D" w14:textId="43A4895F" w:rsidR="004C1EAE" w:rsidRPr="006C51D2" w:rsidRDefault="004C1EAE" w:rsidP="004C1EAE">
      <w:pPr>
        <w:rPr>
          <w:lang w:val="it-IT" w:eastAsia="fr-BE" w:bidi="ar-SA"/>
        </w:rPr>
      </w:pPr>
    </w:p>
    <w:p w14:paraId="659997E6" w14:textId="1A36D6B5" w:rsidR="004C1EAE" w:rsidRPr="006C51D2" w:rsidRDefault="00C11145" w:rsidP="004C1EAE">
      <w:pPr>
        <w:rPr>
          <w:lang w:val="it-IT" w:eastAsia="fr-BE" w:bidi="ar-SA"/>
        </w:rPr>
      </w:pPr>
      <w:r>
        <w:rPr>
          <w:noProof/>
          <w:lang w:val="en-US" w:eastAsia="fr-BE" w:bidi="ar-SA"/>
        </w:rPr>
        <mc:AlternateContent>
          <mc:Choice Requires="wpg">
            <w:drawing>
              <wp:anchor distT="0" distB="0" distL="114300" distR="114300" simplePos="0" relativeHeight="251658240" behindDoc="0" locked="0" layoutInCell="1" allowOverlap="1" wp14:anchorId="2EEE402B" wp14:editId="26D0E5AF">
                <wp:simplePos x="0" y="0"/>
                <wp:positionH relativeFrom="column">
                  <wp:posOffset>-798830</wp:posOffset>
                </wp:positionH>
                <wp:positionV relativeFrom="paragraph">
                  <wp:posOffset>208565</wp:posOffset>
                </wp:positionV>
                <wp:extent cx="7614285" cy="4779010"/>
                <wp:effectExtent l="0" t="0" r="18415" b="8890"/>
                <wp:wrapNone/>
                <wp:docPr id="168404665" name="Grupo 4" descr="Image of silhouettes of people at a demonstration holding placards. The background is dark blue and the silhouettes are in light blue."/>
                <wp:cNvGraphicFramePr/>
                <a:graphic xmlns:a="http://schemas.openxmlformats.org/drawingml/2006/main">
                  <a:graphicData uri="http://schemas.microsoft.com/office/word/2010/wordprocessingGroup">
                    <wpg:wgp>
                      <wpg:cNvGrpSpPr/>
                      <wpg:grpSpPr>
                        <a:xfrm>
                          <a:off x="0" y="0"/>
                          <a:ext cx="7614285" cy="4779010"/>
                          <a:chOff x="0" y="0"/>
                          <a:chExt cx="7614285" cy="4779141"/>
                        </a:xfrm>
                      </wpg:grpSpPr>
                      <wps:wsp>
                        <wps:cNvPr id="585638423" name="Rectángulo 3"/>
                        <wps:cNvSpPr/>
                        <wps:spPr>
                          <a:xfrm>
                            <a:off x="0" y="0"/>
                            <a:ext cx="7614285" cy="4776470"/>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6403716" name="Imagen 1" descr="Imagen que contiene Texto&#10;&#10;Descripción generada automáticamente"/>
                          <pic:cNvPicPr>
                            <a:picLocks noChangeAspect="1"/>
                          </pic:cNvPicPr>
                        </pic:nvPicPr>
                        <pic:blipFill rotWithShape="1">
                          <a:blip r:embed="rId10" cstate="print">
                            <a:extLst>
                              <a:ext uri="{28A0092B-C50C-407E-A947-70E740481C1C}">
                                <a14:useLocalDpi xmlns:a14="http://schemas.microsoft.com/office/drawing/2010/main" val="0"/>
                              </a:ext>
                            </a:extLst>
                          </a:blip>
                          <a:srcRect l="2128" r="1262"/>
                          <a:stretch/>
                        </pic:blipFill>
                        <pic:spPr bwMode="auto">
                          <a:xfrm>
                            <a:off x="299545" y="804041"/>
                            <a:ext cx="7157085" cy="3975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3264312" id="Grupo 4" o:spid="_x0000_s1026" alt="Image of silhouettes of people at a demonstration holding placards. The background is dark blue and the silhouettes are in light blue." style="position:absolute;margin-left:-62.9pt;margin-top:16.4pt;width:599.55pt;height:376.3pt;z-index:251658240" coordsize="76142,4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">
                <v:rect id="Rectángulo 3" o:spid="_x0000_s1027" style="position:absolute;width:76142;height:47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" fillcolor="#1a567e"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magen que contiene Texto&#10;&#10;Descripción generada automáticamente" style="position:absolute;left:2995;top:8040;width:71571;height:3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">
                  <v:imagedata r:id="rId11" o:title="Imagen que contiene Texto&#10;&#10;Descripción generada automáticamente" cropleft="1395f" cropright="827f"/>
                </v:shape>
              </v:group>
            </w:pict>
          </mc:Fallback>
        </mc:AlternateContent>
      </w:r>
    </w:p>
    <w:p w14:paraId="4A4B5044" w14:textId="63B3FB5A" w:rsidR="004C1EAE" w:rsidRPr="006C51D2" w:rsidRDefault="004C1EAE" w:rsidP="004C1EAE">
      <w:pPr>
        <w:rPr>
          <w:lang w:val="it-IT" w:eastAsia="fr-BE" w:bidi="ar-SA"/>
        </w:rPr>
      </w:pPr>
    </w:p>
    <w:p w14:paraId="7BD247D0" w14:textId="70D5DCB5" w:rsidR="004C1EAE" w:rsidRPr="006C51D2" w:rsidRDefault="004C1EAE" w:rsidP="004C1EAE">
      <w:pPr>
        <w:rPr>
          <w:lang w:val="it-IT" w:eastAsia="fr-BE" w:bidi="ar-SA"/>
        </w:rPr>
      </w:pPr>
    </w:p>
    <w:p w14:paraId="78086FC7" w14:textId="76C611C4" w:rsidR="004C1EAE" w:rsidRPr="006C51D2" w:rsidRDefault="004C1EAE" w:rsidP="004C1EAE">
      <w:pPr>
        <w:rPr>
          <w:lang w:val="it-IT" w:eastAsia="fr-BE" w:bidi="ar-SA"/>
        </w:rPr>
      </w:pPr>
    </w:p>
    <w:p w14:paraId="1CEDFC29" w14:textId="6D734F84" w:rsidR="004C1EAE" w:rsidRPr="006C51D2" w:rsidRDefault="004C1EAE" w:rsidP="004C1EAE">
      <w:pPr>
        <w:rPr>
          <w:lang w:val="it-IT" w:eastAsia="fr-BE" w:bidi="ar-SA"/>
        </w:rPr>
      </w:pPr>
    </w:p>
    <w:p w14:paraId="2E9937C4" w14:textId="1552F71A" w:rsidR="004C1EAE" w:rsidRPr="006C51D2" w:rsidRDefault="004C1EAE" w:rsidP="004C1EAE">
      <w:pPr>
        <w:rPr>
          <w:lang w:val="it-IT" w:eastAsia="fr-BE" w:bidi="ar-SA"/>
        </w:rPr>
      </w:pPr>
    </w:p>
    <w:p w14:paraId="795DEBB3" w14:textId="768EC23B" w:rsidR="004C1EAE" w:rsidRPr="006C51D2" w:rsidRDefault="004C1EAE" w:rsidP="004C1EAE">
      <w:pPr>
        <w:rPr>
          <w:lang w:val="it-IT" w:eastAsia="fr-BE" w:bidi="ar-SA"/>
        </w:rPr>
      </w:pPr>
    </w:p>
    <w:p w14:paraId="59E1FEBF" w14:textId="2E3CB7FE" w:rsidR="004C1EAE" w:rsidRPr="006C51D2" w:rsidRDefault="004C1EAE" w:rsidP="004C1EAE">
      <w:pPr>
        <w:rPr>
          <w:lang w:val="it-IT" w:eastAsia="fr-BE" w:bidi="ar-SA"/>
        </w:rPr>
      </w:pPr>
    </w:p>
    <w:p w14:paraId="0F3538AF" w14:textId="307757A0" w:rsidR="004C1EAE" w:rsidRPr="006C51D2" w:rsidRDefault="004C1EAE" w:rsidP="004C1EAE">
      <w:pPr>
        <w:rPr>
          <w:lang w:val="it-IT" w:eastAsia="fr-BE" w:bidi="ar-SA"/>
        </w:rPr>
      </w:pPr>
    </w:p>
    <w:p w14:paraId="434DEC36" w14:textId="77777777" w:rsidR="004C1EAE" w:rsidRPr="006C51D2" w:rsidRDefault="004C1EAE" w:rsidP="004C1EAE">
      <w:pPr>
        <w:rPr>
          <w:lang w:val="it-IT" w:eastAsia="fr-BE" w:bidi="ar-SA"/>
        </w:rPr>
      </w:pPr>
    </w:p>
    <w:p w14:paraId="02FDFB41" w14:textId="33E42A0A" w:rsidR="004C1EAE" w:rsidRPr="006C51D2" w:rsidRDefault="004C1EAE" w:rsidP="004C1EAE">
      <w:pPr>
        <w:rPr>
          <w:lang w:val="it-IT" w:eastAsia="fr-BE" w:bidi="ar-SA"/>
        </w:rPr>
      </w:pPr>
    </w:p>
    <w:p w14:paraId="685FFC66" w14:textId="20FFD9B9" w:rsidR="004C1EAE" w:rsidRPr="006C51D2" w:rsidRDefault="004C1EAE" w:rsidP="004C1EAE">
      <w:pPr>
        <w:rPr>
          <w:lang w:val="it-IT" w:eastAsia="fr-BE" w:bidi="ar-SA"/>
        </w:rPr>
      </w:pPr>
    </w:p>
    <w:p w14:paraId="774C484E" w14:textId="78B2096A" w:rsidR="004C1EAE" w:rsidRPr="006C51D2" w:rsidRDefault="004C1EAE" w:rsidP="004C1EAE">
      <w:pPr>
        <w:rPr>
          <w:lang w:val="it-IT" w:eastAsia="fr-BE" w:bidi="ar-SA"/>
        </w:rPr>
      </w:pPr>
    </w:p>
    <w:p w14:paraId="3835E8ED" w14:textId="5782F6E4" w:rsidR="004C1EAE" w:rsidRPr="006C51D2" w:rsidRDefault="004C1EAE" w:rsidP="004C1EAE">
      <w:pPr>
        <w:rPr>
          <w:lang w:val="it-IT" w:eastAsia="fr-BE" w:bidi="ar-SA"/>
        </w:rPr>
      </w:pPr>
    </w:p>
    <w:p w14:paraId="2CF87EB8" w14:textId="025165F6" w:rsidR="004C1EAE" w:rsidRPr="006C51D2" w:rsidRDefault="004C1EAE" w:rsidP="004C1EAE">
      <w:pPr>
        <w:rPr>
          <w:lang w:val="it-IT" w:eastAsia="fr-BE" w:bidi="ar-SA"/>
        </w:rPr>
      </w:pPr>
    </w:p>
    <w:p w14:paraId="3CB7AF80" w14:textId="4052D665" w:rsidR="004C1EAE" w:rsidRPr="006C51D2" w:rsidRDefault="004C1EAE" w:rsidP="004C1EAE">
      <w:pPr>
        <w:rPr>
          <w:lang w:val="it-IT" w:eastAsia="fr-BE" w:bidi="ar-SA"/>
        </w:rPr>
      </w:pPr>
    </w:p>
    <w:p w14:paraId="0F2A57DC" w14:textId="1054C6FA" w:rsidR="004C1EAE" w:rsidRPr="006C51D2" w:rsidRDefault="004C1EAE" w:rsidP="004C1EAE">
      <w:pPr>
        <w:rPr>
          <w:lang w:val="it-IT" w:eastAsia="fr-BE" w:bidi="ar-SA"/>
        </w:rPr>
      </w:pPr>
    </w:p>
    <w:p w14:paraId="571B36E1" w14:textId="77777777" w:rsidR="004C1EAE" w:rsidRPr="006C51D2" w:rsidRDefault="004C1EAE" w:rsidP="004C1EAE">
      <w:pPr>
        <w:rPr>
          <w:lang w:val="it-IT" w:eastAsia="fr-BE" w:bidi="ar-SA"/>
        </w:rPr>
      </w:pPr>
    </w:p>
    <w:p w14:paraId="2AC08793" w14:textId="77777777" w:rsidR="004C1EAE" w:rsidRPr="006C51D2" w:rsidRDefault="004C1EAE" w:rsidP="004C1EAE">
      <w:pPr>
        <w:rPr>
          <w:lang w:val="it-IT" w:eastAsia="fr-BE" w:bidi="ar-SA"/>
        </w:rPr>
      </w:pPr>
    </w:p>
    <w:p w14:paraId="11C91A87" w14:textId="77777777" w:rsidR="004C1EAE" w:rsidRPr="006C51D2" w:rsidRDefault="004C1EAE" w:rsidP="004C1EAE">
      <w:pPr>
        <w:rPr>
          <w:lang w:val="it-IT" w:eastAsia="fr-BE" w:bidi="ar-SA"/>
        </w:rPr>
      </w:pPr>
    </w:p>
    <w:p w14:paraId="2E0FA52A" w14:textId="77777777" w:rsidR="004C1EAE" w:rsidRPr="006C51D2" w:rsidRDefault="004C1EAE" w:rsidP="004C1EAE">
      <w:pPr>
        <w:rPr>
          <w:lang w:val="it-IT" w:eastAsia="fr-BE" w:bidi="ar-SA"/>
        </w:rPr>
      </w:pPr>
    </w:p>
    <w:p w14:paraId="16863DD5" w14:textId="77777777" w:rsidR="004C1EAE" w:rsidRPr="006C51D2" w:rsidRDefault="004C1EAE" w:rsidP="004C1EAE">
      <w:pPr>
        <w:rPr>
          <w:lang w:val="it-IT" w:eastAsia="fr-BE" w:bidi="ar-SA"/>
        </w:rPr>
      </w:pPr>
    </w:p>
    <w:p w14:paraId="67CA2848" w14:textId="77777777" w:rsidR="004C1EAE" w:rsidRPr="006C51D2" w:rsidRDefault="004C1EAE" w:rsidP="004C1EAE">
      <w:pPr>
        <w:rPr>
          <w:lang w:val="it-IT" w:eastAsia="fr-BE" w:bidi="ar-SA"/>
        </w:rPr>
      </w:pPr>
    </w:p>
    <w:p w14:paraId="0A81A435" w14:textId="77777777" w:rsidR="004C1EAE" w:rsidRPr="006C51D2" w:rsidRDefault="004C1EAE" w:rsidP="004C1EAE">
      <w:pPr>
        <w:rPr>
          <w:lang w:val="it-IT" w:eastAsia="fr-BE" w:bidi="ar-SA"/>
        </w:rPr>
      </w:pPr>
    </w:p>
    <w:p w14:paraId="5639D472" w14:textId="77777777" w:rsidR="004C1EAE" w:rsidRPr="006C51D2" w:rsidRDefault="004C1EAE" w:rsidP="004C1EAE">
      <w:pPr>
        <w:rPr>
          <w:lang w:val="it-IT" w:eastAsia="fr-BE" w:bidi="ar-SA"/>
        </w:rPr>
      </w:pPr>
    </w:p>
    <w:p w14:paraId="79D439D5" w14:textId="77777777" w:rsidR="004C1EAE" w:rsidRPr="006C51D2" w:rsidRDefault="004C1EAE" w:rsidP="004C1EAE">
      <w:pPr>
        <w:rPr>
          <w:lang w:val="it-IT" w:eastAsia="fr-BE" w:bidi="ar-SA"/>
        </w:rPr>
      </w:pPr>
    </w:p>
    <w:sdt>
      <w:sdtPr>
        <w:rPr>
          <w:rFonts w:ascii="Arial" w:eastAsia="Lucida Sans Unicode" w:hAnsi="Arial" w:cs="Arial"/>
          <w:b w:val="0"/>
          <w:bCs w:val="0"/>
          <w:color w:val="auto"/>
          <w:kern w:val="1"/>
          <w:sz w:val="24"/>
          <w:szCs w:val="24"/>
          <w:lang w:val="en-GB" w:eastAsia="zh-CN" w:bidi="hi-IN"/>
        </w:rPr>
        <w:id w:val="1662277955"/>
        <w:docPartObj>
          <w:docPartGallery w:val="Table of Contents"/>
          <w:docPartUnique/>
        </w:docPartObj>
      </w:sdtPr>
      <w:sdtEndPr>
        <w:rPr>
          <w:b/>
          <w:bCs/>
          <w:noProof/>
        </w:rPr>
      </w:sdtEndPr>
      <w:sdtContent>
        <w:p w14:paraId="1B1F1277" w14:textId="3BEBC878" w:rsidR="001A5054" w:rsidRPr="006C51D2" w:rsidRDefault="00985E3B" w:rsidP="001A5054">
          <w:pPr>
            <w:pStyle w:val="Sisukorrapealkiri"/>
            <w:spacing w:line="360" w:lineRule="auto"/>
            <w:rPr>
              <w:rStyle w:val="Pealkiri2Mrk"/>
              <w:rFonts w:eastAsiaTheme="majorEastAsia" w:cs="Arial"/>
              <w:b/>
              <w:bCs/>
              <w:color w:val="19567E"/>
              <w:sz w:val="36"/>
              <w:szCs w:val="36"/>
              <w:lang w:val="it-IT"/>
            </w:rPr>
          </w:pPr>
          <w:r>
            <w:rPr>
              <w:rStyle w:val="Pealkiri2Mrk"/>
              <w:rFonts w:eastAsiaTheme="majorEastAsia" w:cs="Arial"/>
              <w:b/>
              <w:bCs/>
              <w:color w:val="19567E"/>
              <w:sz w:val="36"/>
              <w:szCs w:val="36"/>
              <w:lang w:val="it-IT"/>
            </w:rPr>
            <w:t>Sisukord</w:t>
          </w:r>
        </w:p>
        <w:p w14:paraId="2269F1FA" w14:textId="1C26262B" w:rsidR="002D3A0A" w:rsidRPr="002D3A0A" w:rsidRDefault="001A5054">
          <w:pPr>
            <w:pStyle w:val="SK1"/>
            <w:tabs>
              <w:tab w:val="right" w:leader="dot" w:pos="9926"/>
            </w:tabs>
            <w:rPr>
              <w:rFonts w:eastAsiaTheme="minorEastAsia" w:cstheme="minorBidi"/>
              <w:i w:val="0"/>
              <w:iCs w:val="0"/>
              <w:noProof/>
              <w:kern w:val="2"/>
              <w:lang w:val="et-EE" w:eastAsia="et-EE" w:bidi="ar-SA"/>
              <w14:ligatures w14:val="standardContextual"/>
            </w:rPr>
          </w:pPr>
          <w:r w:rsidRPr="002D3A0A">
            <w:rPr>
              <w:rFonts w:ascii="Arial" w:hAnsi="Arial" w:cs="Arial"/>
              <w:i w:val="0"/>
              <w:iCs w:val="0"/>
              <w:sz w:val="28"/>
              <w:szCs w:val="28"/>
            </w:rPr>
            <w:fldChar w:fldCharType="begin"/>
          </w:r>
          <w:r w:rsidRPr="002D3A0A">
            <w:rPr>
              <w:rFonts w:ascii="Arial" w:hAnsi="Arial" w:cs="Arial"/>
              <w:i w:val="0"/>
              <w:iCs w:val="0"/>
              <w:sz w:val="28"/>
              <w:szCs w:val="28"/>
              <w:lang w:val="it-IT"/>
            </w:rPr>
            <w:instrText>TOC \o "1-3" \h \z \u</w:instrText>
          </w:r>
          <w:r w:rsidRPr="002D3A0A">
            <w:rPr>
              <w:rFonts w:ascii="Arial" w:hAnsi="Arial" w:cs="Arial"/>
              <w:i w:val="0"/>
              <w:iCs w:val="0"/>
              <w:sz w:val="28"/>
              <w:szCs w:val="28"/>
            </w:rPr>
            <w:fldChar w:fldCharType="separate"/>
          </w:r>
          <w:hyperlink w:anchor="_Toc161050306" w:history="1">
            <w:r w:rsidR="002D3A0A" w:rsidRPr="002D3A0A">
              <w:rPr>
                <w:rStyle w:val="Hperlink"/>
                <w:i w:val="0"/>
                <w:iCs w:val="0"/>
                <w:noProof/>
                <w:lang w:val="it-IT" w:eastAsia="fr-BE"/>
              </w:rPr>
              <w:t>EDF Euroopa Parlamendi valimiste manifest 2024</w:t>
            </w:r>
            <w:r w:rsidR="002D3A0A" w:rsidRPr="002D3A0A">
              <w:rPr>
                <w:i w:val="0"/>
                <w:iCs w:val="0"/>
                <w:noProof/>
                <w:webHidden/>
              </w:rPr>
              <w:tab/>
            </w:r>
            <w:r w:rsidR="002D3A0A" w:rsidRPr="002D3A0A">
              <w:rPr>
                <w:i w:val="0"/>
                <w:iCs w:val="0"/>
                <w:noProof/>
                <w:webHidden/>
              </w:rPr>
              <w:fldChar w:fldCharType="begin"/>
            </w:r>
            <w:r w:rsidR="002D3A0A" w:rsidRPr="002D3A0A">
              <w:rPr>
                <w:i w:val="0"/>
                <w:iCs w:val="0"/>
                <w:noProof/>
                <w:webHidden/>
              </w:rPr>
              <w:instrText xml:space="preserve"> PAGEREF _Toc161050306 \h </w:instrText>
            </w:r>
            <w:r w:rsidR="002D3A0A" w:rsidRPr="002D3A0A">
              <w:rPr>
                <w:i w:val="0"/>
                <w:iCs w:val="0"/>
                <w:noProof/>
                <w:webHidden/>
              </w:rPr>
            </w:r>
            <w:r w:rsidR="002D3A0A" w:rsidRPr="002D3A0A">
              <w:rPr>
                <w:i w:val="0"/>
                <w:iCs w:val="0"/>
                <w:noProof/>
                <w:webHidden/>
              </w:rPr>
              <w:fldChar w:fldCharType="separate"/>
            </w:r>
            <w:r w:rsidR="007A7472">
              <w:rPr>
                <w:i w:val="0"/>
                <w:iCs w:val="0"/>
                <w:noProof/>
                <w:webHidden/>
              </w:rPr>
              <w:t>1</w:t>
            </w:r>
            <w:r w:rsidR="002D3A0A" w:rsidRPr="002D3A0A">
              <w:rPr>
                <w:i w:val="0"/>
                <w:iCs w:val="0"/>
                <w:noProof/>
                <w:webHidden/>
              </w:rPr>
              <w:fldChar w:fldCharType="end"/>
            </w:r>
          </w:hyperlink>
        </w:p>
        <w:p w14:paraId="5574D425" w14:textId="57AFBE29" w:rsidR="002D3A0A" w:rsidRPr="002D3A0A" w:rsidRDefault="002D3A0A">
          <w:pPr>
            <w:pStyle w:val="SK1"/>
            <w:tabs>
              <w:tab w:val="right" w:leader="dot" w:pos="9926"/>
            </w:tabs>
            <w:rPr>
              <w:rFonts w:eastAsiaTheme="minorEastAsia" w:cstheme="minorBidi"/>
              <w:i w:val="0"/>
              <w:iCs w:val="0"/>
              <w:noProof/>
              <w:kern w:val="2"/>
              <w:lang w:val="et-EE" w:eastAsia="et-EE" w:bidi="ar-SA"/>
              <w14:ligatures w14:val="standardContextual"/>
            </w:rPr>
          </w:pPr>
          <w:hyperlink w:anchor="_Toc161050307" w:history="1">
            <w:r w:rsidRPr="002D3A0A">
              <w:rPr>
                <w:rStyle w:val="Hperlink"/>
                <w:i w:val="0"/>
                <w:iCs w:val="0"/>
                <w:noProof/>
                <w:lang w:val="it-IT" w:eastAsia="fr-BE"/>
              </w:rPr>
              <w:t>Vastu võetud 5. Euroopa Puuetega Inimeste Parlamendis Brüsselis, 23. mail 2023</w:t>
            </w:r>
            <w:r w:rsidRPr="002D3A0A">
              <w:rPr>
                <w:i w:val="0"/>
                <w:iCs w:val="0"/>
                <w:noProof/>
                <w:webHidden/>
              </w:rPr>
              <w:tab/>
            </w:r>
            <w:r w:rsidRPr="002D3A0A">
              <w:rPr>
                <w:i w:val="0"/>
                <w:iCs w:val="0"/>
                <w:noProof/>
                <w:webHidden/>
              </w:rPr>
              <w:fldChar w:fldCharType="begin"/>
            </w:r>
            <w:r w:rsidRPr="002D3A0A">
              <w:rPr>
                <w:i w:val="0"/>
                <w:iCs w:val="0"/>
                <w:noProof/>
                <w:webHidden/>
              </w:rPr>
              <w:instrText xml:space="preserve"> PAGEREF _Toc161050307 \h </w:instrText>
            </w:r>
            <w:r w:rsidRPr="002D3A0A">
              <w:rPr>
                <w:i w:val="0"/>
                <w:iCs w:val="0"/>
                <w:noProof/>
                <w:webHidden/>
              </w:rPr>
            </w:r>
            <w:r w:rsidRPr="002D3A0A">
              <w:rPr>
                <w:i w:val="0"/>
                <w:iCs w:val="0"/>
                <w:noProof/>
                <w:webHidden/>
              </w:rPr>
              <w:fldChar w:fldCharType="separate"/>
            </w:r>
            <w:r w:rsidR="007A7472">
              <w:rPr>
                <w:i w:val="0"/>
                <w:iCs w:val="0"/>
                <w:noProof/>
                <w:webHidden/>
              </w:rPr>
              <w:t>1</w:t>
            </w:r>
            <w:r w:rsidRPr="002D3A0A">
              <w:rPr>
                <w:i w:val="0"/>
                <w:iCs w:val="0"/>
                <w:noProof/>
                <w:webHidden/>
              </w:rPr>
              <w:fldChar w:fldCharType="end"/>
            </w:r>
          </w:hyperlink>
        </w:p>
        <w:p w14:paraId="7DFB69FD" w14:textId="1D58CE39" w:rsidR="002D3A0A" w:rsidRPr="002D3A0A" w:rsidRDefault="002D3A0A">
          <w:pPr>
            <w:pStyle w:val="SK2"/>
            <w:tabs>
              <w:tab w:val="right" w:leader="dot" w:pos="9926"/>
            </w:tabs>
            <w:rPr>
              <w:rFonts w:eastAsiaTheme="minorEastAsia" w:cstheme="minorBidi"/>
              <w:noProof/>
              <w:kern w:val="2"/>
              <w:sz w:val="24"/>
              <w:szCs w:val="24"/>
              <w:lang w:val="et-EE" w:eastAsia="et-EE" w:bidi="ar-SA"/>
              <w14:ligatures w14:val="standardContextual"/>
            </w:rPr>
          </w:pPr>
          <w:hyperlink w:anchor="_Toc161050308" w:history="1">
            <w:r w:rsidRPr="002D3A0A">
              <w:rPr>
                <w:rStyle w:val="Hperlink"/>
                <w:noProof/>
              </w:rPr>
              <w:t>Sissejuhatus</w:t>
            </w:r>
            <w:r w:rsidRPr="002D3A0A">
              <w:rPr>
                <w:noProof/>
                <w:webHidden/>
              </w:rPr>
              <w:tab/>
            </w:r>
            <w:r w:rsidRPr="002D3A0A">
              <w:rPr>
                <w:noProof/>
                <w:webHidden/>
              </w:rPr>
              <w:fldChar w:fldCharType="begin"/>
            </w:r>
            <w:r w:rsidRPr="002D3A0A">
              <w:rPr>
                <w:noProof/>
                <w:webHidden/>
              </w:rPr>
              <w:instrText xml:space="preserve"> PAGEREF _Toc161050308 \h </w:instrText>
            </w:r>
            <w:r w:rsidRPr="002D3A0A">
              <w:rPr>
                <w:noProof/>
                <w:webHidden/>
              </w:rPr>
            </w:r>
            <w:r w:rsidRPr="002D3A0A">
              <w:rPr>
                <w:noProof/>
                <w:webHidden/>
              </w:rPr>
              <w:fldChar w:fldCharType="separate"/>
            </w:r>
            <w:r w:rsidR="007A7472">
              <w:rPr>
                <w:noProof/>
                <w:webHidden/>
              </w:rPr>
              <w:t>3</w:t>
            </w:r>
            <w:r w:rsidRPr="002D3A0A">
              <w:rPr>
                <w:noProof/>
                <w:webHidden/>
              </w:rPr>
              <w:fldChar w:fldCharType="end"/>
            </w:r>
          </w:hyperlink>
        </w:p>
        <w:p w14:paraId="311E0FA3" w14:textId="65144926" w:rsidR="002D3A0A" w:rsidRPr="002D3A0A" w:rsidRDefault="002D3A0A">
          <w:pPr>
            <w:pStyle w:val="SK2"/>
            <w:tabs>
              <w:tab w:val="right" w:leader="dot" w:pos="9926"/>
            </w:tabs>
            <w:rPr>
              <w:rFonts w:eastAsiaTheme="minorEastAsia" w:cstheme="minorBidi"/>
              <w:noProof/>
              <w:kern w:val="2"/>
              <w:sz w:val="24"/>
              <w:szCs w:val="24"/>
              <w:lang w:val="et-EE" w:eastAsia="et-EE" w:bidi="ar-SA"/>
              <w14:ligatures w14:val="standardContextual"/>
            </w:rPr>
          </w:pPr>
          <w:hyperlink w:anchor="_Toc161050309" w:history="1">
            <w:r w:rsidRPr="002D3A0A">
              <w:rPr>
                <w:rStyle w:val="Hperlink"/>
                <w:noProof/>
                <w:lang w:val="it-IT"/>
              </w:rPr>
              <w:t>Puuetega inimestele kaasava tuleviku loomine EL-is</w:t>
            </w:r>
            <w:r w:rsidRPr="002D3A0A">
              <w:rPr>
                <w:noProof/>
                <w:webHidden/>
              </w:rPr>
              <w:tab/>
            </w:r>
            <w:r w:rsidRPr="002D3A0A">
              <w:rPr>
                <w:noProof/>
                <w:webHidden/>
              </w:rPr>
              <w:fldChar w:fldCharType="begin"/>
            </w:r>
            <w:r w:rsidRPr="002D3A0A">
              <w:rPr>
                <w:noProof/>
                <w:webHidden/>
              </w:rPr>
              <w:instrText xml:space="preserve"> PAGEREF _Toc161050309 \h </w:instrText>
            </w:r>
            <w:r w:rsidRPr="002D3A0A">
              <w:rPr>
                <w:noProof/>
                <w:webHidden/>
              </w:rPr>
            </w:r>
            <w:r w:rsidRPr="002D3A0A">
              <w:rPr>
                <w:noProof/>
                <w:webHidden/>
              </w:rPr>
              <w:fldChar w:fldCharType="separate"/>
            </w:r>
            <w:r w:rsidR="007A7472">
              <w:rPr>
                <w:noProof/>
                <w:webHidden/>
              </w:rPr>
              <w:t>4</w:t>
            </w:r>
            <w:r w:rsidRPr="002D3A0A">
              <w:rPr>
                <w:noProof/>
                <w:webHidden/>
              </w:rPr>
              <w:fldChar w:fldCharType="end"/>
            </w:r>
          </w:hyperlink>
        </w:p>
        <w:p w14:paraId="694ABC73" w14:textId="04EDDB37" w:rsidR="002D3A0A" w:rsidRPr="002D3A0A" w:rsidRDefault="002D3A0A">
          <w:pPr>
            <w:pStyle w:val="SK2"/>
            <w:tabs>
              <w:tab w:val="left" w:pos="720"/>
              <w:tab w:val="right" w:leader="dot" w:pos="9926"/>
            </w:tabs>
            <w:rPr>
              <w:rFonts w:eastAsiaTheme="minorEastAsia" w:cstheme="minorBidi"/>
              <w:noProof/>
              <w:kern w:val="2"/>
              <w:sz w:val="24"/>
              <w:szCs w:val="24"/>
              <w:lang w:val="et-EE" w:eastAsia="et-EE" w:bidi="ar-SA"/>
              <w14:ligatures w14:val="standardContextual"/>
            </w:rPr>
          </w:pPr>
          <w:hyperlink w:anchor="_Toc161050310" w:history="1">
            <w:r w:rsidRPr="002D3A0A">
              <w:rPr>
                <w:rStyle w:val="Hperlink"/>
                <w:noProof/>
                <w:lang w:val="et-EE"/>
              </w:rPr>
              <w:t>1.</w:t>
            </w:r>
            <w:r w:rsidRPr="002D3A0A">
              <w:rPr>
                <w:rFonts w:eastAsiaTheme="minorEastAsia" w:cstheme="minorBidi"/>
                <w:noProof/>
                <w:kern w:val="2"/>
                <w:sz w:val="24"/>
                <w:szCs w:val="24"/>
                <w:lang w:val="et-EE" w:eastAsia="et-EE" w:bidi="ar-SA"/>
                <w14:ligatures w14:val="standardContextual"/>
              </w:rPr>
              <w:tab/>
            </w:r>
            <w:r w:rsidRPr="002D3A0A">
              <w:rPr>
                <w:rStyle w:val="Hperlink"/>
                <w:noProof/>
                <w:lang w:val="et-EE"/>
              </w:rPr>
              <w:t>Tagama puuetega inimeste osalemise ELi poliitilises ja avalikus elus</w:t>
            </w:r>
            <w:r w:rsidRPr="002D3A0A">
              <w:rPr>
                <w:noProof/>
                <w:webHidden/>
              </w:rPr>
              <w:tab/>
            </w:r>
            <w:r w:rsidRPr="002D3A0A">
              <w:rPr>
                <w:noProof/>
                <w:webHidden/>
              </w:rPr>
              <w:fldChar w:fldCharType="begin"/>
            </w:r>
            <w:r w:rsidRPr="002D3A0A">
              <w:rPr>
                <w:noProof/>
                <w:webHidden/>
              </w:rPr>
              <w:instrText xml:space="preserve"> PAGEREF _Toc161050310 \h </w:instrText>
            </w:r>
            <w:r w:rsidRPr="002D3A0A">
              <w:rPr>
                <w:noProof/>
                <w:webHidden/>
              </w:rPr>
            </w:r>
            <w:r w:rsidRPr="002D3A0A">
              <w:rPr>
                <w:noProof/>
                <w:webHidden/>
              </w:rPr>
              <w:fldChar w:fldCharType="separate"/>
            </w:r>
            <w:r w:rsidR="007A7472">
              <w:rPr>
                <w:noProof/>
                <w:webHidden/>
              </w:rPr>
              <w:t>4</w:t>
            </w:r>
            <w:r w:rsidRPr="002D3A0A">
              <w:rPr>
                <w:noProof/>
                <w:webHidden/>
              </w:rPr>
              <w:fldChar w:fldCharType="end"/>
            </w:r>
          </w:hyperlink>
        </w:p>
        <w:p w14:paraId="732C789E" w14:textId="69047BCC" w:rsidR="002D3A0A" w:rsidRPr="002D3A0A" w:rsidRDefault="002D3A0A">
          <w:pPr>
            <w:pStyle w:val="SK2"/>
            <w:tabs>
              <w:tab w:val="left" w:pos="720"/>
              <w:tab w:val="right" w:leader="dot" w:pos="9926"/>
            </w:tabs>
            <w:rPr>
              <w:rFonts w:eastAsiaTheme="minorEastAsia" w:cstheme="minorBidi"/>
              <w:noProof/>
              <w:kern w:val="2"/>
              <w:sz w:val="24"/>
              <w:szCs w:val="24"/>
              <w:lang w:val="et-EE" w:eastAsia="et-EE" w:bidi="ar-SA"/>
              <w14:ligatures w14:val="standardContextual"/>
            </w:rPr>
          </w:pPr>
          <w:hyperlink w:anchor="_Toc161050311" w:history="1">
            <w:r w:rsidRPr="002D3A0A">
              <w:rPr>
                <w:rStyle w:val="Hperlink"/>
                <w:noProof/>
              </w:rPr>
              <w:t>2.</w:t>
            </w:r>
            <w:r w:rsidRPr="002D3A0A">
              <w:rPr>
                <w:rFonts w:eastAsiaTheme="minorEastAsia" w:cstheme="minorBidi"/>
                <w:noProof/>
                <w:kern w:val="2"/>
                <w:sz w:val="24"/>
                <w:szCs w:val="24"/>
                <w:lang w:val="et-EE" w:eastAsia="et-EE" w:bidi="ar-SA"/>
                <w14:ligatures w14:val="standardContextual"/>
              </w:rPr>
              <w:tab/>
            </w:r>
            <w:r w:rsidRPr="002D3A0A">
              <w:rPr>
                <w:rStyle w:val="Hperlink"/>
                <w:noProof/>
              </w:rPr>
              <w:t>Saavutades võrdõiguslikkuse Liidu puuetega inimestele, kasutades kompassina ÜRO puuetega inimeste õiguste konventsiooni (ÜRO PIK).</w:t>
            </w:r>
            <w:r w:rsidRPr="002D3A0A">
              <w:rPr>
                <w:noProof/>
                <w:webHidden/>
              </w:rPr>
              <w:tab/>
            </w:r>
            <w:r w:rsidRPr="002D3A0A">
              <w:rPr>
                <w:noProof/>
                <w:webHidden/>
              </w:rPr>
              <w:fldChar w:fldCharType="begin"/>
            </w:r>
            <w:r w:rsidRPr="002D3A0A">
              <w:rPr>
                <w:noProof/>
                <w:webHidden/>
              </w:rPr>
              <w:instrText xml:space="preserve"> PAGEREF _Toc161050311 \h </w:instrText>
            </w:r>
            <w:r w:rsidRPr="002D3A0A">
              <w:rPr>
                <w:noProof/>
                <w:webHidden/>
              </w:rPr>
            </w:r>
            <w:r w:rsidRPr="002D3A0A">
              <w:rPr>
                <w:noProof/>
                <w:webHidden/>
              </w:rPr>
              <w:fldChar w:fldCharType="separate"/>
            </w:r>
            <w:r w:rsidR="007A7472">
              <w:rPr>
                <w:noProof/>
                <w:webHidden/>
              </w:rPr>
              <w:t>6</w:t>
            </w:r>
            <w:r w:rsidRPr="002D3A0A">
              <w:rPr>
                <w:noProof/>
                <w:webHidden/>
              </w:rPr>
              <w:fldChar w:fldCharType="end"/>
            </w:r>
          </w:hyperlink>
        </w:p>
        <w:p w14:paraId="0C1C345F" w14:textId="7973B12A" w:rsidR="002D3A0A" w:rsidRPr="002D3A0A" w:rsidRDefault="002D3A0A">
          <w:pPr>
            <w:pStyle w:val="SK2"/>
            <w:tabs>
              <w:tab w:val="left" w:pos="720"/>
              <w:tab w:val="right" w:leader="dot" w:pos="9926"/>
            </w:tabs>
            <w:rPr>
              <w:rFonts w:eastAsiaTheme="minorEastAsia" w:cstheme="minorBidi"/>
              <w:noProof/>
              <w:kern w:val="2"/>
              <w:sz w:val="24"/>
              <w:szCs w:val="24"/>
              <w:lang w:val="et-EE" w:eastAsia="et-EE" w:bidi="ar-SA"/>
              <w14:ligatures w14:val="standardContextual"/>
            </w:rPr>
          </w:pPr>
          <w:hyperlink w:anchor="_Toc161050312" w:history="1">
            <w:r w:rsidRPr="002D3A0A">
              <w:rPr>
                <w:rStyle w:val="Hperlink"/>
                <w:noProof/>
              </w:rPr>
              <w:t>3.</w:t>
            </w:r>
            <w:r w:rsidRPr="002D3A0A">
              <w:rPr>
                <w:rFonts w:eastAsiaTheme="minorEastAsia" w:cstheme="minorBidi"/>
                <w:noProof/>
                <w:kern w:val="2"/>
                <w:sz w:val="24"/>
                <w:szCs w:val="24"/>
                <w:lang w:val="et-EE" w:eastAsia="et-EE" w:bidi="ar-SA"/>
                <w14:ligatures w14:val="standardContextual"/>
              </w:rPr>
              <w:tab/>
            </w:r>
            <w:r w:rsidRPr="002D3A0A">
              <w:rPr>
                <w:rStyle w:val="Hperlink"/>
                <w:noProof/>
              </w:rPr>
              <w:t>Muutumine sotsiaalsemaks Euroopaks</w:t>
            </w:r>
            <w:r w:rsidRPr="002D3A0A">
              <w:rPr>
                <w:noProof/>
                <w:webHidden/>
              </w:rPr>
              <w:tab/>
            </w:r>
            <w:r w:rsidRPr="002D3A0A">
              <w:rPr>
                <w:noProof/>
                <w:webHidden/>
              </w:rPr>
              <w:fldChar w:fldCharType="begin"/>
            </w:r>
            <w:r w:rsidRPr="002D3A0A">
              <w:rPr>
                <w:noProof/>
                <w:webHidden/>
              </w:rPr>
              <w:instrText xml:space="preserve"> PAGEREF _Toc161050312 \h </w:instrText>
            </w:r>
            <w:r w:rsidRPr="002D3A0A">
              <w:rPr>
                <w:noProof/>
                <w:webHidden/>
              </w:rPr>
            </w:r>
            <w:r w:rsidRPr="002D3A0A">
              <w:rPr>
                <w:noProof/>
                <w:webHidden/>
              </w:rPr>
              <w:fldChar w:fldCharType="separate"/>
            </w:r>
            <w:r w:rsidR="007A7472">
              <w:rPr>
                <w:noProof/>
                <w:webHidden/>
              </w:rPr>
              <w:t>8</w:t>
            </w:r>
            <w:r w:rsidRPr="002D3A0A">
              <w:rPr>
                <w:noProof/>
                <w:webHidden/>
              </w:rPr>
              <w:fldChar w:fldCharType="end"/>
            </w:r>
          </w:hyperlink>
        </w:p>
        <w:p w14:paraId="3111D470" w14:textId="1FE5D9B9" w:rsidR="002D3A0A" w:rsidRPr="002D3A0A" w:rsidRDefault="002D3A0A">
          <w:pPr>
            <w:pStyle w:val="SK2"/>
            <w:tabs>
              <w:tab w:val="left" w:pos="720"/>
              <w:tab w:val="right" w:leader="dot" w:pos="9926"/>
            </w:tabs>
            <w:rPr>
              <w:rFonts w:eastAsiaTheme="minorEastAsia" w:cstheme="minorBidi"/>
              <w:noProof/>
              <w:kern w:val="2"/>
              <w:sz w:val="24"/>
              <w:szCs w:val="24"/>
              <w:lang w:val="et-EE" w:eastAsia="et-EE" w:bidi="ar-SA"/>
              <w14:ligatures w14:val="standardContextual"/>
            </w:rPr>
          </w:pPr>
          <w:hyperlink w:anchor="_Toc161050313" w:history="1">
            <w:r w:rsidRPr="002D3A0A">
              <w:rPr>
                <w:rStyle w:val="Hperlink"/>
                <w:noProof/>
                <w:lang w:val="et-EE"/>
              </w:rPr>
              <w:t>4.</w:t>
            </w:r>
            <w:r w:rsidRPr="002D3A0A">
              <w:rPr>
                <w:rFonts w:eastAsiaTheme="minorEastAsia" w:cstheme="minorBidi"/>
                <w:noProof/>
                <w:kern w:val="2"/>
                <w:sz w:val="24"/>
                <w:szCs w:val="24"/>
                <w:lang w:val="et-EE" w:eastAsia="et-EE" w:bidi="ar-SA"/>
                <w14:ligatures w14:val="standardContextual"/>
              </w:rPr>
              <w:tab/>
            </w:r>
            <w:r w:rsidR="00D437D1">
              <w:rPr>
                <w:rStyle w:val="Hperlink"/>
                <w:noProof/>
                <w:lang w:val="et-EE"/>
              </w:rPr>
              <w:t>Ligipääsetavuse</w:t>
            </w:r>
            <w:r w:rsidRPr="002D3A0A">
              <w:rPr>
                <w:rStyle w:val="Hperlink"/>
                <w:noProof/>
                <w:lang w:val="et-EE"/>
              </w:rPr>
              <w:t>e omaks võtmine – vaba liikumise võimaldamine Euroopas</w:t>
            </w:r>
            <w:r w:rsidRPr="002D3A0A">
              <w:rPr>
                <w:noProof/>
                <w:webHidden/>
              </w:rPr>
              <w:tab/>
            </w:r>
            <w:r w:rsidRPr="002D3A0A">
              <w:rPr>
                <w:noProof/>
                <w:webHidden/>
              </w:rPr>
              <w:fldChar w:fldCharType="begin"/>
            </w:r>
            <w:r w:rsidRPr="002D3A0A">
              <w:rPr>
                <w:noProof/>
                <w:webHidden/>
              </w:rPr>
              <w:instrText xml:space="preserve"> PAGEREF _Toc161050313 \h </w:instrText>
            </w:r>
            <w:r w:rsidRPr="002D3A0A">
              <w:rPr>
                <w:noProof/>
                <w:webHidden/>
              </w:rPr>
            </w:r>
            <w:r w:rsidRPr="002D3A0A">
              <w:rPr>
                <w:noProof/>
                <w:webHidden/>
              </w:rPr>
              <w:fldChar w:fldCharType="separate"/>
            </w:r>
            <w:r w:rsidR="007A7472">
              <w:rPr>
                <w:noProof/>
                <w:webHidden/>
              </w:rPr>
              <w:t>11</w:t>
            </w:r>
            <w:r w:rsidRPr="002D3A0A">
              <w:rPr>
                <w:noProof/>
                <w:webHidden/>
              </w:rPr>
              <w:fldChar w:fldCharType="end"/>
            </w:r>
          </w:hyperlink>
        </w:p>
        <w:p w14:paraId="140FA1CF" w14:textId="20649BE4" w:rsidR="002D3A0A" w:rsidRPr="002D3A0A" w:rsidRDefault="002D3A0A">
          <w:pPr>
            <w:pStyle w:val="SK2"/>
            <w:tabs>
              <w:tab w:val="left" w:pos="720"/>
              <w:tab w:val="right" w:leader="dot" w:pos="9926"/>
            </w:tabs>
            <w:rPr>
              <w:rFonts w:eastAsiaTheme="minorEastAsia" w:cstheme="minorBidi"/>
              <w:noProof/>
              <w:kern w:val="2"/>
              <w:sz w:val="24"/>
              <w:szCs w:val="24"/>
              <w:lang w:val="et-EE" w:eastAsia="et-EE" w:bidi="ar-SA"/>
              <w14:ligatures w14:val="standardContextual"/>
            </w:rPr>
          </w:pPr>
          <w:hyperlink w:anchor="_Toc161050314" w:history="1">
            <w:r w:rsidRPr="002D3A0A">
              <w:rPr>
                <w:rStyle w:val="Hperlink"/>
                <w:noProof/>
                <w:lang w:val="nb-NO"/>
              </w:rPr>
              <w:t>5.</w:t>
            </w:r>
            <w:r w:rsidRPr="002D3A0A">
              <w:rPr>
                <w:rFonts w:eastAsiaTheme="minorEastAsia" w:cstheme="minorBidi"/>
                <w:noProof/>
                <w:kern w:val="2"/>
                <w:sz w:val="24"/>
                <w:szCs w:val="24"/>
                <w:lang w:val="et-EE" w:eastAsia="et-EE" w:bidi="ar-SA"/>
                <w14:ligatures w14:val="standardContextual"/>
              </w:rPr>
              <w:tab/>
            </w:r>
            <w:r w:rsidRPr="002D3A0A">
              <w:rPr>
                <w:rStyle w:val="Hperlink"/>
                <w:noProof/>
                <w:lang w:val="nb-NO"/>
              </w:rPr>
              <w:t>Puuetega inimeste kaitsmine Euroopas ja mujal</w:t>
            </w:r>
            <w:r w:rsidRPr="002D3A0A">
              <w:rPr>
                <w:noProof/>
                <w:webHidden/>
              </w:rPr>
              <w:tab/>
            </w:r>
            <w:r w:rsidRPr="002D3A0A">
              <w:rPr>
                <w:noProof/>
                <w:webHidden/>
              </w:rPr>
              <w:fldChar w:fldCharType="begin"/>
            </w:r>
            <w:r w:rsidRPr="002D3A0A">
              <w:rPr>
                <w:noProof/>
                <w:webHidden/>
              </w:rPr>
              <w:instrText xml:space="preserve"> PAGEREF _Toc161050314 \h </w:instrText>
            </w:r>
            <w:r w:rsidRPr="002D3A0A">
              <w:rPr>
                <w:noProof/>
                <w:webHidden/>
              </w:rPr>
            </w:r>
            <w:r w:rsidRPr="002D3A0A">
              <w:rPr>
                <w:noProof/>
                <w:webHidden/>
              </w:rPr>
              <w:fldChar w:fldCharType="separate"/>
            </w:r>
            <w:r w:rsidR="007A7472">
              <w:rPr>
                <w:noProof/>
                <w:webHidden/>
              </w:rPr>
              <w:t>13</w:t>
            </w:r>
            <w:r w:rsidRPr="002D3A0A">
              <w:rPr>
                <w:noProof/>
                <w:webHidden/>
              </w:rPr>
              <w:fldChar w:fldCharType="end"/>
            </w:r>
          </w:hyperlink>
        </w:p>
        <w:p w14:paraId="36BF42DD" w14:textId="4B51B191" w:rsidR="002D3A0A" w:rsidRPr="002D3A0A" w:rsidRDefault="002D3A0A">
          <w:pPr>
            <w:pStyle w:val="SK3"/>
            <w:tabs>
              <w:tab w:val="right" w:leader="dot" w:pos="9926"/>
            </w:tabs>
            <w:rPr>
              <w:rFonts w:eastAsiaTheme="minorEastAsia" w:cstheme="minorBidi"/>
              <w:b/>
              <w:bCs/>
              <w:noProof/>
              <w:kern w:val="2"/>
              <w:sz w:val="24"/>
              <w:szCs w:val="24"/>
              <w:lang w:val="et-EE" w:eastAsia="et-EE" w:bidi="ar-SA"/>
              <w14:ligatures w14:val="standardContextual"/>
            </w:rPr>
          </w:pPr>
          <w:hyperlink w:anchor="_Toc161050315" w:history="1">
            <w:r w:rsidRPr="002D3A0A">
              <w:rPr>
                <w:rStyle w:val="Hperlink"/>
                <w:rFonts w:ascii="Arial" w:hAnsi="Arial" w:cs="Arial"/>
                <w:b/>
                <w:bCs/>
                <w:noProof/>
              </w:rPr>
              <w:t>Mitte midagi meile ilma meieta</w:t>
            </w:r>
            <w:r w:rsidRPr="002D3A0A">
              <w:rPr>
                <w:b/>
                <w:bCs/>
                <w:noProof/>
                <w:webHidden/>
              </w:rPr>
              <w:tab/>
            </w:r>
            <w:r w:rsidRPr="002D3A0A">
              <w:rPr>
                <w:b/>
                <w:bCs/>
                <w:noProof/>
                <w:webHidden/>
              </w:rPr>
              <w:fldChar w:fldCharType="begin"/>
            </w:r>
            <w:r w:rsidRPr="002D3A0A">
              <w:rPr>
                <w:b/>
                <w:bCs/>
                <w:noProof/>
                <w:webHidden/>
              </w:rPr>
              <w:instrText xml:space="preserve"> PAGEREF _Toc161050315 \h </w:instrText>
            </w:r>
            <w:r w:rsidRPr="002D3A0A">
              <w:rPr>
                <w:b/>
                <w:bCs/>
                <w:noProof/>
                <w:webHidden/>
              </w:rPr>
            </w:r>
            <w:r w:rsidRPr="002D3A0A">
              <w:rPr>
                <w:b/>
                <w:bCs/>
                <w:noProof/>
                <w:webHidden/>
              </w:rPr>
              <w:fldChar w:fldCharType="separate"/>
            </w:r>
            <w:r w:rsidR="007A7472">
              <w:rPr>
                <w:b/>
                <w:bCs/>
                <w:noProof/>
                <w:webHidden/>
              </w:rPr>
              <w:t>14</w:t>
            </w:r>
            <w:r w:rsidRPr="002D3A0A">
              <w:rPr>
                <w:b/>
                <w:bCs/>
                <w:noProof/>
                <w:webHidden/>
              </w:rPr>
              <w:fldChar w:fldCharType="end"/>
            </w:r>
          </w:hyperlink>
        </w:p>
        <w:p w14:paraId="12143028" w14:textId="6274E8C2" w:rsidR="001A5054" w:rsidRPr="002D3A0A" w:rsidRDefault="001A5054" w:rsidP="001A5054">
          <w:pPr>
            <w:spacing w:line="360" w:lineRule="auto"/>
            <w:rPr>
              <w:b/>
              <w:bCs/>
            </w:rPr>
          </w:pPr>
          <w:r w:rsidRPr="002D3A0A">
            <w:rPr>
              <w:b/>
              <w:bCs/>
              <w:noProof/>
              <w:sz w:val="28"/>
              <w:szCs w:val="28"/>
            </w:rPr>
            <w:fldChar w:fldCharType="end"/>
          </w:r>
        </w:p>
      </w:sdtContent>
    </w:sdt>
    <w:p w14:paraId="7E57B08D" w14:textId="77777777" w:rsidR="004C1EAE" w:rsidRDefault="004C1EAE" w:rsidP="004C1EAE">
      <w:pPr>
        <w:rPr>
          <w:lang w:val="en-US" w:eastAsia="fr-BE" w:bidi="ar-SA"/>
        </w:rPr>
      </w:pPr>
    </w:p>
    <w:p w14:paraId="14E3BECE" w14:textId="77777777" w:rsidR="004C1EAE" w:rsidRDefault="004C1EAE" w:rsidP="004C1EAE">
      <w:pPr>
        <w:rPr>
          <w:lang w:val="en-US" w:eastAsia="fr-BE" w:bidi="ar-SA"/>
        </w:rPr>
      </w:pPr>
    </w:p>
    <w:p w14:paraId="3F7DD1EA" w14:textId="77777777" w:rsidR="004C1EAE" w:rsidRDefault="004C1EAE" w:rsidP="004C1EAE">
      <w:pPr>
        <w:rPr>
          <w:lang w:val="en-US" w:eastAsia="fr-BE" w:bidi="ar-SA"/>
        </w:rPr>
      </w:pPr>
    </w:p>
    <w:p w14:paraId="42A43432" w14:textId="77777777" w:rsidR="004C1EAE" w:rsidRDefault="004C1EAE" w:rsidP="004C1EAE">
      <w:pPr>
        <w:rPr>
          <w:lang w:val="en-US" w:eastAsia="fr-BE" w:bidi="ar-SA"/>
        </w:rPr>
      </w:pPr>
    </w:p>
    <w:p w14:paraId="4E423603" w14:textId="77777777" w:rsidR="004C1EAE" w:rsidRDefault="004C1EAE" w:rsidP="004C1EAE">
      <w:pPr>
        <w:rPr>
          <w:lang w:val="en-US" w:eastAsia="fr-BE" w:bidi="ar-SA"/>
        </w:rPr>
      </w:pPr>
    </w:p>
    <w:p w14:paraId="05B1A370" w14:textId="77777777" w:rsidR="004C1EAE" w:rsidRDefault="004C1EAE" w:rsidP="004C1EAE">
      <w:pPr>
        <w:rPr>
          <w:lang w:val="en-US" w:eastAsia="fr-BE" w:bidi="ar-SA"/>
        </w:rPr>
      </w:pPr>
    </w:p>
    <w:p w14:paraId="1242E9F0" w14:textId="77777777" w:rsidR="004C1EAE" w:rsidRDefault="004C1EAE" w:rsidP="004C1EAE">
      <w:pPr>
        <w:rPr>
          <w:lang w:val="en-US" w:eastAsia="fr-BE" w:bidi="ar-SA"/>
        </w:rPr>
      </w:pPr>
    </w:p>
    <w:p w14:paraId="4AE5842D" w14:textId="77777777" w:rsidR="004C1EAE" w:rsidRDefault="004C1EAE" w:rsidP="004C1EAE">
      <w:pPr>
        <w:rPr>
          <w:lang w:val="en-US" w:eastAsia="fr-BE" w:bidi="ar-SA"/>
        </w:rPr>
      </w:pPr>
    </w:p>
    <w:p w14:paraId="17763316" w14:textId="77777777" w:rsidR="004C1EAE" w:rsidRDefault="004C1EAE" w:rsidP="004C1EAE">
      <w:pPr>
        <w:rPr>
          <w:lang w:val="en-US" w:eastAsia="fr-BE" w:bidi="ar-SA"/>
        </w:rPr>
      </w:pPr>
    </w:p>
    <w:p w14:paraId="0C3A9B66" w14:textId="77777777" w:rsidR="004C1EAE" w:rsidRDefault="004C1EAE" w:rsidP="004C1EAE">
      <w:pPr>
        <w:rPr>
          <w:lang w:val="en-US" w:eastAsia="fr-BE" w:bidi="ar-SA"/>
        </w:rPr>
      </w:pPr>
    </w:p>
    <w:p w14:paraId="1FB34BBE" w14:textId="77777777" w:rsidR="004C1EAE" w:rsidRDefault="004C1EAE" w:rsidP="004C1EAE">
      <w:pPr>
        <w:rPr>
          <w:lang w:val="en-US" w:eastAsia="fr-BE" w:bidi="ar-SA"/>
        </w:rPr>
      </w:pPr>
    </w:p>
    <w:p w14:paraId="50EC4F31" w14:textId="77777777" w:rsidR="004C1EAE" w:rsidRDefault="004C1EAE" w:rsidP="004C1EAE">
      <w:pPr>
        <w:rPr>
          <w:lang w:val="en-US" w:eastAsia="fr-BE" w:bidi="ar-SA"/>
        </w:rPr>
      </w:pPr>
    </w:p>
    <w:p w14:paraId="62649053" w14:textId="77777777" w:rsidR="004C1EAE" w:rsidRDefault="004C1EAE" w:rsidP="004C1EAE">
      <w:pPr>
        <w:rPr>
          <w:lang w:val="en-US" w:eastAsia="fr-BE" w:bidi="ar-SA"/>
        </w:rPr>
      </w:pPr>
    </w:p>
    <w:p w14:paraId="26CD70CC" w14:textId="77777777" w:rsidR="004C1EAE" w:rsidRDefault="004C1EAE" w:rsidP="004C1EAE">
      <w:pPr>
        <w:rPr>
          <w:lang w:val="en-US" w:eastAsia="fr-BE" w:bidi="ar-SA"/>
        </w:rPr>
      </w:pPr>
    </w:p>
    <w:p w14:paraId="1ACE1961" w14:textId="77777777" w:rsidR="004C1EAE" w:rsidRDefault="004C1EAE" w:rsidP="004C1EAE">
      <w:pPr>
        <w:rPr>
          <w:lang w:val="en-US" w:eastAsia="fr-BE" w:bidi="ar-SA"/>
        </w:rPr>
      </w:pPr>
    </w:p>
    <w:p w14:paraId="5320A385" w14:textId="77777777" w:rsidR="006C51D2" w:rsidRDefault="006C51D2" w:rsidP="00C11145">
      <w:pPr>
        <w:rPr>
          <w:lang w:val="en-US" w:eastAsia="fr-BE" w:bidi="ar-SA"/>
        </w:rPr>
      </w:pPr>
      <w:bookmarkStart w:id="4" w:name="_Toc134514513"/>
    </w:p>
    <w:p w14:paraId="06E1FB4C" w14:textId="77777777" w:rsidR="002D3A0A" w:rsidRDefault="002D3A0A" w:rsidP="00C11145">
      <w:pPr>
        <w:rPr>
          <w:lang w:val="en-US" w:eastAsia="fr-BE" w:bidi="ar-SA"/>
        </w:rPr>
      </w:pPr>
    </w:p>
    <w:p w14:paraId="327AF23E" w14:textId="77777777" w:rsidR="002D3A0A" w:rsidRDefault="002D3A0A" w:rsidP="00C11145"/>
    <w:p w14:paraId="4DD35101" w14:textId="77777777" w:rsidR="006C51D2" w:rsidRDefault="006C51D2" w:rsidP="00C11145"/>
    <w:p w14:paraId="6A73CAD3" w14:textId="77777777" w:rsidR="006C51D2" w:rsidRDefault="006C51D2" w:rsidP="00C11145"/>
    <w:p w14:paraId="614CFE72" w14:textId="77777777" w:rsidR="006C51D2" w:rsidRDefault="006C51D2" w:rsidP="00C11145"/>
    <w:p w14:paraId="2580CF41" w14:textId="77777777" w:rsidR="006C51D2" w:rsidRDefault="006C51D2" w:rsidP="00C11145"/>
    <w:p w14:paraId="43B08F7E" w14:textId="77777777" w:rsidR="006C51D2" w:rsidRDefault="006C51D2" w:rsidP="00C11145"/>
    <w:p w14:paraId="5B0B156E" w14:textId="77777777" w:rsidR="006C51D2" w:rsidRDefault="006C51D2" w:rsidP="00C11145"/>
    <w:p w14:paraId="27F30220" w14:textId="77777777" w:rsidR="006C51D2" w:rsidRDefault="006C51D2" w:rsidP="00C11145"/>
    <w:p w14:paraId="4FE25137" w14:textId="77777777" w:rsidR="006C51D2" w:rsidRDefault="006C51D2" w:rsidP="00C11145"/>
    <w:p w14:paraId="5472D348" w14:textId="77777777" w:rsidR="006C51D2" w:rsidRDefault="006C51D2" w:rsidP="00C11145"/>
    <w:p w14:paraId="4E4AA400" w14:textId="77777777" w:rsidR="00C6338F" w:rsidRDefault="00C6338F" w:rsidP="006C51D2">
      <w:pPr>
        <w:pStyle w:val="Pealkiri2"/>
        <w:spacing w:before="0"/>
        <w:rPr>
          <w:color w:val="1A567E"/>
          <w:sz w:val="32"/>
          <w:szCs w:val="28"/>
        </w:rPr>
      </w:pPr>
    </w:p>
    <w:p w14:paraId="624C43AA" w14:textId="69F74623" w:rsidR="004E2ABD" w:rsidRDefault="006C51D2" w:rsidP="006C51D2">
      <w:pPr>
        <w:pStyle w:val="Pealkiri2"/>
        <w:spacing w:before="0"/>
        <w:rPr>
          <w:color w:val="1A567E"/>
          <w:sz w:val="32"/>
          <w:szCs w:val="28"/>
        </w:rPr>
      </w:pPr>
      <w:bookmarkStart w:id="5" w:name="_Toc161050308"/>
      <w:r>
        <w:rPr>
          <w:color w:val="1A567E"/>
          <w:sz w:val="32"/>
          <w:szCs w:val="28"/>
        </w:rPr>
        <w:t>Sissejuhatus</w:t>
      </w:r>
      <w:bookmarkEnd w:id="4"/>
      <w:bookmarkEnd w:id="5"/>
    </w:p>
    <w:p w14:paraId="293B0270" w14:textId="77777777" w:rsidR="006C51D2" w:rsidRPr="006C51D2" w:rsidRDefault="006C51D2" w:rsidP="006C51D2"/>
    <w:p w14:paraId="4443114C" w14:textId="77777777" w:rsidR="006C51D2" w:rsidRDefault="006C51D2" w:rsidP="006C51D2">
      <w:pPr>
        <w:spacing w:line="360" w:lineRule="auto"/>
      </w:pPr>
      <w:r>
        <w:t>Euroopa Puuetega Inimeste Foorum (EDF) on sõltumatu organisatsioon, millel on üle 25 aasta ajalugu ja mis esindab 100 miljoni puudega inimese huve. 23. mail korraldas EDF koostöös oma liikmesorganisatsioonide ja Euroopa Parlamendiga 5. Euroopa Puuetega Inimeste Parlamendi.</w:t>
      </w:r>
    </w:p>
    <w:p w14:paraId="20D349B3" w14:textId="77777777" w:rsidR="006C51D2" w:rsidRDefault="006C51D2" w:rsidP="006C51D2">
      <w:pPr>
        <w:spacing w:line="360" w:lineRule="auto"/>
      </w:pPr>
    </w:p>
    <w:p w14:paraId="5BFB6E45" w14:textId="02556368" w:rsidR="006C51D2" w:rsidRDefault="006C51D2" w:rsidP="006C51D2">
      <w:pPr>
        <w:spacing w:line="360" w:lineRule="auto"/>
      </w:pPr>
      <w:r>
        <w:t>Viies Euroopa Puuetega Inimeste Parlament tõi kokku üle 600 delegaadi puuetega inimeste hulgast üle kogu Euroopa, esindades Euroopa puuetega inimeste liikumise mitmekesisust.</w:t>
      </w:r>
    </w:p>
    <w:p w14:paraId="57C228DA" w14:textId="77777777" w:rsidR="006C51D2" w:rsidRDefault="006C51D2" w:rsidP="006C51D2">
      <w:pPr>
        <w:spacing w:line="360" w:lineRule="auto"/>
      </w:pPr>
      <w:r>
        <w:t>Arvestades eelseisvaid Euroopa valimisi 2024. aastal, võtsid 5. Euroopa Puuetega Inimeste Parlamendi delegaadid vastu järgmise manifesti eesmärgiga suunata Euroopa Parlamendi kandidaatide poliitilisi programme, pärast valimisi ametisse nimetatavat tulevast Euroopa Komisjoni ja kõiki asjakohaseid poliitikaid, mis mõjutavad puuetega inimeste tulevikku Euroopas ja mujal.</w:t>
      </w:r>
    </w:p>
    <w:p w14:paraId="4EA62097" w14:textId="77777777" w:rsidR="006C51D2" w:rsidRDefault="006C51D2" w:rsidP="006C51D2">
      <w:pPr>
        <w:spacing w:line="360" w:lineRule="auto"/>
      </w:pPr>
    </w:p>
    <w:p w14:paraId="1408EFEC" w14:textId="77777777" w:rsidR="006C51D2" w:rsidRDefault="006C51D2" w:rsidP="006C51D2">
      <w:pPr>
        <w:spacing w:line="360" w:lineRule="auto"/>
      </w:pPr>
      <w:r>
        <w:t xml:space="preserve">See manifest toob välja peamised prioriteedid puuetega inimeste jaoks, mida Euroopa Liidu </w:t>
      </w:r>
    </w:p>
    <w:p w14:paraId="3DAB67E1" w14:textId="77777777" w:rsidR="006C51D2" w:rsidRDefault="006C51D2" w:rsidP="006C51D2">
      <w:pPr>
        <w:spacing w:line="360" w:lineRule="auto"/>
      </w:pPr>
      <w:r>
        <w:t xml:space="preserve">institutsioonid peaksid täitma, olles täielikus kooskõlas Ühinenud Rahvaste Organisatsiooni </w:t>
      </w:r>
    </w:p>
    <w:p w14:paraId="3124AE9E" w14:textId="4320E667" w:rsidR="006C51D2" w:rsidRDefault="006C51D2" w:rsidP="006C51D2">
      <w:pPr>
        <w:spacing w:line="360" w:lineRule="auto"/>
      </w:pPr>
      <w:r>
        <w:t>Puuetega Inimeste Õiguste Konventsiooniga (</w:t>
      </w:r>
      <w:r w:rsidR="000933C8">
        <w:t>ÜRO PIK</w:t>
      </w:r>
      <w:r>
        <w:t xml:space="preserve">) ja puuetega inimeste liikumise motoga: </w:t>
      </w:r>
    </w:p>
    <w:p w14:paraId="017D37DB" w14:textId="77777777" w:rsidR="002E6864" w:rsidRDefault="002E6864" w:rsidP="006C51D2">
      <w:pPr>
        <w:spacing w:line="360" w:lineRule="auto"/>
      </w:pPr>
    </w:p>
    <w:p w14:paraId="318532E0" w14:textId="0155BBBB" w:rsidR="00C11145" w:rsidRPr="00E57053" w:rsidRDefault="006C51D2" w:rsidP="002E6864">
      <w:pPr>
        <w:spacing w:line="360" w:lineRule="auto"/>
        <w:jc w:val="center"/>
      </w:pPr>
      <w:r w:rsidRPr="00E57053">
        <w:t>„</w:t>
      </w:r>
      <w:r w:rsidR="009354AF">
        <w:t>M</w:t>
      </w:r>
      <w:r w:rsidRPr="00E57053">
        <w:t xml:space="preserve">itte midagi </w:t>
      </w:r>
      <w:r w:rsidR="009354AF">
        <w:t xml:space="preserve">meile </w:t>
      </w:r>
      <w:r w:rsidRPr="00E57053">
        <w:t>ilma meieta“.</w:t>
      </w:r>
    </w:p>
    <w:p w14:paraId="57EC7295" w14:textId="0A250632" w:rsidR="00C11145" w:rsidRPr="006C51D2" w:rsidRDefault="00C11145" w:rsidP="008D78B3">
      <w:pPr>
        <w:spacing w:line="360" w:lineRule="auto"/>
        <w:rPr>
          <w:lang w:val="et-EE"/>
        </w:rPr>
      </w:pPr>
    </w:p>
    <w:p w14:paraId="555483D4" w14:textId="2EE22F48" w:rsidR="00C11145" w:rsidRPr="006C51D2" w:rsidRDefault="00C11145" w:rsidP="008D78B3">
      <w:pPr>
        <w:spacing w:line="360" w:lineRule="auto"/>
        <w:rPr>
          <w:lang w:val="et-EE"/>
        </w:rPr>
      </w:pPr>
    </w:p>
    <w:p w14:paraId="34EC214F" w14:textId="4CB30836" w:rsidR="004C1EAE" w:rsidRPr="006C51D2" w:rsidRDefault="00C6338F" w:rsidP="008D78B3">
      <w:pPr>
        <w:spacing w:line="360" w:lineRule="auto"/>
        <w:rPr>
          <w:lang w:val="et-EE"/>
        </w:rPr>
      </w:pPr>
      <w:r>
        <w:rPr>
          <w:noProof/>
        </w:rPr>
        <w:drawing>
          <wp:anchor distT="0" distB="0" distL="114300" distR="114300" simplePos="0" relativeHeight="251662336" behindDoc="0" locked="0" layoutInCell="1" allowOverlap="1" wp14:anchorId="05F67255" wp14:editId="0B4ED0C5">
            <wp:simplePos x="0" y="0"/>
            <wp:positionH relativeFrom="page">
              <wp:align>right</wp:align>
            </wp:positionH>
            <wp:positionV relativeFrom="paragraph">
              <wp:posOffset>359410</wp:posOffset>
            </wp:positionV>
            <wp:extent cx="7565463" cy="1793142"/>
            <wp:effectExtent l="0" t="0" r="0" b="0"/>
            <wp:wrapNone/>
            <wp:docPr id="521518392" name="Imagen 5" descr="A zenithal image of the previous EPPD European Parliament full of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18392" name="Imagen 5" descr="A zenithal image of the previous EPPD European Parliament full of participan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5463" cy="1793142"/>
                    </a:xfrm>
                    <a:prstGeom prst="rect">
                      <a:avLst/>
                    </a:prstGeom>
                  </pic:spPr>
                </pic:pic>
              </a:graphicData>
            </a:graphic>
            <wp14:sizeRelH relativeFrom="page">
              <wp14:pctWidth>0</wp14:pctWidth>
            </wp14:sizeRelH>
            <wp14:sizeRelV relativeFrom="page">
              <wp14:pctHeight>0</wp14:pctHeight>
            </wp14:sizeRelV>
          </wp:anchor>
        </w:drawing>
      </w:r>
    </w:p>
    <w:p w14:paraId="1F2D0B19" w14:textId="73C261F9" w:rsidR="004C1EAE" w:rsidRPr="006C51D2" w:rsidRDefault="004C1EAE" w:rsidP="008D78B3">
      <w:pPr>
        <w:spacing w:line="360" w:lineRule="auto"/>
        <w:rPr>
          <w:lang w:val="et-EE"/>
        </w:rPr>
      </w:pPr>
    </w:p>
    <w:p w14:paraId="54F9A4CA" w14:textId="032E5F88" w:rsidR="004C1EAE" w:rsidRPr="006C51D2" w:rsidRDefault="004C1EAE" w:rsidP="008D78B3">
      <w:pPr>
        <w:spacing w:line="360" w:lineRule="auto"/>
        <w:rPr>
          <w:lang w:val="et-EE"/>
        </w:rPr>
      </w:pPr>
    </w:p>
    <w:p w14:paraId="41DFA9D8" w14:textId="5DAC5F47" w:rsidR="004C1EAE" w:rsidRPr="006C51D2" w:rsidRDefault="004C1EAE" w:rsidP="008D78B3">
      <w:pPr>
        <w:spacing w:line="360" w:lineRule="auto"/>
        <w:rPr>
          <w:lang w:val="et-EE"/>
        </w:rPr>
      </w:pPr>
    </w:p>
    <w:p w14:paraId="22479994" w14:textId="7C3A5AB5" w:rsidR="004C1EAE" w:rsidRPr="006C51D2" w:rsidRDefault="004C1EAE" w:rsidP="008D78B3">
      <w:pPr>
        <w:spacing w:line="360" w:lineRule="auto"/>
        <w:rPr>
          <w:lang w:val="et-EE"/>
        </w:rPr>
      </w:pPr>
    </w:p>
    <w:p w14:paraId="0EECB1EE" w14:textId="77777777" w:rsidR="004C1EAE" w:rsidRDefault="004C1EAE" w:rsidP="008D78B3">
      <w:pPr>
        <w:spacing w:line="360" w:lineRule="auto"/>
        <w:rPr>
          <w:lang w:val="et-EE"/>
        </w:rPr>
      </w:pPr>
    </w:p>
    <w:p w14:paraId="222735FB" w14:textId="77777777" w:rsidR="006C51D2" w:rsidRDefault="006C51D2" w:rsidP="008D78B3">
      <w:pPr>
        <w:spacing w:line="360" w:lineRule="auto"/>
        <w:rPr>
          <w:lang w:val="et-EE"/>
        </w:rPr>
      </w:pPr>
    </w:p>
    <w:p w14:paraId="45A0AAC0" w14:textId="77777777" w:rsidR="006C51D2" w:rsidRDefault="006C51D2" w:rsidP="008D78B3">
      <w:pPr>
        <w:spacing w:line="360" w:lineRule="auto"/>
        <w:rPr>
          <w:lang w:val="et-EE"/>
        </w:rPr>
      </w:pPr>
    </w:p>
    <w:p w14:paraId="2ACA4399" w14:textId="77777777" w:rsidR="006C51D2" w:rsidRPr="006C51D2" w:rsidRDefault="006C51D2" w:rsidP="008D78B3">
      <w:pPr>
        <w:spacing w:line="360" w:lineRule="auto"/>
        <w:rPr>
          <w:lang w:val="et-EE"/>
        </w:rPr>
      </w:pPr>
    </w:p>
    <w:p w14:paraId="00EE0FC6" w14:textId="6228FCB1" w:rsidR="00737D04" w:rsidRPr="006C51D2" w:rsidRDefault="00235B4D" w:rsidP="00C11145">
      <w:pPr>
        <w:pStyle w:val="Pealkiri2"/>
        <w:spacing w:before="0"/>
        <w:jc w:val="center"/>
        <w:rPr>
          <w:color w:val="FFFFFF" w:themeColor="background1"/>
          <w:sz w:val="36"/>
          <w:szCs w:val="32"/>
          <w:lang w:val="it-IT"/>
        </w:rPr>
      </w:pPr>
      <w:bookmarkStart w:id="6" w:name="_Toc134514514"/>
      <w:r w:rsidRPr="004C1EAE">
        <w:rPr>
          <w:noProof/>
          <w:color w:val="FFFFFF" w:themeColor="background1"/>
          <w:lang w:val="en-US" w:eastAsia="fr-BE" w:bidi="ar-SA"/>
        </w:rPr>
        <w:lastRenderedPageBreak/>
        <mc:AlternateContent>
          <mc:Choice Requires="wps">
            <w:drawing>
              <wp:anchor distT="0" distB="0" distL="114300" distR="114300" simplePos="0" relativeHeight="251655166" behindDoc="1" locked="0" layoutInCell="1" allowOverlap="1" wp14:anchorId="001958DB" wp14:editId="616E9C9E">
                <wp:simplePos x="0" y="0"/>
                <wp:positionH relativeFrom="page">
                  <wp:align>left</wp:align>
                </wp:positionH>
                <wp:positionV relativeFrom="paragraph">
                  <wp:posOffset>-178435</wp:posOffset>
                </wp:positionV>
                <wp:extent cx="7614285" cy="977462"/>
                <wp:effectExtent l="0" t="0" r="24765" b="13335"/>
                <wp:wrapNone/>
                <wp:docPr id="1618738360"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977462"/>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219D4" id="Rectángulo 3" o:spid="_x0000_s1026" alt="Dark blue square for decorative purposes " style="position:absolute;margin-left:0;margin-top:-14.05pt;width:599.55pt;height:76.95pt;z-index:-25166131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" fillcolor="#1a567e" strokecolor="#1f3763 [1604]" strokeweight="1pt">
                <w10:wrap anchorx="page"/>
              </v:rect>
            </w:pict>
          </mc:Fallback>
        </mc:AlternateContent>
      </w:r>
      <w:r w:rsidR="00C11145" w:rsidRPr="006C51D2">
        <w:rPr>
          <w:color w:val="FFFFFF" w:themeColor="background1"/>
          <w:sz w:val="36"/>
          <w:szCs w:val="32"/>
          <w:lang w:val="et-EE"/>
        </w:rPr>
        <w:br/>
      </w:r>
      <w:bookmarkStart w:id="7" w:name="_Toc161050309"/>
      <w:r w:rsidR="006C51D2" w:rsidRPr="006C51D2">
        <w:rPr>
          <w:color w:val="FFFFFF" w:themeColor="background1"/>
          <w:sz w:val="36"/>
          <w:szCs w:val="32"/>
          <w:lang w:val="it-IT"/>
        </w:rPr>
        <w:t>Puuetega inimeste</w:t>
      </w:r>
      <w:r w:rsidR="006C51D2">
        <w:rPr>
          <w:color w:val="FFFFFF" w:themeColor="background1"/>
          <w:sz w:val="36"/>
          <w:szCs w:val="32"/>
          <w:lang w:val="it-IT"/>
        </w:rPr>
        <w:t>le</w:t>
      </w:r>
      <w:r w:rsidR="006C51D2" w:rsidRPr="006C51D2">
        <w:rPr>
          <w:color w:val="FFFFFF" w:themeColor="background1"/>
          <w:sz w:val="36"/>
          <w:szCs w:val="32"/>
          <w:lang w:val="it-IT"/>
        </w:rPr>
        <w:t xml:space="preserve"> kaasava tuleviku loomine EL-is</w:t>
      </w:r>
      <w:bookmarkEnd w:id="6"/>
      <w:bookmarkEnd w:id="7"/>
    </w:p>
    <w:p w14:paraId="0D6F305C" w14:textId="7D9EFF67" w:rsidR="00D75A9E" w:rsidRPr="006C51D2" w:rsidRDefault="00D75A9E" w:rsidP="00D75A9E">
      <w:pPr>
        <w:rPr>
          <w:lang w:val="it-IT"/>
        </w:rPr>
      </w:pPr>
    </w:p>
    <w:p w14:paraId="57B3C21E" w14:textId="77777777" w:rsidR="00C11145" w:rsidRPr="006C51D2" w:rsidRDefault="00C11145" w:rsidP="00B309B5">
      <w:pPr>
        <w:spacing w:line="360" w:lineRule="auto"/>
        <w:rPr>
          <w:b/>
          <w:bCs/>
          <w:sz w:val="32"/>
          <w:szCs w:val="32"/>
          <w:lang w:val="it-IT"/>
        </w:rPr>
      </w:pPr>
    </w:p>
    <w:p w14:paraId="7779EC79" w14:textId="77777777" w:rsidR="006C51D2" w:rsidRPr="006C51D2" w:rsidRDefault="006C51D2" w:rsidP="006C51D2">
      <w:pPr>
        <w:spacing w:line="360" w:lineRule="auto"/>
        <w:rPr>
          <w:b/>
          <w:bCs/>
          <w:sz w:val="32"/>
          <w:szCs w:val="32"/>
          <w:lang w:val="et-EE"/>
        </w:rPr>
      </w:pPr>
      <w:r w:rsidRPr="006C51D2">
        <w:rPr>
          <w:b/>
          <w:bCs/>
          <w:sz w:val="32"/>
          <w:szCs w:val="32"/>
          <w:lang w:val="et-EE"/>
        </w:rPr>
        <w:t>Kutsume Euroopa Liidu (EL) poliitilisi liidreid üles:</w:t>
      </w:r>
    </w:p>
    <w:p w14:paraId="2E96825C" w14:textId="43B5F07B" w:rsidR="001B74AB" w:rsidRPr="006C51D2" w:rsidRDefault="006C51D2" w:rsidP="006C51D2">
      <w:pPr>
        <w:pStyle w:val="Pealkiri2"/>
        <w:numPr>
          <w:ilvl w:val="0"/>
          <w:numId w:val="17"/>
        </w:numPr>
        <w:rPr>
          <w:color w:val="1A567E"/>
          <w:sz w:val="32"/>
          <w:szCs w:val="28"/>
          <w:lang w:val="et-EE"/>
        </w:rPr>
      </w:pPr>
      <w:bookmarkStart w:id="8" w:name="_Toc161050310"/>
      <w:r w:rsidRPr="006C51D2">
        <w:rPr>
          <w:color w:val="1A567E"/>
          <w:sz w:val="32"/>
          <w:szCs w:val="28"/>
          <w:lang w:val="et-EE"/>
        </w:rPr>
        <w:t>Tagama puuetega inimeste osalemise ELi poliitilises ja avalikus elus</w:t>
      </w:r>
      <w:bookmarkEnd w:id="8"/>
    </w:p>
    <w:p w14:paraId="60BBCA01" w14:textId="77777777" w:rsidR="00B309B5" w:rsidRPr="00B309B5" w:rsidRDefault="00B309B5" w:rsidP="00B309B5"/>
    <w:p w14:paraId="2FD85126" w14:textId="77777777" w:rsidR="00580BD7" w:rsidRDefault="00580BD7" w:rsidP="00580BD7">
      <w:pPr>
        <w:pStyle w:val="Loendilik"/>
        <w:numPr>
          <w:ilvl w:val="0"/>
          <w:numId w:val="40"/>
        </w:numPr>
        <w:spacing w:line="360" w:lineRule="auto"/>
      </w:pPr>
      <w:r>
        <w:t>Tagama, et kõigil puuetega inimestel oleks õigus hääletada ja kandideerida Euroopa valimistel, sõltumata nende õigusvõime staatusest ja ELi riigist, kus nad elavad.</w:t>
      </w:r>
    </w:p>
    <w:p w14:paraId="18ADEF48" w14:textId="050A462D" w:rsidR="00580BD7" w:rsidRDefault="00580BD7" w:rsidP="00580BD7">
      <w:pPr>
        <w:pStyle w:val="Loendilik"/>
        <w:numPr>
          <w:ilvl w:val="0"/>
          <w:numId w:val="40"/>
        </w:numPr>
        <w:spacing w:line="360" w:lineRule="auto"/>
      </w:pPr>
      <w:r>
        <w:t>Võtma kasutusele meetmed kogu valimisprotsessi (protseduurid, rajatised, materjalid ja teave) ligipääsetavuse maksimeerimiseks, et võimaldada iseseisvat ja salajast hääletamist mõistlike kohanduste abil (näiteks pakkudes alternatiivseid hääletamisviise, eelhääletust, taktiilse</w:t>
      </w:r>
      <w:r w:rsidR="006260CD">
        <w:t>id materjale</w:t>
      </w:r>
      <w:r>
        <w:t xml:space="preserve">, QR-koode või juhendamist lihtsas keeles, viipekeeles või punktkirjas) ning võimaldama vabalt valida </w:t>
      </w:r>
      <w:r w:rsidR="006260CD">
        <w:t xml:space="preserve">kõrvalist </w:t>
      </w:r>
      <w:r>
        <w:t>abi oma hääle andmiseks.</w:t>
      </w:r>
    </w:p>
    <w:p w14:paraId="63C153C7" w14:textId="77777777" w:rsidR="00580BD7" w:rsidRDefault="00580BD7" w:rsidP="00580BD7">
      <w:pPr>
        <w:pStyle w:val="Loendilik"/>
        <w:numPr>
          <w:ilvl w:val="0"/>
          <w:numId w:val="40"/>
        </w:numPr>
        <w:spacing w:line="360" w:lineRule="auto"/>
      </w:pPr>
      <w:r>
        <w:t>Kaasama puuetega inimesi Euroopa valimiste poliitiliste programmide väljatöötamisse ja suurendama puuetega kandidaatide, sealhulgas puuetega naiste ja noorte, arvu. Euroopa ja riiklikud poliitilised erakonnad peavad tagama oma kampaaniamaterjalide, poliitiliste programmide, debattide ja ürituste kaasavuse ja ligipääsetavuse puuetega inimestele. Valimisametid peavad kaasama puuetega inimeste esindusorganisatsioone, et tuvastada ja edendada lahendusi püsivatele ligipääsetavuse probleemidele.</w:t>
      </w:r>
    </w:p>
    <w:p w14:paraId="0AB7E318" w14:textId="77777777" w:rsidR="00580BD7" w:rsidRDefault="00580BD7" w:rsidP="00580BD7">
      <w:pPr>
        <w:pStyle w:val="Loendilik"/>
        <w:numPr>
          <w:ilvl w:val="0"/>
          <w:numId w:val="40"/>
        </w:numPr>
        <w:spacing w:line="360" w:lineRule="auto"/>
      </w:pPr>
      <w:r>
        <w:t>Võtma kasutusele meetmed, et paremini ennetada ja kaitsta ELi valimistel kandideerivaid isikuid kübervägivalla ja ahistamise eest, sealhulgas puude, sooidentiteedi, etnilise päritolu ja seksuaalse sättumuse alusel toimuva vihakõne eest.</w:t>
      </w:r>
    </w:p>
    <w:p w14:paraId="4B8FD57A" w14:textId="77777777" w:rsidR="00580BD7" w:rsidRDefault="00580BD7" w:rsidP="00580BD7">
      <w:pPr>
        <w:pStyle w:val="Loendilik"/>
        <w:numPr>
          <w:ilvl w:val="0"/>
          <w:numId w:val="40"/>
        </w:numPr>
        <w:spacing w:line="360" w:lineRule="auto"/>
      </w:pPr>
      <w:r>
        <w:t>Koguma lahtikrüptitud andmeid puuetega inimeste osalemise kohta Euroopa valimistel nii valijate kui kandidaatidena.</w:t>
      </w:r>
    </w:p>
    <w:p w14:paraId="47A0237B" w14:textId="39AC493B" w:rsidR="00580BD7" w:rsidRDefault="00580BD7" w:rsidP="00580BD7">
      <w:pPr>
        <w:pStyle w:val="Loendilik"/>
        <w:numPr>
          <w:ilvl w:val="0"/>
          <w:numId w:val="40"/>
        </w:numPr>
        <w:spacing w:line="360" w:lineRule="auto"/>
      </w:pPr>
      <w:r>
        <w:t>Toetama asendatud otsustusõiguse režiimide asendamist, mis võtavad puuetega inimestelt ära nende õigusvõime, toetatud otsustusõiguse skeemidega.</w:t>
      </w:r>
    </w:p>
    <w:p w14:paraId="657E05E4" w14:textId="77777777" w:rsidR="00580BD7" w:rsidRDefault="00580BD7" w:rsidP="00580BD7">
      <w:pPr>
        <w:pStyle w:val="Loendilik"/>
        <w:numPr>
          <w:ilvl w:val="0"/>
          <w:numId w:val="40"/>
        </w:numPr>
        <w:spacing w:line="360" w:lineRule="auto"/>
      </w:pPr>
      <w:r>
        <w:t xml:space="preserve">Tegema kättesaadavaks ressursid ja tööriistad, sealhulgas teadlikkust tõstvad </w:t>
      </w:r>
      <w:r>
        <w:lastRenderedPageBreak/>
        <w:t>kampaaniad, et tagada puuetega inimeste ja nende esindusorganisatsioonide tõhus osalemine kõigis nende mitmekesisuses ELi avalikes asjades, sealhulgas ELi seaduste, algatuste ja eelarvete ettevalmistamisel ja läbirääkimisel. Täpsemalt peaks see hõlmama avaliku konsultatsiooni tööriistu, sidusrühmade kohtumisi, avalikke arutelusid, üritusi jne.</w:t>
      </w:r>
    </w:p>
    <w:p w14:paraId="2EB4DE5C" w14:textId="77777777" w:rsidR="00580BD7" w:rsidRDefault="00580BD7" w:rsidP="00580BD7">
      <w:pPr>
        <w:pStyle w:val="Loendilik"/>
        <w:numPr>
          <w:ilvl w:val="0"/>
          <w:numId w:val="40"/>
        </w:numPr>
        <w:spacing w:line="360" w:lineRule="auto"/>
      </w:pPr>
      <w:r>
        <w:t>Parandama ELi institutsioonide üldist ligipääsetavust, sealhulgas kõikide hoonete, digitaalsete tööriistade, dokumentide ja suhtluse ligipääsetavust. See tuleb teha koostöös puuetega inimeste organisatsioonide, ligipääsetavuse spetsialistidega ja järgides ELi ühtlustatud ligipääsetavuse seadusandlust. Eelkõige peab suhtluse ligipääsetavus hõlmama lihtsasti loetavaid formaate, punktkirja, subtiitreid, alternatiivseid ja täiendavaid suhtlusvõimalusi ning tagama kõigi ELi riiklike viipekeelte tunnustamise ELi tasandil. Viimase osas peab Euroopa Parlament lubama kodanikel esitada petitsioone riiklikus viipekeeles, nagu on taotletud petitsioonis 1056/2016.</w:t>
      </w:r>
    </w:p>
    <w:p w14:paraId="611BE59C" w14:textId="6BC343CA" w:rsidR="00580BD7" w:rsidRDefault="00580BD7" w:rsidP="00580BD7">
      <w:pPr>
        <w:pStyle w:val="Loendilik"/>
        <w:numPr>
          <w:ilvl w:val="0"/>
          <w:numId w:val="40"/>
        </w:numPr>
        <w:spacing w:line="360" w:lineRule="auto"/>
      </w:pPr>
      <w:r>
        <w:t>Asutama Euroopa Parlamendis Puuetega Inimeste Komitee pärast 2024. aasta Euroopa valimisi, mis kaasab aktiivselt Euroopa puuetega inimeste liikumist.</w:t>
      </w:r>
    </w:p>
    <w:p w14:paraId="446ABC74" w14:textId="77777777" w:rsidR="004C1EAE" w:rsidRDefault="004C1EAE" w:rsidP="004C1EAE">
      <w:pPr>
        <w:spacing w:line="360" w:lineRule="auto"/>
      </w:pPr>
    </w:p>
    <w:p w14:paraId="1E64A566" w14:textId="77777777" w:rsidR="001A5054" w:rsidRDefault="001A5054" w:rsidP="004C1EAE">
      <w:pPr>
        <w:spacing w:line="360" w:lineRule="auto"/>
      </w:pPr>
    </w:p>
    <w:p w14:paraId="380596D3" w14:textId="77777777" w:rsidR="004C1EAE" w:rsidRDefault="004C1EAE" w:rsidP="004C1EAE">
      <w:pPr>
        <w:spacing w:line="360" w:lineRule="auto"/>
      </w:pPr>
    </w:p>
    <w:p w14:paraId="1A82CE16" w14:textId="77777777" w:rsidR="004C1EAE" w:rsidRDefault="004C1EAE" w:rsidP="00C96779">
      <w:pPr>
        <w:pStyle w:val="Loendilik"/>
        <w:spacing w:line="360" w:lineRule="auto"/>
      </w:pPr>
    </w:p>
    <w:p w14:paraId="65B1A155" w14:textId="3AE57D79" w:rsidR="004C1EAE" w:rsidRDefault="00C11145" w:rsidP="00C96779">
      <w:pPr>
        <w:pStyle w:val="Loendilik"/>
        <w:spacing w:line="360" w:lineRule="auto"/>
      </w:pPr>
      <w:r>
        <w:rPr>
          <w:noProof/>
        </w:rPr>
        <w:drawing>
          <wp:anchor distT="0" distB="0" distL="114300" distR="114300" simplePos="0" relativeHeight="251663360" behindDoc="0" locked="0" layoutInCell="1" allowOverlap="1" wp14:anchorId="6BBC1D36" wp14:editId="5FE93667">
            <wp:simplePos x="0" y="0"/>
            <wp:positionH relativeFrom="column">
              <wp:posOffset>872184</wp:posOffset>
            </wp:positionH>
            <wp:positionV relativeFrom="paragraph">
              <wp:posOffset>185836</wp:posOffset>
            </wp:positionV>
            <wp:extent cx="4279900" cy="2349500"/>
            <wp:effectExtent l="0" t="0" r="0" b="0"/>
            <wp:wrapNone/>
            <wp:docPr id="180511869" name="Imagen 1" descr="Illustration showing a group of 5 people with different disabilities. In the centre of the image is an urn with the word vote and the stars of the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1869" name="Imagen 1" descr="Illustration showing a group of 5 people with different disabilities. In the centre of the image is an urn with the word vote and the stars of the EU flag."/>
                    <pic:cNvPicPr/>
                  </pic:nvPicPr>
                  <pic:blipFill>
                    <a:blip r:embed="rId13">
                      <a:extLst>
                        <a:ext uri="{28A0092B-C50C-407E-A947-70E740481C1C}">
                          <a14:useLocalDpi xmlns:a14="http://schemas.microsoft.com/office/drawing/2010/main" val="0"/>
                        </a:ext>
                      </a:extLst>
                    </a:blip>
                    <a:stretch>
                      <a:fillRect/>
                    </a:stretch>
                  </pic:blipFill>
                  <pic:spPr>
                    <a:xfrm>
                      <a:off x="0" y="0"/>
                      <a:ext cx="4279900" cy="2349500"/>
                    </a:xfrm>
                    <a:prstGeom prst="rect">
                      <a:avLst/>
                    </a:prstGeom>
                  </pic:spPr>
                </pic:pic>
              </a:graphicData>
            </a:graphic>
            <wp14:sizeRelH relativeFrom="page">
              <wp14:pctWidth>0</wp14:pctWidth>
            </wp14:sizeRelH>
            <wp14:sizeRelV relativeFrom="page">
              <wp14:pctHeight>0</wp14:pctHeight>
            </wp14:sizeRelV>
          </wp:anchor>
        </w:drawing>
      </w:r>
    </w:p>
    <w:p w14:paraId="5C767B38" w14:textId="28594A98" w:rsidR="004C1EAE" w:rsidRDefault="004C1EAE" w:rsidP="00C96779">
      <w:pPr>
        <w:pStyle w:val="Loendilik"/>
        <w:spacing w:line="360" w:lineRule="auto"/>
      </w:pPr>
    </w:p>
    <w:p w14:paraId="726FD7BD" w14:textId="243DCBD6" w:rsidR="004C1EAE" w:rsidRDefault="004C1EAE" w:rsidP="00C96779">
      <w:pPr>
        <w:pStyle w:val="Loendilik"/>
        <w:spacing w:line="360" w:lineRule="auto"/>
      </w:pPr>
    </w:p>
    <w:p w14:paraId="704944A2" w14:textId="5858F3CB" w:rsidR="004C1EAE" w:rsidRDefault="004C1EAE" w:rsidP="00C96779">
      <w:pPr>
        <w:pStyle w:val="Loendilik"/>
        <w:spacing w:line="360" w:lineRule="auto"/>
      </w:pPr>
    </w:p>
    <w:p w14:paraId="7A1819B3" w14:textId="3F977C01" w:rsidR="004C1EAE" w:rsidRDefault="004C1EAE" w:rsidP="00C96779">
      <w:pPr>
        <w:pStyle w:val="Loendilik"/>
        <w:spacing w:line="360" w:lineRule="auto"/>
      </w:pPr>
    </w:p>
    <w:p w14:paraId="2D7FB0F1" w14:textId="252803F0" w:rsidR="004C1EAE" w:rsidRDefault="004C1EAE" w:rsidP="00C96779">
      <w:pPr>
        <w:pStyle w:val="Loendilik"/>
        <w:spacing w:line="360" w:lineRule="auto"/>
      </w:pPr>
    </w:p>
    <w:p w14:paraId="0CDAEEDC" w14:textId="27174C22" w:rsidR="004C1EAE" w:rsidRDefault="004C1EAE" w:rsidP="00C96779">
      <w:pPr>
        <w:pStyle w:val="Loendilik"/>
        <w:spacing w:line="360" w:lineRule="auto"/>
      </w:pPr>
    </w:p>
    <w:p w14:paraId="0E81EE4A" w14:textId="77777777" w:rsidR="004C1EAE" w:rsidRDefault="004C1EAE" w:rsidP="00C96779">
      <w:pPr>
        <w:pStyle w:val="Loendilik"/>
        <w:spacing w:line="360" w:lineRule="auto"/>
      </w:pPr>
    </w:p>
    <w:p w14:paraId="7D08C6F0" w14:textId="77777777" w:rsidR="001A5054" w:rsidRDefault="001A5054" w:rsidP="00C96779">
      <w:pPr>
        <w:pStyle w:val="Loendilik"/>
        <w:spacing w:line="360" w:lineRule="auto"/>
      </w:pPr>
    </w:p>
    <w:p w14:paraId="1D3CE622" w14:textId="209E9954" w:rsidR="001A5054" w:rsidRDefault="001A5054" w:rsidP="00C96779">
      <w:pPr>
        <w:pStyle w:val="Loendilik"/>
        <w:spacing w:line="360" w:lineRule="auto"/>
      </w:pPr>
    </w:p>
    <w:p w14:paraId="63C0DC9A" w14:textId="7CB3434C" w:rsidR="004C1EAE" w:rsidRDefault="004C1EAE" w:rsidP="00C96779">
      <w:pPr>
        <w:pStyle w:val="Loendilik"/>
        <w:spacing w:line="360" w:lineRule="auto"/>
      </w:pPr>
    </w:p>
    <w:p w14:paraId="298BB429" w14:textId="622EDD1D" w:rsidR="004C1EAE" w:rsidRDefault="004C1EAE" w:rsidP="00C96779">
      <w:pPr>
        <w:pStyle w:val="Loendilik"/>
        <w:spacing w:line="360" w:lineRule="auto"/>
      </w:pPr>
    </w:p>
    <w:p w14:paraId="153D7A36" w14:textId="787D3405" w:rsidR="00AF36D2" w:rsidRPr="004C1EAE" w:rsidRDefault="00580BD7" w:rsidP="00B309B5">
      <w:pPr>
        <w:pStyle w:val="Pealkiri2"/>
        <w:numPr>
          <w:ilvl w:val="0"/>
          <w:numId w:val="17"/>
        </w:numPr>
        <w:spacing w:line="360" w:lineRule="auto"/>
        <w:rPr>
          <w:color w:val="1A567E"/>
          <w:sz w:val="32"/>
          <w:szCs w:val="28"/>
        </w:rPr>
      </w:pPr>
      <w:bookmarkStart w:id="9" w:name="_Toc134514516"/>
      <w:bookmarkStart w:id="10" w:name="_Toc161050311"/>
      <w:r w:rsidRPr="00580BD7">
        <w:rPr>
          <w:color w:val="1A567E"/>
          <w:sz w:val="32"/>
          <w:szCs w:val="28"/>
        </w:rPr>
        <w:lastRenderedPageBreak/>
        <w:t>Saavutades võrdõiguslikkuse puuetega inimestele, kasutades kompassina ÜRO puuetega inimeste õiguste konventsiooni (</w:t>
      </w:r>
      <w:r>
        <w:rPr>
          <w:color w:val="1A567E"/>
          <w:sz w:val="32"/>
          <w:szCs w:val="28"/>
        </w:rPr>
        <w:t>ÜRO PIK</w:t>
      </w:r>
      <w:r w:rsidRPr="00580BD7">
        <w:rPr>
          <w:color w:val="1A567E"/>
          <w:sz w:val="32"/>
          <w:szCs w:val="28"/>
        </w:rPr>
        <w:t>).</w:t>
      </w:r>
      <w:bookmarkEnd w:id="9"/>
      <w:bookmarkEnd w:id="10"/>
    </w:p>
    <w:p w14:paraId="220412D0" w14:textId="7C937F1F" w:rsidR="00CE17E5" w:rsidRPr="00CE17E5" w:rsidRDefault="00CE17E5" w:rsidP="00CE17E5">
      <w:pPr>
        <w:pStyle w:val="Loendilik"/>
        <w:numPr>
          <w:ilvl w:val="0"/>
          <w:numId w:val="43"/>
        </w:numPr>
        <w:spacing w:line="360" w:lineRule="auto"/>
        <w:ind w:left="426" w:hanging="426"/>
        <w:rPr>
          <w:lang w:val="et-EE"/>
        </w:rPr>
      </w:pPr>
      <w:r w:rsidRPr="00CE17E5">
        <w:rPr>
          <w:lang w:val="et-EE"/>
        </w:rPr>
        <w:t>Hindama Euroopa puuetega inimeste õiguste strateegia 2021–2030 saavutatud edusamme ning värskendama tegevusi, ressursse ja tähtaegu selle rakendamise teiseks pooleks, sealhulgas edasiste seadusandlike ettepanekute ja lipulaevainitsiatiividega.</w:t>
      </w:r>
    </w:p>
    <w:p w14:paraId="11527B53" w14:textId="14A4CD62" w:rsidR="00CE17E5" w:rsidRPr="00CE17E5" w:rsidRDefault="00CE17E5" w:rsidP="00CE17E5">
      <w:pPr>
        <w:pStyle w:val="Loendilik"/>
        <w:numPr>
          <w:ilvl w:val="0"/>
          <w:numId w:val="43"/>
        </w:numPr>
        <w:spacing w:line="360" w:lineRule="auto"/>
        <w:ind w:left="426" w:hanging="426"/>
        <w:rPr>
          <w:lang w:val="et-EE"/>
        </w:rPr>
      </w:pPr>
      <w:r w:rsidRPr="00CE17E5">
        <w:rPr>
          <w:lang w:val="et-EE"/>
        </w:rPr>
        <w:t xml:space="preserve">Säilitama Euroopa võrdõiguslikkuse voliniku ametikohta spetsiifilise mandaadiga rakendada </w:t>
      </w:r>
      <w:r w:rsidR="00671E6A">
        <w:rPr>
          <w:lang w:val="et-EE"/>
        </w:rPr>
        <w:t>ÜRO PIKi</w:t>
      </w:r>
      <w:r w:rsidRPr="00CE17E5">
        <w:rPr>
          <w:lang w:val="et-EE"/>
        </w:rPr>
        <w:t xml:space="preserve"> ja integreerida võrdõiguslikkust kõikidesse ELi poliitikatesse, sealhulgas järgmisesse ELi eelarvesse.</w:t>
      </w:r>
    </w:p>
    <w:p w14:paraId="2451D6C0" w14:textId="1167D93C" w:rsidR="00CE17E5" w:rsidRPr="00CE17E5" w:rsidRDefault="00CE17E5" w:rsidP="00CE17E5">
      <w:pPr>
        <w:pStyle w:val="Loendilik"/>
        <w:numPr>
          <w:ilvl w:val="0"/>
          <w:numId w:val="43"/>
        </w:numPr>
        <w:spacing w:line="360" w:lineRule="auto"/>
        <w:ind w:left="426" w:hanging="426"/>
        <w:rPr>
          <w:lang w:val="et-EE"/>
        </w:rPr>
      </w:pPr>
      <w:r w:rsidRPr="00CE17E5">
        <w:rPr>
          <w:lang w:val="et-EE"/>
        </w:rPr>
        <w:t xml:space="preserve">Asutama Euroopa Komisjonis uue Võrdõiguslikkuse ja Kaasatuse Peaameti võrdõiguslikkuse voliniku juhtimise all. Selle uue </w:t>
      </w:r>
      <w:r w:rsidR="006229A3">
        <w:rPr>
          <w:lang w:val="et-EE"/>
        </w:rPr>
        <w:t>a</w:t>
      </w:r>
      <w:r w:rsidRPr="00CE17E5">
        <w:rPr>
          <w:lang w:val="et-EE"/>
        </w:rPr>
        <w:t xml:space="preserve">meti raames suurendama inim- ja rahalisi ressursse, mis on pühendatud puuetega inimeste õigustele, et tagada </w:t>
      </w:r>
      <w:r w:rsidR="00671E6A">
        <w:rPr>
          <w:lang w:val="et-EE"/>
        </w:rPr>
        <w:t>ÜRO PIKi</w:t>
      </w:r>
      <w:r w:rsidRPr="00CE17E5">
        <w:rPr>
          <w:lang w:val="et-EE"/>
        </w:rPr>
        <w:t xml:space="preserve"> arvesse</w:t>
      </w:r>
      <w:r w:rsidR="006229A3">
        <w:rPr>
          <w:lang w:val="et-EE"/>
        </w:rPr>
        <w:t xml:space="preserve"> </w:t>
      </w:r>
      <w:r w:rsidRPr="00CE17E5">
        <w:rPr>
          <w:lang w:val="et-EE"/>
        </w:rPr>
        <w:t>võtmine kõigi Komisjoni teenuste poolt.</w:t>
      </w:r>
    </w:p>
    <w:p w14:paraId="72A8550B" w14:textId="77777777" w:rsidR="00CE17E5" w:rsidRPr="00CE17E5" w:rsidRDefault="00CE17E5" w:rsidP="00CE17E5">
      <w:pPr>
        <w:pStyle w:val="Loendilik"/>
        <w:numPr>
          <w:ilvl w:val="0"/>
          <w:numId w:val="43"/>
        </w:numPr>
        <w:spacing w:line="360" w:lineRule="auto"/>
        <w:ind w:left="426" w:hanging="426"/>
        <w:rPr>
          <w:lang w:val="et-EE"/>
        </w:rPr>
      </w:pPr>
      <w:r w:rsidRPr="00CE17E5">
        <w:rPr>
          <w:lang w:val="et-EE"/>
        </w:rPr>
        <w:t>Asutama ELi Nõukogus võrdõiguslikkuse konfiguratsiooni ja Nõukogu ettevalmistavates organites Puuetega Inimeste Töörühma.</w:t>
      </w:r>
    </w:p>
    <w:p w14:paraId="3ED38A45" w14:textId="01883F78" w:rsidR="00CE17E5" w:rsidRPr="00CE17E5" w:rsidRDefault="00CE17E5" w:rsidP="00CE17E5">
      <w:pPr>
        <w:pStyle w:val="Loendilik"/>
        <w:numPr>
          <w:ilvl w:val="0"/>
          <w:numId w:val="43"/>
        </w:numPr>
        <w:spacing w:line="360" w:lineRule="auto"/>
        <w:ind w:left="426" w:hanging="426"/>
        <w:rPr>
          <w:lang w:val="et-EE"/>
        </w:rPr>
      </w:pPr>
      <w:r w:rsidRPr="00CE17E5">
        <w:rPr>
          <w:lang w:val="et-EE"/>
        </w:rPr>
        <w:t xml:space="preserve">Seadma kõikides ELi institutsioonides ja organites sisse </w:t>
      </w:r>
      <w:r w:rsidR="00671E6A">
        <w:rPr>
          <w:lang w:val="et-EE"/>
        </w:rPr>
        <w:t>ÜRO PIK</w:t>
      </w:r>
      <w:r w:rsidRPr="00CE17E5">
        <w:rPr>
          <w:lang w:val="et-EE"/>
        </w:rPr>
        <w:t xml:space="preserve"> suhtes fookuspunktid, sealhulgas Euroopa Parlamendis ja Euroopa Ülemkogus.</w:t>
      </w:r>
    </w:p>
    <w:p w14:paraId="546C5BE5" w14:textId="1158E197" w:rsidR="00CE17E5" w:rsidRPr="00CE17E5" w:rsidRDefault="00CE17E5" w:rsidP="00CE17E5">
      <w:pPr>
        <w:pStyle w:val="Loendilik"/>
        <w:numPr>
          <w:ilvl w:val="0"/>
          <w:numId w:val="43"/>
        </w:numPr>
        <w:spacing w:line="360" w:lineRule="auto"/>
        <w:ind w:left="426" w:hanging="426"/>
        <w:rPr>
          <w:lang w:val="et-EE"/>
        </w:rPr>
      </w:pPr>
      <w:r w:rsidRPr="00CE17E5">
        <w:rPr>
          <w:lang w:val="et-EE"/>
        </w:rPr>
        <w:t xml:space="preserve">Kehtestama kõikides ELi institutsioonides ja organites konkreetse eelarverea </w:t>
      </w:r>
      <w:r w:rsidR="00671E6A">
        <w:rPr>
          <w:lang w:val="et-EE"/>
        </w:rPr>
        <w:t>ÜRO PIK</w:t>
      </w:r>
      <w:r w:rsidRPr="00CE17E5">
        <w:rPr>
          <w:lang w:val="et-EE"/>
        </w:rPr>
        <w:t xml:space="preserve"> rakendamiseks.</w:t>
      </w:r>
    </w:p>
    <w:p w14:paraId="5C0E506F" w14:textId="77777777" w:rsidR="00CE17E5" w:rsidRPr="00CE17E5" w:rsidRDefault="00CE17E5" w:rsidP="00CE17E5">
      <w:pPr>
        <w:pStyle w:val="Loendilik"/>
        <w:numPr>
          <w:ilvl w:val="0"/>
          <w:numId w:val="43"/>
        </w:numPr>
        <w:spacing w:line="360" w:lineRule="auto"/>
        <w:ind w:left="426" w:hanging="426"/>
        <w:rPr>
          <w:lang w:val="et-EE"/>
        </w:rPr>
      </w:pPr>
      <w:r w:rsidRPr="00CE17E5">
        <w:rPr>
          <w:lang w:val="et-EE"/>
        </w:rPr>
        <w:t>Suurendama puuetega inimeste arvu ELi institutsioonides sihitud tööhõiveprogrammide kaudu.</w:t>
      </w:r>
    </w:p>
    <w:p w14:paraId="2C308FE9" w14:textId="671BD1D4" w:rsidR="00CE17E5" w:rsidRPr="00CE17E5" w:rsidRDefault="00CE17E5" w:rsidP="00CE17E5">
      <w:pPr>
        <w:pStyle w:val="Loendilik"/>
        <w:numPr>
          <w:ilvl w:val="0"/>
          <w:numId w:val="43"/>
        </w:numPr>
        <w:spacing w:line="360" w:lineRule="auto"/>
        <w:ind w:left="426" w:hanging="426"/>
        <w:rPr>
          <w:lang w:val="et-EE"/>
        </w:rPr>
      </w:pPr>
      <w:r w:rsidRPr="00CE17E5">
        <w:rPr>
          <w:lang w:val="et-EE"/>
        </w:rPr>
        <w:t xml:space="preserve">Koguma ELi </w:t>
      </w:r>
      <w:r w:rsidR="009014C1">
        <w:rPr>
          <w:lang w:val="et-EE"/>
        </w:rPr>
        <w:t>üleselt</w:t>
      </w:r>
      <w:r w:rsidRPr="00CE17E5">
        <w:rPr>
          <w:lang w:val="et-EE"/>
        </w:rPr>
        <w:t xml:space="preserve"> </w:t>
      </w:r>
      <w:r w:rsidR="009014C1">
        <w:rPr>
          <w:lang w:val="et-EE"/>
        </w:rPr>
        <w:t>dekodeeritud</w:t>
      </w:r>
      <w:r w:rsidRPr="00CE17E5">
        <w:rPr>
          <w:lang w:val="et-EE"/>
        </w:rPr>
        <w:t xml:space="preserve"> andmeid soo, vanuse ja puude liigi järgi, et hinnata ELi poliitikate ja programmide mõju. Andmeid tuleb hakata koguma ka institutsioonides elavate puuetega inimeste kohta.</w:t>
      </w:r>
    </w:p>
    <w:p w14:paraId="5E0DB276" w14:textId="77777777" w:rsidR="00CE17E5" w:rsidRPr="00CE17E5" w:rsidRDefault="00CE17E5" w:rsidP="00CE17E5">
      <w:pPr>
        <w:pStyle w:val="Loendilik"/>
        <w:numPr>
          <w:ilvl w:val="0"/>
          <w:numId w:val="43"/>
        </w:numPr>
        <w:spacing w:line="360" w:lineRule="auto"/>
        <w:ind w:left="426" w:hanging="426"/>
        <w:rPr>
          <w:lang w:val="et-EE"/>
        </w:rPr>
      </w:pPr>
      <w:r w:rsidRPr="00CE17E5">
        <w:rPr>
          <w:lang w:val="et-EE"/>
        </w:rPr>
        <w:t>Tutvustama või tugevdama ELis võrdõiguslikkuse poliitikate, sealhulgas puuetega inimeste õigustega seotud jõustamismehhanisme.</w:t>
      </w:r>
    </w:p>
    <w:p w14:paraId="5E9FB043" w14:textId="22F0AA16" w:rsidR="00CF7C82" w:rsidRPr="00CF7C82" w:rsidRDefault="00CE17E5" w:rsidP="00CF7C82">
      <w:pPr>
        <w:pStyle w:val="Loendilik"/>
        <w:numPr>
          <w:ilvl w:val="0"/>
          <w:numId w:val="43"/>
        </w:numPr>
        <w:spacing w:line="360" w:lineRule="auto"/>
        <w:ind w:left="426" w:hanging="426"/>
        <w:rPr>
          <w:lang w:val="et-EE"/>
        </w:rPr>
      </w:pPr>
      <w:r w:rsidRPr="00CE17E5">
        <w:rPr>
          <w:lang w:val="et-EE"/>
        </w:rPr>
        <w:t>Esitama edasisi algatusi, et tagada puuetega inimestele võrdne ja tõhus juurdepääs õigusemõistmisele.</w:t>
      </w:r>
      <w:r w:rsidR="00CF7C82">
        <w:rPr>
          <w:lang w:val="et-EE"/>
        </w:rPr>
        <w:t xml:space="preserve"> </w:t>
      </w:r>
      <w:r w:rsidR="00CF7C82" w:rsidRPr="00CF7C82">
        <w:rPr>
          <w:lang w:val="et-EE"/>
        </w:rPr>
        <w:t>Keelama puude alusel diskrimineerimise ELis kõigis eluvaldkondades, võttes vastu Horisontaalse Võrdse Kohtlemise Direktiivi. Eri</w:t>
      </w:r>
      <w:r w:rsidR="002E6864">
        <w:rPr>
          <w:lang w:val="et-EE"/>
        </w:rPr>
        <w:t>list tä</w:t>
      </w:r>
      <w:r w:rsidR="00CF7C82" w:rsidRPr="00CF7C82">
        <w:rPr>
          <w:lang w:val="et-EE"/>
        </w:rPr>
        <w:t xml:space="preserve">helepanu tuleb pöörata </w:t>
      </w:r>
      <w:r w:rsidR="00356E9E">
        <w:rPr>
          <w:lang w:val="et-EE"/>
        </w:rPr>
        <w:t xml:space="preserve">ristuvale ja </w:t>
      </w:r>
      <w:r w:rsidR="00CF7C82" w:rsidRPr="00CF7C82">
        <w:rPr>
          <w:lang w:val="et-EE"/>
        </w:rPr>
        <w:t>mitmekordsele diskrimineerimisele, mõistlikele kohandustele, ligipääsetavusele ning vihakõne ja vihakuritegude keelustamisele.</w:t>
      </w:r>
    </w:p>
    <w:p w14:paraId="2F39F4ED" w14:textId="77777777" w:rsidR="00CF7C82" w:rsidRPr="00CF7C82" w:rsidRDefault="00CF7C82" w:rsidP="00CF7C82">
      <w:pPr>
        <w:pStyle w:val="Loendilik"/>
        <w:numPr>
          <w:ilvl w:val="0"/>
          <w:numId w:val="43"/>
        </w:numPr>
        <w:spacing w:line="360" w:lineRule="auto"/>
        <w:ind w:left="426" w:hanging="426"/>
        <w:rPr>
          <w:lang w:val="et-EE"/>
        </w:rPr>
      </w:pPr>
      <w:r w:rsidRPr="00CF7C82">
        <w:rPr>
          <w:lang w:val="et-EE"/>
        </w:rPr>
        <w:lastRenderedPageBreak/>
        <w:t>Arvestama eriliselt naiste ja tüdrukute, kes on puuetega, konkreetse olukorraga kõigis asjakohastes poliitikates, eriti ELi soolise võrdõiguslikkuse poliitikate väljatöötamisel, rakendamisel ja jälgimisel. Sellised poliitikad peaksid arvestama ka naisi, kes on puuetega inimeste hooldajad.</w:t>
      </w:r>
    </w:p>
    <w:p w14:paraId="5D75E1DE" w14:textId="77777777" w:rsidR="00CF7C82" w:rsidRPr="00CF7C82" w:rsidRDefault="00CF7C82" w:rsidP="00CF7C82">
      <w:pPr>
        <w:pStyle w:val="Loendilik"/>
        <w:numPr>
          <w:ilvl w:val="0"/>
          <w:numId w:val="43"/>
        </w:numPr>
        <w:spacing w:line="360" w:lineRule="auto"/>
        <w:ind w:left="426" w:hanging="426"/>
        <w:rPr>
          <w:lang w:val="et-EE"/>
        </w:rPr>
      </w:pPr>
      <w:r w:rsidRPr="00CF7C82">
        <w:rPr>
          <w:lang w:val="et-EE"/>
        </w:rPr>
        <w:t>Läbi viima suuremahulise, kogu Euroopat hõlmava uuringu puuetega inimeste vastu suunatud vägivalla kohta, mis pöörab tähelepanu naiste, laste ja eakate puuetega inimeste konkreetsele olukorrale. Uuring peaks kindlaks tegema nende tegeliku olukorra ja aitama kujundada ning vastu võtta kõikehõlmavaid seadusi ja poliitikaid selle vastu võitlemiseks.</w:t>
      </w:r>
    </w:p>
    <w:p w14:paraId="0E66DD37" w14:textId="77777777" w:rsidR="00CF7C82" w:rsidRPr="00CF7C82" w:rsidRDefault="00CF7C82" w:rsidP="00CF7C82">
      <w:pPr>
        <w:pStyle w:val="Loendilik"/>
        <w:numPr>
          <w:ilvl w:val="0"/>
          <w:numId w:val="43"/>
        </w:numPr>
        <w:spacing w:line="360" w:lineRule="auto"/>
        <w:ind w:left="426" w:hanging="426"/>
        <w:rPr>
          <w:lang w:val="et-EE"/>
        </w:rPr>
      </w:pPr>
      <w:r w:rsidRPr="00CF7C82">
        <w:rPr>
          <w:lang w:val="et-EE"/>
        </w:rPr>
        <w:t>Ratifitseerima ja kiiresti rakendama Istanbuli konventsiooni naistevastase vägivalla ja koduvägivalla ennetamiseks ja võitlemiseks.</w:t>
      </w:r>
    </w:p>
    <w:p w14:paraId="1B41391C" w14:textId="77777777" w:rsidR="00CF7C82" w:rsidRPr="00CF7C82" w:rsidRDefault="00CF7C82" w:rsidP="00CF7C82">
      <w:pPr>
        <w:pStyle w:val="Loendilik"/>
        <w:numPr>
          <w:ilvl w:val="0"/>
          <w:numId w:val="43"/>
        </w:numPr>
        <w:spacing w:line="360" w:lineRule="auto"/>
        <w:ind w:left="426" w:hanging="426"/>
        <w:rPr>
          <w:lang w:val="et-EE"/>
        </w:rPr>
      </w:pPr>
      <w:r w:rsidRPr="00CF7C82">
        <w:rPr>
          <w:lang w:val="et-EE"/>
        </w:rPr>
        <w:t>Kriminaliseerima puuetega inimeste sundsteriliseerimise ELi õiguse alusel.</w:t>
      </w:r>
    </w:p>
    <w:p w14:paraId="3038AE81" w14:textId="097F0544" w:rsidR="00CF7C82" w:rsidRPr="00CF7C82" w:rsidRDefault="00CF7C82" w:rsidP="00CF7C82">
      <w:pPr>
        <w:pStyle w:val="Loendilik"/>
        <w:numPr>
          <w:ilvl w:val="0"/>
          <w:numId w:val="43"/>
        </w:numPr>
        <w:spacing w:line="360" w:lineRule="auto"/>
        <w:ind w:left="426" w:hanging="426"/>
        <w:rPr>
          <w:lang w:val="et-EE"/>
        </w:rPr>
      </w:pPr>
      <w:r w:rsidRPr="00CF7C82">
        <w:rPr>
          <w:lang w:val="et-EE"/>
        </w:rPr>
        <w:t xml:space="preserve">Esitama konkreetseid meetmeid, et realiseerida </w:t>
      </w:r>
      <w:r w:rsidR="002A126E">
        <w:rPr>
          <w:lang w:val="et-EE"/>
        </w:rPr>
        <w:t>ÜRO PIK</w:t>
      </w:r>
      <w:r w:rsidR="009014C1">
        <w:rPr>
          <w:lang w:val="et-EE"/>
        </w:rPr>
        <w:t>i</w:t>
      </w:r>
      <w:r w:rsidRPr="00CF7C82">
        <w:rPr>
          <w:lang w:val="et-EE"/>
        </w:rPr>
        <w:t>s sätestatud õigusi nende puuetega inimeste jaoks, kes on kõrgema tõrjutuse riskiga, nagu segregatsiooni asutustes elavad puuetega inimesed, suure toe vajadusega puuetega inimesed, kurt-pimedad inimesed, vaimse ja psühho</w:t>
      </w:r>
      <w:r w:rsidR="00B34B48">
        <w:rPr>
          <w:lang w:val="et-EE"/>
        </w:rPr>
        <w:t>-</w:t>
      </w:r>
      <w:r w:rsidRPr="00CF7C82">
        <w:rPr>
          <w:lang w:val="et-EE"/>
        </w:rPr>
        <w:t>sotsiaalse puudega inimesed, autistlikud inimesed, maapiirkondades elavad puuetega inimesed, nähtamatu puudega inimesed, haruldaste haigustega inimesed, dementsusega inimesed või vaesuses elavad puuetega inimesed.</w:t>
      </w:r>
    </w:p>
    <w:p w14:paraId="098B61B5" w14:textId="3686B765" w:rsidR="00CF7C82" w:rsidRPr="00CF7C82" w:rsidRDefault="00CF7C82" w:rsidP="00CF7C82">
      <w:pPr>
        <w:pStyle w:val="Loendilik"/>
        <w:numPr>
          <w:ilvl w:val="0"/>
          <w:numId w:val="43"/>
        </w:numPr>
        <w:spacing w:line="360" w:lineRule="auto"/>
        <w:ind w:left="426" w:hanging="426"/>
        <w:rPr>
          <w:lang w:val="et-EE"/>
        </w:rPr>
      </w:pPr>
      <w:r w:rsidRPr="00CF7C82">
        <w:rPr>
          <w:lang w:val="et-EE"/>
        </w:rPr>
        <w:t xml:space="preserve">Tunnustama ja käsitlema </w:t>
      </w:r>
      <w:r w:rsidR="00D12504">
        <w:rPr>
          <w:lang w:val="et-EE"/>
        </w:rPr>
        <w:t>ristuvaid</w:t>
      </w:r>
      <w:r w:rsidRPr="00CF7C82">
        <w:rPr>
          <w:lang w:val="et-EE"/>
        </w:rPr>
        <w:t xml:space="preserve"> probleeme, millega puutuvad kokku, kuid mitte ainult, rassiliselt diskrimineeritud puuetega inimesed, puuetega romad, LGBTIQ+ puuetega inimesed, eakad puuetega inimesed, lapsed ja noored puuetega inimesed, varjupaigataotlejad, pagulased ja sisserändajad puuetega ning naised ja tüdrukud puuetega, läbi ELi võrdõiguslikkuse ja kaasatuse poliitikate ja algatuste.</w:t>
      </w:r>
    </w:p>
    <w:p w14:paraId="4330243C" w14:textId="736C166A" w:rsidR="00CF7C82" w:rsidRPr="00CF7C82" w:rsidRDefault="00CF7C82" w:rsidP="00CF7C82">
      <w:pPr>
        <w:pStyle w:val="Loendilik"/>
        <w:numPr>
          <w:ilvl w:val="0"/>
          <w:numId w:val="43"/>
        </w:numPr>
        <w:spacing w:line="360" w:lineRule="auto"/>
        <w:ind w:left="426" w:hanging="426"/>
        <w:rPr>
          <w:lang w:val="et-EE"/>
        </w:rPr>
      </w:pPr>
      <w:r w:rsidRPr="00CF7C82">
        <w:rPr>
          <w:lang w:val="et-EE"/>
        </w:rPr>
        <w:t xml:space="preserve">Pakkuma juhiseid ja tuge ELi liikmesriikidele puude hindamise meetodite parandamiseks, et tagada kooskõla </w:t>
      </w:r>
      <w:r w:rsidR="002A126E">
        <w:rPr>
          <w:lang w:val="et-EE"/>
        </w:rPr>
        <w:t>ÜRO PIKi</w:t>
      </w:r>
      <w:r w:rsidRPr="00CF7C82">
        <w:rPr>
          <w:lang w:val="et-EE"/>
        </w:rPr>
        <w:t>ga ja et ükski puudega inimene, nähtav või nähtamatu, ei jääks kõrvale sotsiaalkaitse, iseseisva elu skeemide ja muude puuetega inimestele mõeldud toetuste saamisel.</w:t>
      </w:r>
    </w:p>
    <w:p w14:paraId="28EAF694" w14:textId="77777777" w:rsidR="00CF7C82" w:rsidRPr="00CF7C82" w:rsidRDefault="00CF7C82" w:rsidP="00CF7C82">
      <w:pPr>
        <w:pStyle w:val="Loendilik"/>
        <w:numPr>
          <w:ilvl w:val="0"/>
          <w:numId w:val="43"/>
        </w:numPr>
        <w:spacing w:line="360" w:lineRule="auto"/>
        <w:ind w:left="426" w:hanging="426"/>
        <w:rPr>
          <w:vanish/>
          <w:lang w:val="et-EE"/>
        </w:rPr>
      </w:pPr>
      <w:r w:rsidRPr="00CF7C82">
        <w:rPr>
          <w:vanish/>
          <w:lang w:val="et-EE"/>
        </w:rPr>
        <w:t>Vormi algus</w:t>
      </w:r>
    </w:p>
    <w:p w14:paraId="321A0C4F" w14:textId="4426728F" w:rsidR="003B1D1E" w:rsidRPr="00CE17E5" w:rsidRDefault="003B1D1E" w:rsidP="00CF7C82">
      <w:pPr>
        <w:pStyle w:val="Loendilik"/>
        <w:spacing w:line="360" w:lineRule="auto"/>
        <w:ind w:left="426"/>
        <w:rPr>
          <w:lang w:val="et-EE"/>
        </w:rPr>
      </w:pPr>
    </w:p>
    <w:p w14:paraId="7F6AE7BE" w14:textId="77777777" w:rsidR="004C1EAE" w:rsidRDefault="004C1EAE" w:rsidP="001A5054">
      <w:pPr>
        <w:spacing w:line="360" w:lineRule="auto"/>
        <w:ind w:left="426" w:hanging="426"/>
        <w:rPr>
          <w:lang w:val="et-EE"/>
        </w:rPr>
      </w:pPr>
    </w:p>
    <w:p w14:paraId="3FCCD880" w14:textId="77777777" w:rsidR="00D12504" w:rsidRPr="00CE17E5" w:rsidRDefault="00D12504" w:rsidP="001A5054">
      <w:pPr>
        <w:spacing w:line="360" w:lineRule="auto"/>
        <w:ind w:left="426" w:hanging="426"/>
        <w:rPr>
          <w:lang w:val="et-EE"/>
        </w:rPr>
      </w:pPr>
    </w:p>
    <w:p w14:paraId="25378C41" w14:textId="59EAE436" w:rsidR="001B74AB" w:rsidRPr="004C1EAE" w:rsidRDefault="00196B73" w:rsidP="006A5DE8">
      <w:pPr>
        <w:pStyle w:val="Pealkiri2"/>
        <w:numPr>
          <w:ilvl w:val="0"/>
          <w:numId w:val="17"/>
        </w:numPr>
        <w:rPr>
          <w:color w:val="1A567E"/>
          <w:sz w:val="32"/>
          <w:szCs w:val="28"/>
        </w:rPr>
      </w:pPr>
      <w:bookmarkStart w:id="11" w:name="_Toc134514517"/>
      <w:bookmarkStart w:id="12" w:name="_Toc161050312"/>
      <w:r w:rsidRPr="00196B73">
        <w:rPr>
          <w:color w:val="1A567E"/>
          <w:sz w:val="32"/>
          <w:szCs w:val="28"/>
        </w:rPr>
        <w:lastRenderedPageBreak/>
        <w:t>Muutumine sotsiaalsemaks Euroopaks</w:t>
      </w:r>
      <w:bookmarkEnd w:id="11"/>
      <w:bookmarkEnd w:id="12"/>
    </w:p>
    <w:p w14:paraId="649367D3" w14:textId="77777777" w:rsidR="00B309B5" w:rsidRPr="00B309B5" w:rsidRDefault="00B309B5" w:rsidP="00B309B5"/>
    <w:p w14:paraId="1D0FF56F" w14:textId="77777777" w:rsidR="006017D5" w:rsidRPr="006017D5" w:rsidRDefault="006017D5" w:rsidP="006017D5">
      <w:pPr>
        <w:numPr>
          <w:ilvl w:val="0"/>
          <w:numId w:val="47"/>
        </w:numPr>
        <w:spacing w:line="360" w:lineRule="auto"/>
        <w:rPr>
          <w:lang w:val="et-EE"/>
        </w:rPr>
      </w:pPr>
      <w:r w:rsidRPr="006017D5">
        <w:rPr>
          <w:lang w:val="et-EE"/>
        </w:rPr>
        <w:t>Rajama Puuetega Inimeste Tööhõive ja Oskuste Tagamise skeemi, mis on kooskõlas eduka Noortegarantiiga, et pakkuda rahastamist ja tuge, tagamaks puuetega inimestele võrdne juurdepääs tavaharidusele, koolitusele ja tööhõivevõimalustele, sealhulgas füüsilisest isikust ettevõtlusele ja ettevõtlusele. Garantii peaks pakkuma tuge ka kõikide koolitus- ja oskuste arendamise programmide täielikuks kaasavaks ja ligipääsetavaks muutmiseks.</w:t>
      </w:r>
    </w:p>
    <w:p w14:paraId="08476C88" w14:textId="712D0184" w:rsidR="006017D5" w:rsidRPr="006017D5" w:rsidRDefault="006017D5" w:rsidP="006017D5">
      <w:pPr>
        <w:numPr>
          <w:ilvl w:val="0"/>
          <w:numId w:val="47"/>
        </w:numPr>
        <w:spacing w:line="360" w:lineRule="auto"/>
        <w:rPr>
          <w:lang w:val="et-EE"/>
        </w:rPr>
      </w:pPr>
      <w:r w:rsidRPr="006017D5">
        <w:rPr>
          <w:lang w:val="et-EE"/>
        </w:rPr>
        <w:t>Tagama piisava eelarve Ühtekuuluvuspoliitika</w:t>
      </w:r>
      <w:r w:rsidR="00916E48">
        <w:rPr>
          <w:lang w:val="et-EE"/>
        </w:rPr>
        <w:t xml:space="preserve"> fondidest</w:t>
      </w:r>
      <w:r w:rsidRPr="006017D5">
        <w:rPr>
          <w:lang w:val="et-EE"/>
        </w:rPr>
        <w:t xml:space="preserve"> järgmises ELi eelarves (mitmeaastane finantsraamistik) ja eraldama vahendid spetsiaalselt puuetega inimeste sotsiaalse kaasatuse jaoks.</w:t>
      </w:r>
    </w:p>
    <w:p w14:paraId="371B62A4" w14:textId="77777777" w:rsidR="006017D5" w:rsidRPr="006017D5" w:rsidRDefault="006017D5" w:rsidP="006017D5">
      <w:pPr>
        <w:numPr>
          <w:ilvl w:val="0"/>
          <w:numId w:val="47"/>
        </w:numPr>
        <w:spacing w:line="360" w:lineRule="auto"/>
        <w:rPr>
          <w:lang w:val="et-EE"/>
        </w:rPr>
      </w:pPr>
      <w:r w:rsidRPr="006017D5">
        <w:rPr>
          <w:lang w:val="et-EE"/>
        </w:rPr>
        <w:t>Välja töötama Euroopa Deinstitutsionaliseerimise Strateegia ja tegutsema puuetega inimeste, sealhulgas puuetega laste segregatsiooni vastu. Lisaks tagama ja garanteerima asjakohased meetmed ja tugi üleminekuks institutsioonidest iseseisvale elule ja kogukonnapõhistele teenustele, võimaldades puuetega inimeste täielikku ja tõhusat osalemist kogukonnas.</w:t>
      </w:r>
    </w:p>
    <w:p w14:paraId="30A40120" w14:textId="77777777" w:rsidR="006017D5" w:rsidRPr="006017D5" w:rsidRDefault="006017D5" w:rsidP="006017D5">
      <w:pPr>
        <w:numPr>
          <w:ilvl w:val="0"/>
          <w:numId w:val="47"/>
        </w:numPr>
        <w:spacing w:line="360" w:lineRule="auto"/>
        <w:rPr>
          <w:lang w:val="et-EE"/>
        </w:rPr>
      </w:pPr>
      <w:r w:rsidRPr="006017D5">
        <w:rPr>
          <w:lang w:val="et-EE"/>
        </w:rPr>
        <w:t>Võtma kasutusele meetmed, mis toetavad isikukesksete tugi- ja abiteenuste arendamist kogukondades iseseisva elu jaoks, sealhulgas isiklikku abi ja hästi väljaõpetatud ning piisavat tööjõudu. Lisaks tagama ennetavad meetmed institutsionaliseerimise vältimiseks, suunates need lastele ja peredele, tagades varajase tuvastamise, varase lapseea sekkumise ja pere tuge.</w:t>
      </w:r>
    </w:p>
    <w:p w14:paraId="1ECBF069" w14:textId="77777777" w:rsidR="006017D5" w:rsidRPr="006017D5" w:rsidRDefault="006017D5" w:rsidP="006017D5">
      <w:pPr>
        <w:numPr>
          <w:ilvl w:val="0"/>
          <w:numId w:val="47"/>
        </w:numPr>
        <w:spacing w:line="360" w:lineRule="auto"/>
        <w:rPr>
          <w:lang w:val="et-EE"/>
        </w:rPr>
      </w:pPr>
      <w:r w:rsidRPr="006017D5">
        <w:rPr>
          <w:lang w:val="et-EE"/>
        </w:rPr>
        <w:t>Andma liikmesriikidele selgeid juhiseid, kuidas kasutada ELi vahendeid puuetega inimeste õiguste edendamiseks. See peaks kehtima kõigi ELi rahastamisvormide kohta, mida kulutatakse nii ELis kui ka kogu maailmas, ja hõlmama jälgimiseks mõeldud indikaatorite komplekti.</w:t>
      </w:r>
    </w:p>
    <w:p w14:paraId="10D2A013" w14:textId="77777777" w:rsidR="006017D5" w:rsidRPr="006017D5" w:rsidRDefault="006017D5" w:rsidP="006017D5">
      <w:pPr>
        <w:numPr>
          <w:ilvl w:val="0"/>
          <w:numId w:val="47"/>
        </w:numPr>
        <w:spacing w:line="360" w:lineRule="auto"/>
        <w:rPr>
          <w:lang w:val="et-EE"/>
        </w:rPr>
      </w:pPr>
      <w:r w:rsidRPr="006017D5">
        <w:rPr>
          <w:lang w:val="et-EE"/>
        </w:rPr>
        <w:t>Säilitama meeste ja naiste vahelise võrdõiguslikkuse ja mittediskrimineerimise üldpõhimõtted, sealhulgas puuetega inimeste ligipääsetavuse nõude, kõigi ELi rahastatavate programmide planeerimise, rakendamise ja jälgimise protsessis. Näiteks ei tohi ELi investeeringud rahastada ligipääsmatut infrastruktuuri, transporti või uusi tehnoloogiaid, mis loovad puuetega inimestele tõkkeid.</w:t>
      </w:r>
    </w:p>
    <w:p w14:paraId="7B53A7A8" w14:textId="77777777" w:rsidR="006017D5" w:rsidRPr="006017D5" w:rsidRDefault="006017D5" w:rsidP="006017D5">
      <w:pPr>
        <w:numPr>
          <w:ilvl w:val="0"/>
          <w:numId w:val="47"/>
        </w:numPr>
        <w:spacing w:line="360" w:lineRule="auto"/>
        <w:rPr>
          <w:lang w:val="et-EE"/>
        </w:rPr>
      </w:pPr>
      <w:r w:rsidRPr="006017D5">
        <w:rPr>
          <w:lang w:val="et-EE"/>
        </w:rPr>
        <w:t>Edendama ELi fondide investeeringuid kogukondade ligipääsetavuse suurendamisse, sealhulgas transporti, eluasemesse ja infrastruktuuri, et aidata teha iseseisva elu reaalsuseks.</w:t>
      </w:r>
    </w:p>
    <w:p w14:paraId="5353BF0F" w14:textId="77777777" w:rsidR="006017D5" w:rsidRPr="006017D5" w:rsidRDefault="006017D5" w:rsidP="006017D5">
      <w:pPr>
        <w:numPr>
          <w:ilvl w:val="0"/>
          <w:numId w:val="47"/>
        </w:numPr>
        <w:spacing w:line="360" w:lineRule="auto"/>
        <w:rPr>
          <w:lang w:val="et-EE"/>
        </w:rPr>
      </w:pPr>
      <w:r w:rsidRPr="006017D5">
        <w:rPr>
          <w:lang w:val="et-EE"/>
        </w:rPr>
        <w:lastRenderedPageBreak/>
        <w:t>Tagama puuetega inimeste organisatsioonide kaasamise partnerlus- ja jälgimisprotsessidesse riiklike haldusasutustega, et tagada nende roll ELi investeeringute arendamisel ja jälgimisel riiklikul tasandil.</w:t>
      </w:r>
    </w:p>
    <w:p w14:paraId="4ED572FF" w14:textId="77777777" w:rsidR="006017D5" w:rsidRPr="006017D5" w:rsidRDefault="006017D5" w:rsidP="006017D5">
      <w:pPr>
        <w:numPr>
          <w:ilvl w:val="0"/>
          <w:numId w:val="47"/>
        </w:numPr>
        <w:spacing w:line="360" w:lineRule="auto"/>
        <w:rPr>
          <w:lang w:val="et-EE"/>
        </w:rPr>
      </w:pPr>
      <w:r w:rsidRPr="006017D5">
        <w:rPr>
          <w:lang w:val="et-EE"/>
        </w:rPr>
        <w:t>Esitama Euroopa õigusakti ettepaneku, et tagada kõigis liikmesriikides miinimumsissetulek, mis tagab adekvaatse elatustaseme, võttes arvesse puuetega inimeste eriolukorda, sealhulgas puudega seotud kulusid, mis võivad vähendada elukalliduse kriisi mõju.</w:t>
      </w:r>
    </w:p>
    <w:p w14:paraId="6DA98497" w14:textId="77777777" w:rsidR="006017D5" w:rsidRPr="006017D5" w:rsidRDefault="006017D5" w:rsidP="006017D5">
      <w:pPr>
        <w:numPr>
          <w:ilvl w:val="0"/>
          <w:numId w:val="47"/>
        </w:numPr>
        <w:spacing w:line="360" w:lineRule="auto"/>
        <w:rPr>
          <w:lang w:val="et-EE"/>
        </w:rPr>
      </w:pPr>
      <w:r w:rsidRPr="006017D5">
        <w:rPr>
          <w:lang w:val="et-EE"/>
        </w:rPr>
        <w:t>Võtma kasutusele täiendavaid meetmeid, sealhulgas toetatud tööhõiveteenuseid, et suurendada puuetega inimeste tööhõivet kaasavates ja ligipääsetavates töökohtades avatud tööturul. Sellised meetmed peaksid käsitlema eriti naiste, puuetega noorte ja suure toe vajadusega inimeste konkreetset olukorda, kes on eriti altid tööhõivest kõrvalejäämisele.</w:t>
      </w:r>
    </w:p>
    <w:p w14:paraId="1B507A89" w14:textId="77777777" w:rsidR="006017D5" w:rsidRPr="006017D5" w:rsidRDefault="006017D5" w:rsidP="006017D5">
      <w:pPr>
        <w:numPr>
          <w:ilvl w:val="0"/>
          <w:numId w:val="47"/>
        </w:numPr>
        <w:spacing w:line="360" w:lineRule="auto"/>
        <w:rPr>
          <w:lang w:val="et-EE"/>
        </w:rPr>
      </w:pPr>
      <w:r w:rsidRPr="006017D5">
        <w:rPr>
          <w:lang w:val="et-EE"/>
        </w:rPr>
        <w:t>Tagama, et kõik tööhõivemeetmed, sealhulgas või sihitud puuetega inimestele, garanteerivad õiglase tasu, austavad tööõigusi, pakuvad mõistlikke kohandusi ja annavad juurdepääsu tõhusale sotsiaalkaitse süsteemile.</w:t>
      </w:r>
    </w:p>
    <w:p w14:paraId="79799FF9" w14:textId="77777777" w:rsidR="006017D5" w:rsidRPr="006017D5" w:rsidRDefault="006017D5" w:rsidP="006017D5">
      <w:pPr>
        <w:numPr>
          <w:ilvl w:val="0"/>
          <w:numId w:val="47"/>
        </w:numPr>
        <w:spacing w:line="360" w:lineRule="auto"/>
        <w:rPr>
          <w:lang w:val="et-EE"/>
        </w:rPr>
      </w:pPr>
      <w:r w:rsidRPr="006017D5">
        <w:rPr>
          <w:lang w:val="et-EE"/>
        </w:rPr>
        <w:t>Toetama sotsiaalmajanduse algatusi, eriti neid, mida juhivad puuetega inimesed ja nende pered, mis toetavad ja edendavad kvaliteetset tööhõivet ja sotsiaalset kaasatust.</w:t>
      </w:r>
    </w:p>
    <w:p w14:paraId="49FB1B3A" w14:textId="77777777" w:rsidR="006017D5" w:rsidRPr="006017D5" w:rsidRDefault="006017D5" w:rsidP="006017D5">
      <w:pPr>
        <w:numPr>
          <w:ilvl w:val="0"/>
          <w:numId w:val="47"/>
        </w:numPr>
        <w:spacing w:line="360" w:lineRule="auto"/>
        <w:rPr>
          <w:lang w:val="et-EE"/>
        </w:rPr>
      </w:pPr>
      <w:r w:rsidRPr="006017D5">
        <w:rPr>
          <w:lang w:val="et-EE"/>
        </w:rPr>
        <w:t>Võtma meetmeid, et tagada ulatuslikud ja paindlikud sotsiaalkindlustussüsteemid, milles puuetega inimesed saavad säilitada puudega seotud toe, kui nad pääsevad tasustatud tööle. Sellised süsteemid peaksid suurendama mitteaktiivsete puuetega inimeste osalemist avatud tööturul, pakkuma piisavat toetust puuetega inimestele, vähendama vaesuse ja sotsiaalse tõrjutuse riski ning tegelema elukalliduse kriisi poolt tekitatud ohtudega.</w:t>
      </w:r>
    </w:p>
    <w:p w14:paraId="41505F01" w14:textId="77777777" w:rsidR="006017D5" w:rsidRDefault="006017D5" w:rsidP="006017D5">
      <w:pPr>
        <w:numPr>
          <w:ilvl w:val="0"/>
          <w:numId w:val="47"/>
        </w:numPr>
        <w:spacing w:line="360" w:lineRule="auto"/>
        <w:rPr>
          <w:lang w:val="et-EE"/>
        </w:rPr>
      </w:pPr>
      <w:r w:rsidRPr="006017D5">
        <w:rPr>
          <w:lang w:val="et-EE"/>
        </w:rPr>
        <w:t>Esitama meetmeid, mille eesmärk on hõlbustada töötajate üleminekut kaitstud tööhõivest avatud tööturule, pakkudes igaühele piisavat ja isikupärastatud tuge selles üleminekus. Seni, kuni inimesed töötavad kaitstud tingimustes, tuleks võtta meetmeid nende töötingimuste, tööõiguste ja tasustamise parandamiseks.</w:t>
      </w:r>
    </w:p>
    <w:p w14:paraId="4A28009D" w14:textId="77777777" w:rsidR="007F5371" w:rsidRPr="007F5371" w:rsidRDefault="007F5371" w:rsidP="007F5371">
      <w:pPr>
        <w:numPr>
          <w:ilvl w:val="0"/>
          <w:numId w:val="47"/>
        </w:numPr>
        <w:spacing w:line="360" w:lineRule="auto"/>
        <w:rPr>
          <w:lang w:val="et-EE"/>
        </w:rPr>
      </w:pPr>
      <w:r w:rsidRPr="007F5371">
        <w:rPr>
          <w:lang w:val="et-EE"/>
        </w:rPr>
        <w:t xml:space="preserve">Rahastama noortele puuetega inimestele mõeldud koolitusprogramme, et hõlbustada nende üleminekut avatud tööturule ning kaotada tasustamata või alatasustatud praktikakohad ja töökohad. Eriti keskenduma kutseõppele, digioskuste koolitusele, professionaalsele ümberõppele, oskuste akrediteerimisele, karjäärinõustamisele ja </w:t>
      </w:r>
      <w:r w:rsidRPr="007F5371">
        <w:rPr>
          <w:lang w:val="et-EE"/>
        </w:rPr>
        <w:lastRenderedPageBreak/>
        <w:t>toetusele.</w:t>
      </w:r>
    </w:p>
    <w:p w14:paraId="7BAC71CE" w14:textId="62A77322" w:rsidR="007F5371" w:rsidRPr="007F5371" w:rsidRDefault="007F5371" w:rsidP="007F5371">
      <w:pPr>
        <w:numPr>
          <w:ilvl w:val="0"/>
          <w:numId w:val="47"/>
        </w:numPr>
        <w:spacing w:line="360" w:lineRule="auto"/>
        <w:rPr>
          <w:lang w:val="et-EE"/>
        </w:rPr>
      </w:pPr>
      <w:r w:rsidRPr="007F5371">
        <w:rPr>
          <w:lang w:val="et-EE"/>
        </w:rPr>
        <w:t xml:space="preserve">Toetama puuetega inimesi töökoha säilitamisel, rahastades koolitusi nii </w:t>
      </w:r>
      <w:r w:rsidR="003853A1" w:rsidRPr="003853A1">
        <w:rPr>
          <w:lang w:val="et-EE"/>
        </w:rPr>
        <w:t>“Place and Train”</w:t>
      </w:r>
      <w:r w:rsidRPr="007F5371">
        <w:rPr>
          <w:lang w:val="et-EE"/>
        </w:rPr>
        <w:t xml:space="preserve"> mudeli kaudu, mis valmistab puuetega inimesi ette nende rolli ootusteks enne tööle asumist, kui ka </w:t>
      </w:r>
      <w:r w:rsidR="003853A1" w:rsidRPr="003853A1">
        <w:rPr>
          <w:lang w:val="et-EE"/>
        </w:rPr>
        <w:t xml:space="preserve">“Place and Train” </w:t>
      </w:r>
      <w:r w:rsidRPr="007F5371">
        <w:rPr>
          <w:lang w:val="et-EE"/>
        </w:rPr>
        <w:t>mudeli kaudu, kus koolitus toimub kohapeal pärast uue rolli alustamist. Edendama neid mudeleid puuetega noorte seas.</w:t>
      </w:r>
    </w:p>
    <w:p w14:paraId="2196E5D2" w14:textId="77777777" w:rsidR="007F5371" w:rsidRPr="007F5371" w:rsidRDefault="007F5371" w:rsidP="007F5371">
      <w:pPr>
        <w:numPr>
          <w:ilvl w:val="0"/>
          <w:numId w:val="47"/>
        </w:numPr>
        <w:spacing w:line="360" w:lineRule="auto"/>
        <w:rPr>
          <w:lang w:val="et-EE"/>
        </w:rPr>
      </w:pPr>
      <w:r w:rsidRPr="007F5371">
        <w:rPr>
          <w:lang w:val="et-EE"/>
        </w:rPr>
        <w:t>Toetama liikmesriike jõupingutustes, mille eesmärk on tagada, et kõik puuetega õppijad saavad nautida kvaliteetse kaasava hariduse õigust personaalse toetusega üldharidussüsteemis ja kättesaadava veebipõhise õppimise kaudu. ELi poolt toetatud elukestva õppe algatused peaksid samuti olema puuetega inimestele kättesaadavad.</w:t>
      </w:r>
    </w:p>
    <w:p w14:paraId="34FB780A" w14:textId="77777777" w:rsidR="007F5371" w:rsidRPr="007F5371" w:rsidRDefault="007F5371" w:rsidP="007F5371">
      <w:pPr>
        <w:numPr>
          <w:ilvl w:val="0"/>
          <w:numId w:val="47"/>
        </w:numPr>
        <w:spacing w:line="360" w:lineRule="auto"/>
        <w:rPr>
          <w:lang w:val="et-EE"/>
        </w:rPr>
      </w:pPr>
      <w:r w:rsidRPr="007F5371">
        <w:rPr>
          <w:lang w:val="et-EE"/>
        </w:rPr>
        <w:t>Rajama nii ELi kui ka liikmesriikide tasandil ruume, mis soodustavad laste, sealhulgas puuetega laste, aktiivset osalemist, aidates seeläbi edukalt rakendada Euroopa Lapse Garantiid ja ELi strateegiat lapse õiguste kohta. Need algatused peaksid toetama ka ennetavate meetmete väljatöötamist perede ja laste, sealhulgas perekesksete varajase lapsepõlve sekkumise teenuste suhtes.</w:t>
      </w:r>
    </w:p>
    <w:p w14:paraId="2E38EDCD" w14:textId="77777777" w:rsidR="007F5371" w:rsidRPr="007F5371" w:rsidRDefault="007F5371" w:rsidP="007F5371">
      <w:pPr>
        <w:numPr>
          <w:ilvl w:val="0"/>
          <w:numId w:val="47"/>
        </w:numPr>
        <w:spacing w:line="360" w:lineRule="auto"/>
        <w:rPr>
          <w:lang w:val="et-EE"/>
        </w:rPr>
      </w:pPr>
      <w:r w:rsidRPr="007F5371">
        <w:rPr>
          <w:lang w:val="et-EE"/>
        </w:rPr>
        <w:t>Võtma vastu tervishoiuga seotud algatusi, mis tagavad puuetega inimestele kõrgeima tervishoiustandardi juurdepääsu kõikides liikmesriikides. Tervishoiupoliitikad peaksid võtma inimõiguste lähenemisviisi puuetega inimeste suhtes, sealhulgas vähi ennetamise ja ravi, vaimse tervise ning seksuaalse ja reproduktiivtervise valdkonnas.</w:t>
      </w:r>
    </w:p>
    <w:p w14:paraId="5907A6F7" w14:textId="77777777" w:rsidR="007F5371" w:rsidRPr="007F5371" w:rsidRDefault="007F5371" w:rsidP="007F5371">
      <w:pPr>
        <w:numPr>
          <w:ilvl w:val="0"/>
          <w:numId w:val="47"/>
        </w:numPr>
        <w:spacing w:line="360" w:lineRule="auto"/>
        <w:rPr>
          <w:lang w:val="et-EE"/>
        </w:rPr>
      </w:pPr>
      <w:r w:rsidRPr="007F5371">
        <w:rPr>
          <w:lang w:val="et-EE"/>
        </w:rPr>
        <w:t>Toetama puuetega inimeste ja nende pereliikmete head vaimset tervist ja heaolu ELi laiaulatusliku lähenemisviisi raames vaimsele tervisele.</w:t>
      </w:r>
    </w:p>
    <w:p w14:paraId="159D353D" w14:textId="77777777" w:rsidR="007F5371" w:rsidRPr="007F5371" w:rsidRDefault="007F5371" w:rsidP="007F5371">
      <w:pPr>
        <w:numPr>
          <w:ilvl w:val="0"/>
          <w:numId w:val="47"/>
        </w:numPr>
        <w:spacing w:line="360" w:lineRule="auto"/>
        <w:rPr>
          <w:lang w:val="et-EE"/>
        </w:rPr>
      </w:pPr>
      <w:r w:rsidRPr="007F5371">
        <w:rPr>
          <w:lang w:val="et-EE"/>
        </w:rPr>
        <w:t>Võtma meetmeid puuetega inimeste perede toetamiseks, eriti neid, kes tegutsevad mitteametlike hooldajatena, et toetada ja volitada neid oma hoolduskohustuste haldamisel, jääda aktiivseks tööturul, säilitada hea tervis ja omada oma elu väljaspool hooldust. Need meetmed peaksid samuti püüdma vältida olukordi, kus hoolduskohustustega pereliikmed on ebasoodsas olukorras või diskrimineeritud.</w:t>
      </w:r>
    </w:p>
    <w:p w14:paraId="4B102107" w14:textId="77777777" w:rsidR="007F5371" w:rsidRPr="007F5371" w:rsidRDefault="007F5371" w:rsidP="007F5371">
      <w:pPr>
        <w:numPr>
          <w:ilvl w:val="0"/>
          <w:numId w:val="47"/>
        </w:numPr>
        <w:spacing w:line="360" w:lineRule="auto"/>
        <w:rPr>
          <w:lang w:val="et-EE"/>
        </w:rPr>
      </w:pPr>
      <w:r w:rsidRPr="007F5371">
        <w:rPr>
          <w:lang w:val="et-EE"/>
        </w:rPr>
        <w:t>Toetama puuetega inimeste õigust perekonna loomisele, samuti nende võrdseid õigusi seoses abielu, vanemluse ja suhetega.</w:t>
      </w:r>
    </w:p>
    <w:p w14:paraId="44CFE867" w14:textId="77777777" w:rsidR="007F5371" w:rsidRPr="007F5371" w:rsidRDefault="007F5371" w:rsidP="007F5371">
      <w:pPr>
        <w:numPr>
          <w:ilvl w:val="0"/>
          <w:numId w:val="47"/>
        </w:numPr>
        <w:spacing w:line="360" w:lineRule="auto"/>
        <w:rPr>
          <w:lang w:val="et-EE"/>
        </w:rPr>
      </w:pPr>
      <w:r w:rsidRPr="007F5371">
        <w:rPr>
          <w:lang w:val="et-EE"/>
        </w:rPr>
        <w:t>Välja töötama Euroopa strateegia üksinduse vastu võitlemiseks, võttes arvesse eakate puuetega inimeste olukorda.</w:t>
      </w:r>
    </w:p>
    <w:p w14:paraId="0213011B" w14:textId="77777777" w:rsidR="007F5371" w:rsidRPr="006017D5" w:rsidRDefault="007F5371" w:rsidP="00B74D1B">
      <w:pPr>
        <w:spacing w:line="360" w:lineRule="auto"/>
        <w:ind w:left="360"/>
        <w:rPr>
          <w:lang w:val="et-EE"/>
        </w:rPr>
      </w:pPr>
    </w:p>
    <w:p w14:paraId="000C5C8A" w14:textId="77777777" w:rsidR="001A5054" w:rsidRPr="006017D5" w:rsidRDefault="001A5054" w:rsidP="00D04B35">
      <w:pPr>
        <w:spacing w:line="360" w:lineRule="auto"/>
        <w:rPr>
          <w:lang w:val="et-EE"/>
        </w:rPr>
      </w:pPr>
    </w:p>
    <w:p w14:paraId="4A0239E7" w14:textId="77777777" w:rsidR="00D04B35" w:rsidRPr="006017D5" w:rsidRDefault="00D04B35" w:rsidP="00D04B35">
      <w:pPr>
        <w:spacing w:line="360" w:lineRule="auto"/>
        <w:rPr>
          <w:lang w:val="et-EE"/>
        </w:rPr>
      </w:pPr>
    </w:p>
    <w:p w14:paraId="2A4CFC53" w14:textId="4CF8D909" w:rsidR="001B74AB" w:rsidRPr="000E262D" w:rsidRDefault="00D437D1" w:rsidP="00130DA5">
      <w:pPr>
        <w:pStyle w:val="Pealkiri2"/>
        <w:numPr>
          <w:ilvl w:val="0"/>
          <w:numId w:val="17"/>
        </w:numPr>
        <w:rPr>
          <w:color w:val="1A567E"/>
          <w:sz w:val="32"/>
          <w:szCs w:val="28"/>
          <w:lang w:val="et-EE"/>
        </w:rPr>
      </w:pPr>
      <w:bookmarkStart w:id="13" w:name="_Toc134514518"/>
      <w:bookmarkStart w:id="14" w:name="_Toc161050313"/>
      <w:r>
        <w:rPr>
          <w:color w:val="1A567E"/>
          <w:sz w:val="32"/>
          <w:szCs w:val="28"/>
          <w:lang w:val="et-EE"/>
        </w:rPr>
        <w:lastRenderedPageBreak/>
        <w:t>Ligipääsetavuse</w:t>
      </w:r>
      <w:r w:rsidR="000E262D" w:rsidRPr="000E262D">
        <w:rPr>
          <w:color w:val="1A567E"/>
          <w:sz w:val="32"/>
          <w:szCs w:val="28"/>
          <w:lang w:val="et-EE"/>
        </w:rPr>
        <w:t xml:space="preserve"> omaks võtmine – vaba liikumise võimaldamine Euroopas</w:t>
      </w:r>
      <w:bookmarkEnd w:id="13"/>
      <w:bookmarkEnd w:id="14"/>
    </w:p>
    <w:p w14:paraId="64EAAC55" w14:textId="77777777" w:rsidR="00B309B5" w:rsidRPr="000E262D" w:rsidRDefault="00B309B5" w:rsidP="00B309B5">
      <w:pPr>
        <w:rPr>
          <w:lang w:val="et-EE"/>
        </w:rPr>
      </w:pPr>
    </w:p>
    <w:p w14:paraId="5C6F5CF1" w14:textId="67A1FA02" w:rsidR="004F515B" w:rsidRDefault="004F515B" w:rsidP="004F515B">
      <w:pPr>
        <w:pStyle w:val="Loendilik"/>
        <w:numPr>
          <w:ilvl w:val="0"/>
          <w:numId w:val="34"/>
        </w:numPr>
        <w:spacing w:line="360" w:lineRule="auto"/>
        <w:ind w:left="567" w:hanging="425"/>
        <w:rPr>
          <w:lang w:val="et-EE"/>
        </w:rPr>
      </w:pPr>
      <w:r w:rsidRPr="004F515B">
        <w:rPr>
          <w:lang w:val="et-EE"/>
        </w:rPr>
        <w:t xml:space="preserve">Võtta vastu kogu ELi hõlmav puuetega inimeste kaart, mis tagab puude staatuse vastastikuse tunnustamise liikmesriikides, hõlmates mitte ainult vaba aja, kultuuri ja spordi rajatisi, vaid kõiki puuetega inimestele mõeldud eriteenuseid, sealhulgas transporti ja muid kommertsteenuseid. </w:t>
      </w:r>
    </w:p>
    <w:p w14:paraId="4A088447" w14:textId="212FD3A9" w:rsidR="004F515B" w:rsidRDefault="004F515B" w:rsidP="004F515B">
      <w:pPr>
        <w:pStyle w:val="Loendilik"/>
        <w:numPr>
          <w:ilvl w:val="0"/>
          <w:numId w:val="34"/>
        </w:numPr>
        <w:spacing w:line="360" w:lineRule="auto"/>
        <w:ind w:left="567" w:hanging="425"/>
        <w:rPr>
          <w:lang w:val="et-EE"/>
        </w:rPr>
      </w:pPr>
      <w:r w:rsidRPr="004F515B">
        <w:rPr>
          <w:lang w:val="et-EE"/>
        </w:rPr>
        <w:t xml:space="preserve">Anda Euroopa Puuetega Inimeste Kaardiga vajalik tugi puuetega inimestele teise riiki õppima või tööle kolimise üleminekuperioodil, kuni nende puue on uues elukohariigis </w:t>
      </w:r>
      <w:r w:rsidR="00927090">
        <w:rPr>
          <w:lang w:val="et-EE"/>
        </w:rPr>
        <w:t>tuvastatud</w:t>
      </w:r>
      <w:r w:rsidRPr="004F515B">
        <w:rPr>
          <w:lang w:val="et-EE"/>
        </w:rPr>
        <w:t xml:space="preserve">. </w:t>
      </w:r>
    </w:p>
    <w:p w14:paraId="239A9BE3" w14:textId="41FFA931" w:rsidR="004F515B" w:rsidRDefault="004F515B" w:rsidP="004F515B">
      <w:pPr>
        <w:pStyle w:val="Loendilik"/>
        <w:numPr>
          <w:ilvl w:val="0"/>
          <w:numId w:val="34"/>
        </w:numPr>
        <w:spacing w:line="360" w:lineRule="auto"/>
        <w:ind w:left="567" w:hanging="425"/>
        <w:rPr>
          <w:lang w:val="et-EE"/>
        </w:rPr>
      </w:pPr>
      <w:r w:rsidRPr="004F515B">
        <w:rPr>
          <w:lang w:val="et-EE"/>
        </w:rPr>
        <w:t xml:space="preserve">Luua uus Euroopa ligipääsetavuse </w:t>
      </w:r>
      <w:r w:rsidR="00190BA9">
        <w:rPr>
          <w:lang w:val="et-EE"/>
        </w:rPr>
        <w:t>asutus</w:t>
      </w:r>
      <w:r w:rsidRPr="004F515B">
        <w:rPr>
          <w:lang w:val="et-EE"/>
        </w:rPr>
        <w:t xml:space="preserve">, mis põhineb AccessibleEU keskuse tööl, et toetada kõigi ELis ühtlustatud ligipääsetavusseaduste rakendamist. </w:t>
      </w:r>
    </w:p>
    <w:p w14:paraId="21464740" w14:textId="46115FF2" w:rsidR="004F515B" w:rsidRDefault="004F515B" w:rsidP="004F515B">
      <w:pPr>
        <w:pStyle w:val="Loendilik"/>
        <w:numPr>
          <w:ilvl w:val="0"/>
          <w:numId w:val="34"/>
        </w:numPr>
        <w:spacing w:line="360" w:lineRule="auto"/>
        <w:ind w:left="567" w:hanging="425"/>
        <w:rPr>
          <w:lang w:val="et-EE"/>
        </w:rPr>
      </w:pPr>
      <w:r w:rsidRPr="004F515B">
        <w:rPr>
          <w:lang w:val="et-EE"/>
        </w:rPr>
        <w:t xml:space="preserve">Tagada, et digitaalne ja roheline üleminek peavad ligipääsetavust ja diskrimineerimise vältimist puuetega inimeste suhtes põhieelduseks, et vähendada (digitaalset) tõrjutust ja lahendada kliimakriisi. See on eriti oluline uute tehnoloogiate, nagu tehisintellekt, õiguse ja tervishoiu digitaliseerimine ning muu ELi rohelise kokkuleppe alusel oleva seadusandluse, nagu hoonete ja taristu renoveerimine, kontekstis. </w:t>
      </w:r>
    </w:p>
    <w:p w14:paraId="7E89FC6C" w14:textId="1AF13D63" w:rsidR="00E133D3" w:rsidRDefault="00E133D3" w:rsidP="004F515B">
      <w:pPr>
        <w:pStyle w:val="Loendilik"/>
        <w:numPr>
          <w:ilvl w:val="0"/>
          <w:numId w:val="34"/>
        </w:numPr>
        <w:spacing w:line="360" w:lineRule="auto"/>
        <w:ind w:left="567" w:hanging="425"/>
        <w:rPr>
          <w:lang w:val="et-EE"/>
        </w:rPr>
      </w:pPr>
      <w:r w:rsidRPr="00E133D3">
        <w:rPr>
          <w:lang w:val="et-EE"/>
        </w:rPr>
        <w:t xml:space="preserve">Kehtestada õiguslikud nõuded, et tagada digitaalsete vahendite kasutamisel õigusele või avaliku huviga teenusele </w:t>
      </w:r>
      <w:r>
        <w:rPr>
          <w:lang w:val="et-EE"/>
        </w:rPr>
        <w:t>ligi</w:t>
      </w:r>
      <w:r w:rsidRPr="00E133D3">
        <w:rPr>
          <w:lang w:val="et-EE"/>
        </w:rPr>
        <w:t>pääsu puhul oleks alati olemas mitte-digitaalne alternatiiv (inimkontakti kaudu)</w:t>
      </w:r>
      <w:r>
        <w:rPr>
          <w:lang w:val="et-EE"/>
        </w:rPr>
        <w:t>.</w:t>
      </w:r>
    </w:p>
    <w:p w14:paraId="68881705" w14:textId="7A99EF9B" w:rsidR="004F515B" w:rsidRDefault="004F515B" w:rsidP="004F515B">
      <w:pPr>
        <w:pStyle w:val="Loendilik"/>
        <w:numPr>
          <w:ilvl w:val="0"/>
          <w:numId w:val="34"/>
        </w:numPr>
        <w:spacing w:line="360" w:lineRule="auto"/>
        <w:ind w:left="567" w:hanging="425"/>
        <w:rPr>
          <w:lang w:val="et-EE"/>
        </w:rPr>
      </w:pPr>
      <w:r w:rsidRPr="004F515B">
        <w:rPr>
          <w:lang w:val="et-EE"/>
        </w:rPr>
        <w:t xml:space="preserve">Edendada puuetega inimeste tarbijate õigusi ja kaitset, sealhulgas seadusandluse kehtestamisega ligipääsetava märgistuse ja kaasavate finantsteenuste kohta. </w:t>
      </w:r>
    </w:p>
    <w:p w14:paraId="2D43BD62" w14:textId="35646BCB" w:rsidR="004F515B" w:rsidRPr="004F515B" w:rsidRDefault="004F515B" w:rsidP="004F515B">
      <w:pPr>
        <w:pStyle w:val="Loendilik"/>
        <w:numPr>
          <w:ilvl w:val="0"/>
          <w:numId w:val="34"/>
        </w:numPr>
        <w:spacing w:line="360" w:lineRule="auto"/>
        <w:ind w:left="567" w:hanging="425"/>
        <w:rPr>
          <w:lang w:val="et-EE"/>
        </w:rPr>
      </w:pPr>
      <w:r w:rsidRPr="004F515B">
        <w:rPr>
          <w:lang w:val="et-EE"/>
        </w:rPr>
        <w:t>Uuendada reisijate õiguste määrusi, et puuetega inimesed saaksid liikuda sama vabalt kui ükskõik milline teine inimene ELis.</w:t>
      </w:r>
    </w:p>
    <w:p w14:paraId="1EBF12D8" w14:textId="59E59DAE" w:rsidR="004F515B" w:rsidRDefault="004F515B" w:rsidP="004F515B">
      <w:pPr>
        <w:pStyle w:val="Loendilik"/>
        <w:numPr>
          <w:ilvl w:val="0"/>
          <w:numId w:val="34"/>
        </w:numPr>
        <w:spacing w:line="360" w:lineRule="auto"/>
        <w:ind w:left="567" w:hanging="425"/>
        <w:rPr>
          <w:lang w:val="et-EE"/>
        </w:rPr>
      </w:pPr>
      <w:r w:rsidRPr="004F515B">
        <w:rPr>
          <w:lang w:val="et-EE"/>
        </w:rPr>
        <w:t xml:space="preserve">Võtta vastu õigusakte lennureiside kohta, et vältida selliseid olukordi nagu pardale mitte lubamine, kohustus reisida abistajaga ilma, et lennufirma maksaks lisapileti eest, kvaliteetse abi puudumine lennujaamades ja ebapiisav hüvitis abistavate ja </w:t>
      </w:r>
      <w:r w:rsidR="001F1E52">
        <w:rPr>
          <w:lang w:val="et-EE"/>
        </w:rPr>
        <w:t>abivahendite</w:t>
      </w:r>
      <w:r w:rsidRPr="004F515B">
        <w:rPr>
          <w:lang w:val="et-EE"/>
        </w:rPr>
        <w:t xml:space="preserve"> kaotsimineku või kahjustumise </w:t>
      </w:r>
      <w:r w:rsidR="001F1E52">
        <w:rPr>
          <w:lang w:val="et-EE"/>
        </w:rPr>
        <w:t>korral</w:t>
      </w:r>
      <w:r w:rsidRPr="004F515B">
        <w:rPr>
          <w:lang w:val="et-EE"/>
        </w:rPr>
        <w:t xml:space="preserve">. </w:t>
      </w:r>
    </w:p>
    <w:p w14:paraId="46C9D563" w14:textId="0BE47182" w:rsidR="004F515B" w:rsidRDefault="004F515B" w:rsidP="004F515B">
      <w:pPr>
        <w:pStyle w:val="Loendilik"/>
        <w:numPr>
          <w:ilvl w:val="0"/>
          <w:numId w:val="34"/>
        </w:numPr>
        <w:spacing w:line="360" w:lineRule="auto"/>
        <w:ind w:left="567" w:hanging="425"/>
        <w:rPr>
          <w:lang w:val="et-EE"/>
        </w:rPr>
      </w:pPr>
      <w:r w:rsidRPr="004F515B">
        <w:rPr>
          <w:lang w:val="et-EE"/>
        </w:rPr>
        <w:t>Suurendada jõupingutusi transpordi infrastruktuuri, sealhulgas rongijaamade ja rongide, ligipääsetavusnõuete ühtlustamiseks ja laiendamiseks, nii et transport muutuks ligipääsetavamaks puuetega reisijatele ja laiemale reisija</w:t>
      </w:r>
      <w:r w:rsidR="003838F0">
        <w:rPr>
          <w:lang w:val="et-EE"/>
        </w:rPr>
        <w:t>tele</w:t>
      </w:r>
      <w:r w:rsidRPr="004F515B">
        <w:rPr>
          <w:lang w:val="et-EE"/>
        </w:rPr>
        <w:t xml:space="preserve">. </w:t>
      </w:r>
    </w:p>
    <w:p w14:paraId="198A9E69" w14:textId="77777777" w:rsidR="004F515B" w:rsidRDefault="004F515B" w:rsidP="004F515B">
      <w:pPr>
        <w:pStyle w:val="Loendilik"/>
        <w:numPr>
          <w:ilvl w:val="0"/>
          <w:numId w:val="34"/>
        </w:numPr>
        <w:spacing w:line="360" w:lineRule="auto"/>
        <w:ind w:left="567" w:hanging="425"/>
        <w:rPr>
          <w:lang w:val="et-EE"/>
        </w:rPr>
      </w:pPr>
      <w:r w:rsidRPr="004F515B">
        <w:rPr>
          <w:lang w:val="et-EE"/>
        </w:rPr>
        <w:t xml:space="preserve">Tugevdada ELi seadusandluse täitmise jõustamismehhanisme ligipääsetavuse ja </w:t>
      </w:r>
      <w:r w:rsidRPr="004F515B">
        <w:rPr>
          <w:lang w:val="et-EE"/>
        </w:rPr>
        <w:lastRenderedPageBreak/>
        <w:t xml:space="preserve">reisijate õiguste osas. </w:t>
      </w:r>
    </w:p>
    <w:p w14:paraId="37F5A7F6" w14:textId="49C15946" w:rsidR="004F515B" w:rsidRDefault="004F515B" w:rsidP="004F515B">
      <w:pPr>
        <w:pStyle w:val="Loendilik"/>
        <w:numPr>
          <w:ilvl w:val="0"/>
          <w:numId w:val="34"/>
        </w:numPr>
        <w:spacing w:line="360" w:lineRule="auto"/>
        <w:ind w:left="567" w:hanging="425"/>
        <w:rPr>
          <w:lang w:val="et-EE"/>
        </w:rPr>
      </w:pPr>
      <w:r w:rsidRPr="004F515B">
        <w:rPr>
          <w:lang w:val="et-EE"/>
        </w:rPr>
        <w:t>Tagada, et Marrakechi leping rakendatakse täielikult ELis ja koostöös partnerriikidega üle maailma, nii et pimedatel ja osaliselt nägemispuudega inimestel ning muul viisil trükikirja puudega inimestel oleks juurdepääs samadele raamatutele, ajakirjadele ja lugemismaterjalidele nagu kõigil teistel inimestel.</w:t>
      </w:r>
    </w:p>
    <w:p w14:paraId="47D6DA84" w14:textId="6F949B13" w:rsidR="004F515B" w:rsidRDefault="00DA19BC" w:rsidP="004F515B">
      <w:pPr>
        <w:pStyle w:val="Loendilik"/>
        <w:numPr>
          <w:ilvl w:val="0"/>
          <w:numId w:val="34"/>
        </w:numPr>
        <w:spacing w:line="360" w:lineRule="auto"/>
        <w:ind w:left="567" w:hanging="425"/>
        <w:rPr>
          <w:lang w:val="et-EE"/>
        </w:rPr>
      </w:pPr>
      <w:r w:rsidRPr="00DA19BC">
        <w:rPr>
          <w:lang w:val="et-EE"/>
        </w:rPr>
        <w:t>Laienda ELi üleseid autoriõiguse erandeid teistele kultuurivaldkonna teostele, et hõlbustada nende kohanduste ligipääsetavust ja kättesaadavust kõigile puuetega inimestele.</w:t>
      </w:r>
      <w:r w:rsidR="004F515B" w:rsidRPr="004F515B">
        <w:rPr>
          <w:lang w:val="et-EE"/>
        </w:rPr>
        <w:t xml:space="preserve"> </w:t>
      </w:r>
    </w:p>
    <w:p w14:paraId="79FB2AE1" w14:textId="3B0C050B" w:rsidR="004F515B" w:rsidRDefault="004F515B" w:rsidP="004F515B">
      <w:pPr>
        <w:pStyle w:val="Loendilik"/>
        <w:numPr>
          <w:ilvl w:val="0"/>
          <w:numId w:val="34"/>
        </w:numPr>
        <w:spacing w:line="360" w:lineRule="auto"/>
        <w:ind w:left="567" w:hanging="425"/>
        <w:rPr>
          <w:lang w:val="et-EE"/>
        </w:rPr>
      </w:pPr>
      <w:r w:rsidRPr="004F515B">
        <w:rPr>
          <w:lang w:val="et-EE"/>
        </w:rPr>
        <w:t xml:space="preserve">Tagada puuetega inimestele võrdne </w:t>
      </w:r>
      <w:r w:rsidR="007B045C">
        <w:rPr>
          <w:lang w:val="et-EE"/>
        </w:rPr>
        <w:t>ligi</w:t>
      </w:r>
      <w:r w:rsidRPr="004F515B">
        <w:rPr>
          <w:lang w:val="et-EE"/>
        </w:rPr>
        <w:t xml:space="preserve">pääs individuaalsetele transpordivahenditele (nt juhilubade saamine ja kohandatud autod). </w:t>
      </w:r>
    </w:p>
    <w:p w14:paraId="1656C624" w14:textId="77777777" w:rsidR="004F515B" w:rsidRDefault="004F515B" w:rsidP="004F515B">
      <w:pPr>
        <w:pStyle w:val="Loendilik"/>
        <w:numPr>
          <w:ilvl w:val="0"/>
          <w:numId w:val="34"/>
        </w:numPr>
        <w:spacing w:line="360" w:lineRule="auto"/>
        <w:ind w:left="567" w:hanging="425"/>
        <w:rPr>
          <w:lang w:val="et-EE"/>
        </w:rPr>
      </w:pPr>
      <w:r w:rsidRPr="004F515B">
        <w:rPr>
          <w:lang w:val="et-EE"/>
        </w:rPr>
        <w:t xml:space="preserve">Võtta vastu seadusandlus, et tagada abistavate tehnoloogiate kättesaadavus ja taskukohasus puuetega inimestele ELi ühtsel turul. </w:t>
      </w:r>
    </w:p>
    <w:p w14:paraId="06968BC6" w14:textId="77777777" w:rsidR="004F515B" w:rsidRDefault="004F515B" w:rsidP="004F515B">
      <w:pPr>
        <w:pStyle w:val="Loendilik"/>
        <w:numPr>
          <w:ilvl w:val="0"/>
          <w:numId w:val="34"/>
        </w:numPr>
        <w:spacing w:line="360" w:lineRule="auto"/>
        <w:ind w:left="567" w:hanging="425"/>
        <w:rPr>
          <w:lang w:val="et-EE"/>
        </w:rPr>
      </w:pPr>
      <w:r w:rsidRPr="004F515B">
        <w:rPr>
          <w:lang w:val="et-EE"/>
        </w:rPr>
        <w:t xml:space="preserve">Investeerida ELi vahendeid riiklike viipekeelte, lihtsasti loetavate formaatide, punktkirja, kõnest tekstiks, kuulmisabivahendite ja muude puuetega inimestele kättesaadavate informatsiooni- ja suhtlusvahendite teadmiste ja kättesaadavuse suurendamisse. </w:t>
      </w:r>
    </w:p>
    <w:p w14:paraId="5481A9A6" w14:textId="77777777" w:rsidR="004F515B" w:rsidRDefault="004F515B" w:rsidP="004F515B">
      <w:pPr>
        <w:pStyle w:val="Loendilik"/>
        <w:numPr>
          <w:ilvl w:val="0"/>
          <w:numId w:val="34"/>
        </w:numPr>
        <w:spacing w:line="360" w:lineRule="auto"/>
        <w:ind w:left="567" w:hanging="425"/>
        <w:rPr>
          <w:lang w:val="et-EE"/>
        </w:rPr>
      </w:pPr>
      <w:r w:rsidRPr="004F515B">
        <w:rPr>
          <w:lang w:val="et-EE"/>
        </w:rPr>
        <w:t xml:space="preserve">Investeerida ELi vahendeid kultuuri- ja sporditegevustesse, mis on kaasavad puuetega inimestele, nõudes ligipääsetavust eeltingimusena ja julgustades puuetega inimeste osalemist. </w:t>
      </w:r>
    </w:p>
    <w:p w14:paraId="1AC528A1" w14:textId="48BEA30B" w:rsidR="004F515B" w:rsidRPr="004F515B" w:rsidRDefault="004F515B" w:rsidP="004F515B">
      <w:pPr>
        <w:pStyle w:val="Loendilik"/>
        <w:numPr>
          <w:ilvl w:val="0"/>
          <w:numId w:val="34"/>
        </w:numPr>
        <w:spacing w:line="360" w:lineRule="auto"/>
        <w:ind w:left="567" w:hanging="425"/>
        <w:rPr>
          <w:lang w:val="et-EE"/>
        </w:rPr>
      </w:pPr>
      <w:r w:rsidRPr="004F515B">
        <w:rPr>
          <w:lang w:val="et-EE"/>
        </w:rPr>
        <w:t>Tagada, et ELi vahendid, mis on investeeritud teadus- ja innovatsioonivaldkonda, sealhulgas uutesse tehnoloogiatesse, austaksid ja toetaksid puuetega inimeste õigusi.</w:t>
      </w:r>
    </w:p>
    <w:p w14:paraId="15F69C78" w14:textId="77777777" w:rsidR="004F515B" w:rsidRDefault="004F515B" w:rsidP="004F515B">
      <w:pPr>
        <w:pStyle w:val="Loendilik"/>
        <w:numPr>
          <w:ilvl w:val="0"/>
          <w:numId w:val="34"/>
        </w:numPr>
        <w:spacing w:line="360" w:lineRule="auto"/>
        <w:ind w:left="567" w:hanging="425"/>
        <w:rPr>
          <w:lang w:val="et-EE"/>
        </w:rPr>
      </w:pPr>
      <w:r w:rsidRPr="004F515B">
        <w:rPr>
          <w:lang w:val="et-EE"/>
        </w:rPr>
        <w:t xml:space="preserve">Edendada ambitsioonikat ELi ligipääsetavusseadusandluse ülevõtmist ja nõuetekohast rakendamist ning jälgimist toodete ja teenuste, avaliku sektori, audiovisuaalmeedia teenuste ja elektroonilise kommunikatsiooni osas, keskendudes ELi ülese kvaliteedikriteeriumi kehtestamisele ligipääsetavusele. </w:t>
      </w:r>
    </w:p>
    <w:p w14:paraId="6ACC4164" w14:textId="56049D2B" w:rsidR="001A627A" w:rsidRPr="001A627A" w:rsidRDefault="004F515B" w:rsidP="00184768">
      <w:pPr>
        <w:pStyle w:val="Loendilik"/>
        <w:numPr>
          <w:ilvl w:val="0"/>
          <w:numId w:val="34"/>
        </w:numPr>
        <w:spacing w:line="360" w:lineRule="auto"/>
        <w:ind w:left="567" w:hanging="425"/>
        <w:rPr>
          <w:lang w:val="et-EE"/>
        </w:rPr>
      </w:pPr>
      <w:r w:rsidRPr="004F515B">
        <w:rPr>
          <w:lang w:val="et-EE"/>
        </w:rPr>
        <w:t>Sisse viia ligipääsetavuskohustused ja universaalse disaini lähenemisviis kõigi avalike poliitikate arendamisel, mis kujundavad ELi ühtset ja digitaalset turgu. Need peaksid tagama inimeste, kaupade, toodete ja teenuste diskrimineerimisvaba vaba liikumise. Lisada sanktsioonid ligipääsetavusnõuetele mittevastavuse eest.</w:t>
      </w:r>
    </w:p>
    <w:p w14:paraId="2A570EA3" w14:textId="77777777" w:rsidR="001A627A" w:rsidRDefault="001A627A" w:rsidP="001A627A">
      <w:pPr>
        <w:spacing w:line="360" w:lineRule="auto"/>
        <w:rPr>
          <w:lang w:val="et-EE"/>
        </w:rPr>
      </w:pPr>
    </w:p>
    <w:p w14:paraId="7449E579" w14:textId="77777777" w:rsidR="001A627A" w:rsidRPr="001A627A" w:rsidRDefault="001A627A" w:rsidP="001A627A">
      <w:pPr>
        <w:spacing w:line="360" w:lineRule="auto"/>
        <w:rPr>
          <w:lang w:val="et-EE"/>
        </w:rPr>
      </w:pPr>
    </w:p>
    <w:p w14:paraId="6B07AF26" w14:textId="77777777" w:rsidR="006072EC" w:rsidRDefault="006072EC" w:rsidP="006072EC">
      <w:pPr>
        <w:spacing w:line="360" w:lineRule="auto"/>
        <w:rPr>
          <w:lang w:val="et-EE"/>
        </w:rPr>
      </w:pPr>
    </w:p>
    <w:p w14:paraId="394472C6" w14:textId="77777777" w:rsidR="006072EC" w:rsidRDefault="006072EC" w:rsidP="006072EC">
      <w:pPr>
        <w:spacing w:line="360" w:lineRule="auto"/>
        <w:rPr>
          <w:lang w:val="et-EE"/>
        </w:rPr>
      </w:pPr>
    </w:p>
    <w:p w14:paraId="5A2D64EB" w14:textId="77777777" w:rsidR="004F515B" w:rsidRPr="004F515B" w:rsidRDefault="004F515B" w:rsidP="004F515B">
      <w:pPr>
        <w:pStyle w:val="Loendilik"/>
        <w:numPr>
          <w:ilvl w:val="0"/>
          <w:numId w:val="34"/>
        </w:numPr>
        <w:spacing w:line="360" w:lineRule="auto"/>
        <w:ind w:left="567" w:hanging="425"/>
        <w:rPr>
          <w:vanish/>
          <w:lang w:val="et-EE"/>
        </w:rPr>
      </w:pPr>
      <w:r w:rsidRPr="004F515B">
        <w:rPr>
          <w:vanish/>
          <w:lang w:val="et-EE"/>
        </w:rPr>
        <w:lastRenderedPageBreak/>
        <w:t>Vormi algus</w:t>
      </w:r>
    </w:p>
    <w:p w14:paraId="4F19D76A" w14:textId="6E6D2936" w:rsidR="001B74AB" w:rsidRPr="00EA2E5A" w:rsidRDefault="00EA2E5A" w:rsidP="002B17C7">
      <w:pPr>
        <w:pStyle w:val="Pealkiri2"/>
        <w:numPr>
          <w:ilvl w:val="0"/>
          <w:numId w:val="17"/>
        </w:numPr>
        <w:rPr>
          <w:color w:val="1A567E"/>
          <w:sz w:val="32"/>
          <w:szCs w:val="28"/>
          <w:lang w:val="nb-NO"/>
        </w:rPr>
      </w:pPr>
      <w:bookmarkStart w:id="15" w:name="_Toc134514519"/>
      <w:bookmarkStart w:id="16" w:name="_Toc161050314"/>
      <w:r w:rsidRPr="00EA2E5A">
        <w:rPr>
          <w:color w:val="1A567E"/>
          <w:sz w:val="32"/>
          <w:szCs w:val="28"/>
          <w:lang w:val="nb-NO"/>
        </w:rPr>
        <w:t>Puuetega inimeste kaitsmine Euroopas ja mujal</w:t>
      </w:r>
      <w:bookmarkEnd w:id="15"/>
      <w:bookmarkEnd w:id="16"/>
    </w:p>
    <w:p w14:paraId="0B1FB2D7" w14:textId="77777777" w:rsidR="00B309B5" w:rsidRPr="00EA2E5A" w:rsidRDefault="00B309B5" w:rsidP="00B309B5">
      <w:pPr>
        <w:rPr>
          <w:lang w:val="nb-NO"/>
        </w:rPr>
      </w:pPr>
    </w:p>
    <w:p w14:paraId="0675DA8A" w14:textId="77777777" w:rsidR="004D09CC" w:rsidRDefault="004D09CC" w:rsidP="00EC392C">
      <w:pPr>
        <w:pStyle w:val="Loendilik"/>
        <w:numPr>
          <w:ilvl w:val="0"/>
          <w:numId w:val="37"/>
        </w:numPr>
        <w:spacing w:line="360" w:lineRule="auto"/>
        <w:ind w:left="567" w:hanging="425"/>
        <w:rPr>
          <w:lang w:val="et-EE"/>
        </w:rPr>
      </w:pPr>
      <w:bookmarkStart w:id="17" w:name="_Hlk130371542"/>
      <w:r w:rsidRPr="004D09CC">
        <w:rPr>
          <w:lang w:val="et-EE"/>
        </w:rPr>
        <w:t xml:space="preserve">Arengu- ja rahastusteenuste väljatöötamine ELis varjupaigataotlejatele ja pagulastele, kellel on puuded. </w:t>
      </w:r>
    </w:p>
    <w:p w14:paraId="763661A0" w14:textId="77777777" w:rsidR="004D09CC" w:rsidRDefault="004D09CC" w:rsidP="00EC392C">
      <w:pPr>
        <w:pStyle w:val="Loendilik"/>
        <w:numPr>
          <w:ilvl w:val="0"/>
          <w:numId w:val="37"/>
        </w:numPr>
        <w:spacing w:line="360" w:lineRule="auto"/>
        <w:ind w:left="567" w:hanging="425"/>
        <w:rPr>
          <w:lang w:val="et-EE"/>
        </w:rPr>
      </w:pPr>
      <w:r w:rsidRPr="004D09CC">
        <w:rPr>
          <w:lang w:val="et-EE"/>
        </w:rPr>
        <w:t xml:space="preserve">Käivitada sihitud teadlikkuse tõstmise kampaaniad Euroopas ja väljaspool seda, et võidelda stereotüüpide ja diskrimineerimise vastu puuetega inimeste suhtes ning edendada inimõigustel põhinevat lähenemist puudele. </w:t>
      </w:r>
    </w:p>
    <w:p w14:paraId="27B3B231" w14:textId="7B019A8F" w:rsidR="004D09CC" w:rsidRDefault="004D09CC" w:rsidP="00EC392C">
      <w:pPr>
        <w:pStyle w:val="Loendilik"/>
        <w:numPr>
          <w:ilvl w:val="0"/>
          <w:numId w:val="37"/>
        </w:numPr>
        <w:spacing w:line="360" w:lineRule="auto"/>
        <w:ind w:left="567" w:hanging="425"/>
        <w:rPr>
          <w:lang w:val="et-EE"/>
        </w:rPr>
      </w:pPr>
      <w:r w:rsidRPr="004D09CC">
        <w:rPr>
          <w:lang w:val="et-EE"/>
        </w:rPr>
        <w:t>Tagada, et ÜRO Puuetega Inimeste Õiguste Konventsiooni (</w:t>
      </w:r>
      <w:r w:rsidR="002A126E">
        <w:rPr>
          <w:lang w:val="et-EE"/>
        </w:rPr>
        <w:t>ÜRO PI</w:t>
      </w:r>
      <w:r w:rsidR="00AD1ED5">
        <w:rPr>
          <w:lang w:val="et-EE"/>
        </w:rPr>
        <w:t>K</w:t>
      </w:r>
      <w:r w:rsidRPr="004D09CC">
        <w:rPr>
          <w:lang w:val="et-EE"/>
        </w:rPr>
        <w:t xml:space="preserve">) edendatakse ELi tegevuses üle maailma, koostöös puuetega inimeste ja nende </w:t>
      </w:r>
      <w:r>
        <w:rPr>
          <w:lang w:val="et-EE"/>
        </w:rPr>
        <w:t>e</w:t>
      </w:r>
      <w:r w:rsidRPr="004D09CC">
        <w:rPr>
          <w:lang w:val="et-EE"/>
        </w:rPr>
        <w:t xml:space="preserve">sindusorganisatsioonidega. See peaks olema nii rahvusvahelise koostöö rahastamisel, humanitaartegevuses, katastroofiohu vähendamisel kui ka relvakonfliktides. Jälgida ELi vahendite eraldamist globaalses töös, et vältida puuetega inimeste õiguste rikkumisi, toetades deinstitutsionaliseerimise protsesse kolmandates partnerriikides. </w:t>
      </w:r>
    </w:p>
    <w:p w14:paraId="6EF5D9A2" w14:textId="5B33737D" w:rsidR="004D09CC" w:rsidRDefault="004D09CC" w:rsidP="00EC392C">
      <w:pPr>
        <w:pStyle w:val="Loendilik"/>
        <w:numPr>
          <w:ilvl w:val="0"/>
          <w:numId w:val="37"/>
        </w:numPr>
        <w:spacing w:line="360" w:lineRule="auto"/>
        <w:ind w:left="567" w:hanging="425"/>
        <w:rPr>
          <w:lang w:val="et-EE"/>
        </w:rPr>
      </w:pPr>
      <w:r w:rsidRPr="004D09CC">
        <w:rPr>
          <w:lang w:val="et-EE"/>
        </w:rPr>
        <w:t xml:space="preserve">Toetada Ukraina puudega inimesi nii Ukrainas sees kui ka väljaspool, tagades, et ELi panus Ukraina ülesehitamisse loob puuetega inimestele </w:t>
      </w:r>
      <w:r w:rsidR="009F2FFA">
        <w:rPr>
          <w:lang w:val="et-EE"/>
        </w:rPr>
        <w:t>kaasavama</w:t>
      </w:r>
      <w:r w:rsidRPr="004D09CC">
        <w:rPr>
          <w:lang w:val="et-EE"/>
        </w:rPr>
        <w:t xml:space="preserve"> riigi. ELi toetatud ülesehitamine peaks hõlmama ligipääsetavat eluaset, transporti ja avalikku taristut ning kogukonnapõhiseid toetusteenuseid asutuspõhise hoolduse asemel. Ukraina ülesehitamise suunas tehtavad arengud peaksid toetama ELi liitumist ja toimuma koostöös Ukraina puuetega inimeste organisatsioonidega. </w:t>
      </w:r>
    </w:p>
    <w:p w14:paraId="6B15134C" w14:textId="703E4731" w:rsidR="004D09CC" w:rsidRPr="004D09CC" w:rsidRDefault="004D09CC" w:rsidP="00EC392C">
      <w:pPr>
        <w:pStyle w:val="Loendilik"/>
        <w:numPr>
          <w:ilvl w:val="0"/>
          <w:numId w:val="37"/>
        </w:numPr>
        <w:spacing w:line="360" w:lineRule="auto"/>
        <w:ind w:left="567" w:hanging="425"/>
        <w:rPr>
          <w:lang w:val="et-EE"/>
        </w:rPr>
      </w:pPr>
      <w:r w:rsidRPr="004D09CC">
        <w:rPr>
          <w:lang w:val="et-EE"/>
        </w:rPr>
        <w:t xml:space="preserve">Arvestada ELi kandidaatriikide liitumisprotsessis puuetega inimeste olukorda ning </w:t>
      </w:r>
      <w:r w:rsidR="00AD1ED5">
        <w:rPr>
          <w:lang w:val="et-EE"/>
        </w:rPr>
        <w:t>ÜRO PIK</w:t>
      </w:r>
      <w:r w:rsidRPr="004D09CC">
        <w:rPr>
          <w:lang w:val="et-EE"/>
        </w:rPr>
        <w:t xml:space="preserve"> rakendamist.</w:t>
      </w:r>
    </w:p>
    <w:p w14:paraId="6F46DE99" w14:textId="77777777" w:rsidR="004D09CC" w:rsidRDefault="004D09CC" w:rsidP="00EC392C">
      <w:pPr>
        <w:pStyle w:val="Loendilik"/>
        <w:numPr>
          <w:ilvl w:val="0"/>
          <w:numId w:val="37"/>
        </w:numPr>
        <w:spacing w:line="360" w:lineRule="auto"/>
        <w:ind w:left="567" w:hanging="425"/>
        <w:rPr>
          <w:lang w:val="et-EE"/>
        </w:rPr>
      </w:pPr>
      <w:r w:rsidRPr="004D09CC">
        <w:rPr>
          <w:lang w:val="et-EE"/>
        </w:rPr>
        <w:t xml:space="preserve">Valmistuda tulevasteks kriisideks, rakendades tõhusalt olemasolevaid suuniseid ÜRO ja ELi tasandil, mis juba arvestavad puuetega inimeste õigusi ja vajadusi. </w:t>
      </w:r>
    </w:p>
    <w:p w14:paraId="0606B1F8" w14:textId="77777777" w:rsidR="00F902E5" w:rsidRDefault="00E8635F" w:rsidP="00EC392C">
      <w:pPr>
        <w:pStyle w:val="Loendilik"/>
        <w:numPr>
          <w:ilvl w:val="0"/>
          <w:numId w:val="37"/>
        </w:numPr>
        <w:spacing w:line="360" w:lineRule="auto"/>
        <w:ind w:left="567" w:hanging="425"/>
        <w:rPr>
          <w:lang w:val="et-EE"/>
        </w:rPr>
      </w:pPr>
      <w:r w:rsidRPr="00E8635F">
        <w:rPr>
          <w:lang w:val="et-EE"/>
        </w:rPr>
        <w:t>Taga, et olulised igapäevateenused – nagu tervishoid, haridus, hoonete taristu, transport ja side – arendatakse viisil, mis tagab nende võrdse toimimise puuetega inimestele hädaolukordades, sealhulgas konfliktides, pandeemiate ajal ja muude looduslike sündmuste, nagu üleujutused ja maavärinad, korral.</w:t>
      </w:r>
      <w:r w:rsidRPr="00E8635F">
        <w:rPr>
          <w:lang w:val="et-EE"/>
        </w:rPr>
        <w:t xml:space="preserve"> </w:t>
      </w:r>
    </w:p>
    <w:p w14:paraId="618A0C31" w14:textId="51228559" w:rsidR="004D09CC" w:rsidRDefault="00920E77" w:rsidP="00EC392C">
      <w:pPr>
        <w:pStyle w:val="Loendilik"/>
        <w:numPr>
          <w:ilvl w:val="0"/>
          <w:numId w:val="37"/>
        </w:numPr>
        <w:spacing w:line="360" w:lineRule="auto"/>
        <w:ind w:left="567" w:hanging="425"/>
        <w:rPr>
          <w:lang w:val="et-EE"/>
        </w:rPr>
      </w:pPr>
      <w:r>
        <w:rPr>
          <w:lang w:val="et-EE"/>
        </w:rPr>
        <w:t>Pidada</w:t>
      </w:r>
      <w:r w:rsidR="009A3BE7" w:rsidRPr="00920E77">
        <w:rPr>
          <w:lang w:val="et-EE"/>
        </w:rPr>
        <w:t xml:space="preserve"> sisukaid konsultatsioone puuetega inimeste organisatsioonidega tsiviilkaitse süsteemide ja valmisoleku strateegiate kujundamisel, samuti hädaolukordadele reageerivate erakorraliste teenuste tegevuste osas.</w:t>
      </w:r>
      <w:r w:rsidR="004D09CC" w:rsidRPr="004D09CC">
        <w:rPr>
          <w:lang w:val="et-EE"/>
        </w:rPr>
        <w:t xml:space="preserve"> </w:t>
      </w:r>
    </w:p>
    <w:p w14:paraId="22922A38" w14:textId="074E4A6E" w:rsidR="004D09CC" w:rsidRPr="004D09CC" w:rsidRDefault="004D09CC" w:rsidP="00EC392C">
      <w:pPr>
        <w:pStyle w:val="Loendilik"/>
        <w:numPr>
          <w:ilvl w:val="0"/>
          <w:numId w:val="37"/>
        </w:numPr>
        <w:spacing w:line="360" w:lineRule="auto"/>
        <w:ind w:left="567" w:hanging="425"/>
        <w:rPr>
          <w:lang w:val="et-EE"/>
        </w:rPr>
      </w:pPr>
      <w:r w:rsidRPr="004D09CC">
        <w:rPr>
          <w:lang w:val="et-EE"/>
        </w:rPr>
        <w:t xml:space="preserve">Mängida juhtivat rolli globaalses liikumises puuetega inimeste kaasamise suunas kliimameetmetes, tagades, et "õiglane üleminek" toob kasu ja ei mõjuta negatiivselt </w:t>
      </w:r>
      <w:r w:rsidRPr="004D09CC">
        <w:rPr>
          <w:lang w:val="et-EE"/>
        </w:rPr>
        <w:lastRenderedPageBreak/>
        <w:t>puuetega inimesi.</w:t>
      </w:r>
    </w:p>
    <w:bookmarkEnd w:id="17"/>
    <w:p w14:paraId="1848E20B" w14:textId="77777777" w:rsidR="00D04B35" w:rsidRPr="001A627A" w:rsidRDefault="00D04B35" w:rsidP="00D04B35">
      <w:pPr>
        <w:spacing w:line="360" w:lineRule="auto"/>
        <w:rPr>
          <w:lang w:val="et-EE"/>
        </w:rPr>
      </w:pPr>
    </w:p>
    <w:p w14:paraId="4432A782" w14:textId="77777777" w:rsidR="004D09CC" w:rsidRPr="001A627A" w:rsidRDefault="004D09CC" w:rsidP="00D04B35">
      <w:pPr>
        <w:spacing w:line="360" w:lineRule="auto"/>
        <w:rPr>
          <w:lang w:val="et-EE"/>
        </w:rPr>
      </w:pPr>
    </w:p>
    <w:p w14:paraId="513D9E0A" w14:textId="11EF3A37" w:rsidR="001B74AB" w:rsidRPr="00D04B35" w:rsidRDefault="004D09CC" w:rsidP="00AD27F7">
      <w:pPr>
        <w:spacing w:line="360" w:lineRule="auto"/>
        <w:ind w:left="709" w:firstLine="709"/>
        <w:rPr>
          <w:b/>
          <w:bCs/>
          <w:color w:val="FFFFFF" w:themeColor="background1"/>
          <w:sz w:val="40"/>
          <w:szCs w:val="32"/>
        </w:rPr>
      </w:pPr>
      <w:r w:rsidRPr="00D04B35">
        <w:rPr>
          <w:noProof/>
          <w:color w:val="FFFFFF" w:themeColor="background1"/>
          <w:sz w:val="40"/>
          <w:szCs w:val="32"/>
          <w:lang w:val="en-US" w:eastAsia="fr-BE" w:bidi="ar-SA"/>
        </w:rPr>
        <mc:AlternateContent>
          <mc:Choice Requires="wps">
            <w:drawing>
              <wp:anchor distT="0" distB="0" distL="114300" distR="114300" simplePos="0" relativeHeight="251661312" behindDoc="1" locked="0" layoutInCell="1" allowOverlap="1" wp14:anchorId="4AA081AB" wp14:editId="7B8DCC03">
                <wp:simplePos x="0" y="0"/>
                <wp:positionH relativeFrom="page">
                  <wp:align>left</wp:align>
                </wp:positionH>
                <wp:positionV relativeFrom="paragraph">
                  <wp:posOffset>-212090</wp:posOffset>
                </wp:positionV>
                <wp:extent cx="7614285" cy="725214"/>
                <wp:effectExtent l="0" t="0" r="24765" b="17780"/>
                <wp:wrapNone/>
                <wp:docPr id="2024652253"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725214"/>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63661" id="Rectángulo 3" o:spid="_x0000_s1026" alt="Dark blue square for decorative purposes " style="position:absolute;margin-left:0;margin-top:-16.7pt;width:599.55pt;height:57.1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" fillcolor="#1a567e" strokecolor="#1f3763 [1604]" strokeweight="1pt">
                <w10:wrap anchorx="page"/>
              </v:rect>
            </w:pict>
          </mc:Fallback>
        </mc:AlternateContent>
      </w:r>
      <w:bookmarkStart w:id="18" w:name="_Toc134514520"/>
      <w:bookmarkStart w:id="19" w:name="_Toc161050315"/>
      <w:r w:rsidR="00C11145">
        <w:rPr>
          <w:b/>
          <w:bCs/>
          <w:noProof/>
          <w:color w:val="FFFFFF" w:themeColor="background1"/>
          <w:sz w:val="40"/>
          <w:szCs w:val="32"/>
        </w:rPr>
        <w:drawing>
          <wp:anchor distT="0" distB="0" distL="114300" distR="114300" simplePos="0" relativeHeight="251665408" behindDoc="0" locked="0" layoutInCell="1" allowOverlap="1" wp14:anchorId="42533ED9" wp14:editId="1E7EF874">
            <wp:simplePos x="0" y="0"/>
            <wp:positionH relativeFrom="column">
              <wp:posOffset>1392096</wp:posOffset>
            </wp:positionH>
            <wp:positionV relativeFrom="paragraph">
              <wp:posOffset>730819</wp:posOffset>
            </wp:positionV>
            <wp:extent cx="3310759" cy="3216128"/>
            <wp:effectExtent l="0" t="0" r="0" b="0"/>
            <wp:wrapNone/>
            <wp:docPr id="1072030742" name="Imagen 3" descr="Illustration of several hands raised in the form of a fist indicating a demonstration. One of them is holding a banner reading &quot;Human Righ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30742" name="Imagen 3" descr="Illustration of several hands raised in the form of a fist indicating a demonstration. One of them is holding a banner reading &quot;Human Rights&quo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0759" cy="3216128"/>
                    </a:xfrm>
                    <a:prstGeom prst="rect">
                      <a:avLst/>
                    </a:prstGeom>
                  </pic:spPr>
                </pic:pic>
              </a:graphicData>
            </a:graphic>
            <wp14:sizeRelH relativeFrom="page">
              <wp14:pctWidth>0</wp14:pctWidth>
            </wp14:sizeRelH>
            <wp14:sizeRelV relativeFrom="page">
              <wp14:pctHeight>0</wp14:pctHeight>
            </wp14:sizeRelV>
          </wp:anchor>
        </w:drawing>
      </w:r>
      <w:r w:rsidR="00AD27F7">
        <w:rPr>
          <w:b/>
          <w:bCs/>
          <w:color w:val="FFFFFF" w:themeColor="background1"/>
          <w:sz w:val="40"/>
          <w:szCs w:val="32"/>
        </w:rPr>
        <w:t>M</w:t>
      </w:r>
      <w:r>
        <w:rPr>
          <w:b/>
          <w:bCs/>
          <w:color w:val="FFFFFF" w:themeColor="background1"/>
          <w:sz w:val="40"/>
          <w:szCs w:val="32"/>
        </w:rPr>
        <w:t>itte midagi meile ilma meieta</w:t>
      </w:r>
      <w:bookmarkEnd w:id="18"/>
      <w:bookmarkEnd w:id="19"/>
    </w:p>
    <w:sectPr w:rsidR="001B74AB" w:rsidRPr="00D04B35" w:rsidSect="00F91A01">
      <w:footerReference w:type="even" r:id="rId15"/>
      <w:footerReference w:type="default" r:id="rId16"/>
      <w:pgSz w:w="11906" w:h="16838"/>
      <w:pgMar w:top="2250" w:right="836"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CD338" w14:textId="77777777" w:rsidR="00F91A01" w:rsidRDefault="00F91A01" w:rsidP="00D75A9E">
      <w:r>
        <w:separator/>
      </w:r>
    </w:p>
  </w:endnote>
  <w:endnote w:type="continuationSeparator" w:id="0">
    <w:p w14:paraId="53C4C039" w14:textId="77777777" w:rsidR="00F91A01" w:rsidRDefault="00F91A01" w:rsidP="00D7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Lehekljenumber"/>
      </w:rPr>
      <w:id w:val="-1652756316"/>
      <w:docPartObj>
        <w:docPartGallery w:val="Page Numbers (Bottom of Page)"/>
        <w:docPartUnique/>
      </w:docPartObj>
    </w:sdtPr>
    <w:sdtContent>
      <w:p w14:paraId="0D85A602" w14:textId="36FBF53F" w:rsidR="004C1EAE" w:rsidRDefault="004C1EAE" w:rsidP="00C4485F">
        <w:pPr>
          <w:pStyle w:val="Jalus"/>
          <w:framePr w:wrap="none" w:vAnchor="text" w:hAnchor="margin" w:xAlign="right" w:y="1"/>
          <w:rPr>
            <w:rStyle w:val="Lehekljenumber"/>
          </w:rPr>
        </w:pPr>
        <w:r>
          <w:rPr>
            <w:rStyle w:val="Lehekljenumber"/>
          </w:rPr>
          <w:fldChar w:fldCharType="begin"/>
        </w:r>
        <w:r>
          <w:rPr>
            <w:rStyle w:val="Lehekljenumber"/>
          </w:rPr>
          <w:instrText xml:space="preserve"> PAGE </w:instrText>
        </w:r>
        <w:r>
          <w:rPr>
            <w:rStyle w:val="Lehekljenumber"/>
          </w:rPr>
          <w:fldChar w:fldCharType="separate"/>
        </w:r>
        <w:r>
          <w:rPr>
            <w:rStyle w:val="Lehekljenumber"/>
            <w:noProof/>
          </w:rPr>
          <w:t>1</w:t>
        </w:r>
        <w:r>
          <w:rPr>
            <w:rStyle w:val="Lehekljenumber"/>
          </w:rPr>
          <w:fldChar w:fldCharType="end"/>
        </w:r>
      </w:p>
    </w:sdtContent>
  </w:sdt>
  <w:p w14:paraId="218837EB" w14:textId="77777777" w:rsidR="004E2ABD" w:rsidRDefault="004E2ABD" w:rsidP="004C1EAE">
    <w:pPr>
      <w:pStyle w:val="Jalu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Lehekljenumber"/>
      </w:rPr>
      <w:id w:val="360316529"/>
      <w:docPartObj>
        <w:docPartGallery w:val="Page Numbers (Bottom of Page)"/>
        <w:docPartUnique/>
      </w:docPartObj>
    </w:sdtPr>
    <w:sdtContent>
      <w:p w14:paraId="7E1974A7" w14:textId="1FEB1987" w:rsidR="004C1EAE" w:rsidRDefault="004C1EAE" w:rsidP="00C4485F">
        <w:pPr>
          <w:pStyle w:val="Jalus"/>
          <w:framePr w:wrap="none" w:vAnchor="text" w:hAnchor="margin" w:xAlign="right" w:y="1"/>
          <w:rPr>
            <w:rStyle w:val="Lehekljenumber"/>
          </w:rPr>
        </w:pPr>
        <w:r>
          <w:rPr>
            <w:rStyle w:val="Lehekljenumber"/>
          </w:rPr>
          <w:fldChar w:fldCharType="begin"/>
        </w:r>
        <w:r>
          <w:rPr>
            <w:rStyle w:val="Lehekljenumber"/>
          </w:rPr>
          <w:instrText xml:space="preserve"> PAGE </w:instrText>
        </w:r>
        <w:r>
          <w:rPr>
            <w:rStyle w:val="Lehekljenumber"/>
          </w:rPr>
          <w:fldChar w:fldCharType="separate"/>
        </w:r>
        <w:r>
          <w:rPr>
            <w:rStyle w:val="Lehekljenumber"/>
            <w:noProof/>
          </w:rPr>
          <w:t>3</w:t>
        </w:r>
        <w:r>
          <w:rPr>
            <w:rStyle w:val="Lehekljenumber"/>
          </w:rPr>
          <w:fldChar w:fldCharType="end"/>
        </w:r>
      </w:p>
    </w:sdtContent>
  </w:sdt>
  <w:p w14:paraId="06B49612" w14:textId="57A9939D" w:rsidR="008D78B3" w:rsidRDefault="004C1EAE" w:rsidP="004C1EAE">
    <w:pPr>
      <w:pStyle w:val="Jalus"/>
      <w:ind w:right="360"/>
      <w:jc w:val="center"/>
    </w:pPr>
    <w:r>
      <w:rPr>
        <w:b/>
        <w:bCs/>
        <w:smallCaps/>
        <w:noProof/>
        <w:spacing w:val="5"/>
        <w:lang w:val="en-US"/>
      </w:rPr>
      <w:drawing>
        <wp:anchor distT="0" distB="0" distL="114300" distR="114300" simplePos="0" relativeHeight="251659264" behindDoc="0" locked="0" layoutInCell="1" allowOverlap="1" wp14:anchorId="1F90DC7B" wp14:editId="50E96B23">
          <wp:simplePos x="0" y="0"/>
          <wp:positionH relativeFrom="column">
            <wp:posOffset>4817</wp:posOffset>
          </wp:positionH>
          <wp:positionV relativeFrom="paragraph">
            <wp:posOffset>-458120</wp:posOffset>
          </wp:positionV>
          <wp:extent cx="768624" cy="956448"/>
          <wp:effectExtent l="0" t="0" r="6350" b="0"/>
          <wp:wrapNone/>
          <wp:docPr id="652321530" name="Imagen 652321530"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21530" name="Imagen 652321530" descr="EDF logo"/>
                  <pic:cNvPicPr/>
                </pic:nvPicPr>
                <pic:blipFill>
                  <a:blip r:embed="rId1">
                    <a:extLst>
                      <a:ext uri="{28A0092B-C50C-407E-A947-70E740481C1C}">
                        <a14:useLocalDpi xmlns:a14="http://schemas.microsoft.com/office/drawing/2010/main" val="0"/>
                      </a:ext>
                    </a:extLst>
                  </a:blip>
                  <a:stretch>
                    <a:fillRect/>
                  </a:stretch>
                </pic:blipFill>
                <pic:spPr>
                  <a:xfrm>
                    <a:off x="0" y="0"/>
                    <a:ext cx="768624" cy="95644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C0870" w14:textId="77777777" w:rsidR="00F91A01" w:rsidRDefault="00F91A01" w:rsidP="00D75A9E">
      <w:r>
        <w:separator/>
      </w:r>
    </w:p>
  </w:footnote>
  <w:footnote w:type="continuationSeparator" w:id="0">
    <w:p w14:paraId="3E2C934C" w14:textId="77777777" w:rsidR="00F91A01" w:rsidRDefault="00F91A01" w:rsidP="00D75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9" w15:restartNumberingAfterBreak="0">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04D178E0"/>
    <w:multiLevelType w:val="hybridMultilevel"/>
    <w:tmpl w:val="B5F4CDB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7A61FB6"/>
    <w:multiLevelType w:val="hybridMultilevel"/>
    <w:tmpl w:val="A774B626"/>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342ACA"/>
    <w:multiLevelType w:val="multilevel"/>
    <w:tmpl w:val="6A20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1CD1C24"/>
    <w:multiLevelType w:val="hybridMultilevel"/>
    <w:tmpl w:val="7FC06312"/>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44F5DC6"/>
    <w:multiLevelType w:val="hybridMultilevel"/>
    <w:tmpl w:val="DE888E0C"/>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C936B4"/>
    <w:multiLevelType w:val="hybridMultilevel"/>
    <w:tmpl w:val="B6A0B39E"/>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D713C89"/>
    <w:multiLevelType w:val="hybridMultilevel"/>
    <w:tmpl w:val="12AE259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EFC5AD3"/>
    <w:multiLevelType w:val="hybridMultilevel"/>
    <w:tmpl w:val="6DF486A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30F257A"/>
    <w:multiLevelType w:val="hybridMultilevel"/>
    <w:tmpl w:val="5FB04A3A"/>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4447B19"/>
    <w:multiLevelType w:val="hybridMultilevel"/>
    <w:tmpl w:val="37EE2E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5F30AD2"/>
    <w:multiLevelType w:val="hybridMultilevel"/>
    <w:tmpl w:val="8D4E76B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1" w15:restartNumberingAfterBreak="0">
    <w:nsid w:val="27983DA3"/>
    <w:multiLevelType w:val="hybridMultilevel"/>
    <w:tmpl w:val="D64A8D8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AA5487A"/>
    <w:multiLevelType w:val="hybridMultilevel"/>
    <w:tmpl w:val="C83E90CE"/>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C7946FE"/>
    <w:multiLevelType w:val="multilevel"/>
    <w:tmpl w:val="7304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2495A7B"/>
    <w:multiLevelType w:val="hybridMultilevel"/>
    <w:tmpl w:val="DE9A6234"/>
    <w:lvl w:ilvl="0" w:tplc="BC06DB70">
      <w:start w:val="1"/>
      <w:numFmt w:val="bullet"/>
      <w:lvlText w:val=""/>
      <w:lvlJc w:val="left"/>
      <w:pPr>
        <w:ind w:left="1440" w:hanging="360"/>
      </w:pPr>
      <w:rPr>
        <w:rFonts w:ascii="Symbol" w:hAnsi="Symbol"/>
      </w:rPr>
    </w:lvl>
    <w:lvl w:ilvl="1" w:tplc="01F2F9D4">
      <w:start w:val="1"/>
      <w:numFmt w:val="bullet"/>
      <w:lvlText w:val=""/>
      <w:lvlJc w:val="left"/>
      <w:pPr>
        <w:ind w:left="1440" w:hanging="360"/>
      </w:pPr>
      <w:rPr>
        <w:rFonts w:ascii="Symbol" w:hAnsi="Symbol"/>
      </w:rPr>
    </w:lvl>
    <w:lvl w:ilvl="2" w:tplc="E1C60088">
      <w:start w:val="1"/>
      <w:numFmt w:val="bullet"/>
      <w:lvlText w:val=""/>
      <w:lvlJc w:val="left"/>
      <w:pPr>
        <w:ind w:left="1440" w:hanging="360"/>
      </w:pPr>
      <w:rPr>
        <w:rFonts w:ascii="Symbol" w:hAnsi="Symbol"/>
      </w:rPr>
    </w:lvl>
    <w:lvl w:ilvl="3" w:tplc="C272105E">
      <w:start w:val="1"/>
      <w:numFmt w:val="bullet"/>
      <w:lvlText w:val=""/>
      <w:lvlJc w:val="left"/>
      <w:pPr>
        <w:ind w:left="1440" w:hanging="360"/>
      </w:pPr>
      <w:rPr>
        <w:rFonts w:ascii="Symbol" w:hAnsi="Symbol"/>
      </w:rPr>
    </w:lvl>
    <w:lvl w:ilvl="4" w:tplc="24983EFA">
      <w:start w:val="1"/>
      <w:numFmt w:val="bullet"/>
      <w:lvlText w:val=""/>
      <w:lvlJc w:val="left"/>
      <w:pPr>
        <w:ind w:left="1440" w:hanging="360"/>
      </w:pPr>
      <w:rPr>
        <w:rFonts w:ascii="Symbol" w:hAnsi="Symbol"/>
      </w:rPr>
    </w:lvl>
    <w:lvl w:ilvl="5" w:tplc="90B88534">
      <w:start w:val="1"/>
      <w:numFmt w:val="bullet"/>
      <w:lvlText w:val=""/>
      <w:lvlJc w:val="left"/>
      <w:pPr>
        <w:ind w:left="1440" w:hanging="360"/>
      </w:pPr>
      <w:rPr>
        <w:rFonts w:ascii="Symbol" w:hAnsi="Symbol"/>
      </w:rPr>
    </w:lvl>
    <w:lvl w:ilvl="6" w:tplc="82265E50">
      <w:start w:val="1"/>
      <w:numFmt w:val="bullet"/>
      <w:lvlText w:val=""/>
      <w:lvlJc w:val="left"/>
      <w:pPr>
        <w:ind w:left="1440" w:hanging="360"/>
      </w:pPr>
      <w:rPr>
        <w:rFonts w:ascii="Symbol" w:hAnsi="Symbol"/>
      </w:rPr>
    </w:lvl>
    <w:lvl w:ilvl="7" w:tplc="904E8AF2">
      <w:start w:val="1"/>
      <w:numFmt w:val="bullet"/>
      <w:lvlText w:val=""/>
      <w:lvlJc w:val="left"/>
      <w:pPr>
        <w:ind w:left="1440" w:hanging="360"/>
      </w:pPr>
      <w:rPr>
        <w:rFonts w:ascii="Symbol" w:hAnsi="Symbol"/>
      </w:rPr>
    </w:lvl>
    <w:lvl w:ilvl="8" w:tplc="E00AA4E6">
      <w:start w:val="1"/>
      <w:numFmt w:val="bullet"/>
      <w:lvlText w:val=""/>
      <w:lvlJc w:val="left"/>
      <w:pPr>
        <w:ind w:left="1440" w:hanging="360"/>
      </w:pPr>
      <w:rPr>
        <w:rFonts w:ascii="Symbol" w:hAnsi="Symbol"/>
      </w:rPr>
    </w:lvl>
  </w:abstractNum>
  <w:abstractNum w:abstractNumId="25" w15:restartNumberingAfterBreak="0">
    <w:nsid w:val="33645174"/>
    <w:multiLevelType w:val="hybridMultilevel"/>
    <w:tmpl w:val="E5908B82"/>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3BF5C77"/>
    <w:multiLevelType w:val="multilevel"/>
    <w:tmpl w:val="20EA0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5193121"/>
    <w:multiLevelType w:val="hybridMultilevel"/>
    <w:tmpl w:val="847C3186"/>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51F358F"/>
    <w:multiLevelType w:val="hybridMultilevel"/>
    <w:tmpl w:val="9EAE0262"/>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9" w15:restartNumberingAfterBreak="0">
    <w:nsid w:val="3B641BC6"/>
    <w:multiLevelType w:val="hybridMultilevel"/>
    <w:tmpl w:val="6EBC7BA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3B834878"/>
    <w:multiLevelType w:val="hybridMultilevel"/>
    <w:tmpl w:val="CC14CEAE"/>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DE64E5F"/>
    <w:multiLevelType w:val="hybridMultilevel"/>
    <w:tmpl w:val="BB96076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65F7655"/>
    <w:multiLevelType w:val="hybridMultilevel"/>
    <w:tmpl w:val="C6BEEB20"/>
    <w:lvl w:ilvl="0" w:tplc="D2468194">
      <w:start w:val="1"/>
      <w:numFmt w:val="bullet"/>
      <w:lvlText w:val=""/>
      <w:lvlJc w:val="left"/>
      <w:pPr>
        <w:ind w:left="1440" w:hanging="360"/>
      </w:pPr>
      <w:rPr>
        <w:rFonts w:ascii="Symbol" w:hAnsi="Symbol"/>
      </w:rPr>
    </w:lvl>
    <w:lvl w:ilvl="1" w:tplc="72E2DB64">
      <w:start w:val="1"/>
      <w:numFmt w:val="bullet"/>
      <w:lvlText w:val=""/>
      <w:lvlJc w:val="left"/>
      <w:pPr>
        <w:ind w:left="1440" w:hanging="360"/>
      </w:pPr>
      <w:rPr>
        <w:rFonts w:ascii="Symbol" w:hAnsi="Symbol"/>
      </w:rPr>
    </w:lvl>
    <w:lvl w:ilvl="2" w:tplc="4D02CC70">
      <w:start w:val="1"/>
      <w:numFmt w:val="bullet"/>
      <w:lvlText w:val=""/>
      <w:lvlJc w:val="left"/>
      <w:pPr>
        <w:ind w:left="1440" w:hanging="360"/>
      </w:pPr>
      <w:rPr>
        <w:rFonts w:ascii="Symbol" w:hAnsi="Symbol"/>
      </w:rPr>
    </w:lvl>
    <w:lvl w:ilvl="3" w:tplc="6ABC30B6">
      <w:start w:val="1"/>
      <w:numFmt w:val="bullet"/>
      <w:lvlText w:val=""/>
      <w:lvlJc w:val="left"/>
      <w:pPr>
        <w:ind w:left="1440" w:hanging="360"/>
      </w:pPr>
      <w:rPr>
        <w:rFonts w:ascii="Symbol" w:hAnsi="Symbol"/>
      </w:rPr>
    </w:lvl>
    <w:lvl w:ilvl="4" w:tplc="0BC251A2">
      <w:start w:val="1"/>
      <w:numFmt w:val="bullet"/>
      <w:lvlText w:val=""/>
      <w:lvlJc w:val="left"/>
      <w:pPr>
        <w:ind w:left="1440" w:hanging="360"/>
      </w:pPr>
      <w:rPr>
        <w:rFonts w:ascii="Symbol" w:hAnsi="Symbol"/>
      </w:rPr>
    </w:lvl>
    <w:lvl w:ilvl="5" w:tplc="306AE280">
      <w:start w:val="1"/>
      <w:numFmt w:val="bullet"/>
      <w:lvlText w:val=""/>
      <w:lvlJc w:val="left"/>
      <w:pPr>
        <w:ind w:left="1440" w:hanging="360"/>
      </w:pPr>
      <w:rPr>
        <w:rFonts w:ascii="Symbol" w:hAnsi="Symbol"/>
      </w:rPr>
    </w:lvl>
    <w:lvl w:ilvl="6" w:tplc="C88C1DCC">
      <w:start w:val="1"/>
      <w:numFmt w:val="bullet"/>
      <w:lvlText w:val=""/>
      <w:lvlJc w:val="left"/>
      <w:pPr>
        <w:ind w:left="1440" w:hanging="360"/>
      </w:pPr>
      <w:rPr>
        <w:rFonts w:ascii="Symbol" w:hAnsi="Symbol"/>
      </w:rPr>
    </w:lvl>
    <w:lvl w:ilvl="7" w:tplc="6F687A14">
      <w:start w:val="1"/>
      <w:numFmt w:val="bullet"/>
      <w:lvlText w:val=""/>
      <w:lvlJc w:val="left"/>
      <w:pPr>
        <w:ind w:left="1440" w:hanging="360"/>
      </w:pPr>
      <w:rPr>
        <w:rFonts w:ascii="Symbol" w:hAnsi="Symbol"/>
      </w:rPr>
    </w:lvl>
    <w:lvl w:ilvl="8" w:tplc="E486A306">
      <w:start w:val="1"/>
      <w:numFmt w:val="bullet"/>
      <w:lvlText w:val=""/>
      <w:lvlJc w:val="left"/>
      <w:pPr>
        <w:ind w:left="1440" w:hanging="360"/>
      </w:pPr>
      <w:rPr>
        <w:rFonts w:ascii="Symbol" w:hAnsi="Symbol"/>
      </w:rPr>
    </w:lvl>
  </w:abstractNum>
  <w:abstractNum w:abstractNumId="33" w15:restartNumberingAfterBreak="0">
    <w:nsid w:val="471B12A9"/>
    <w:multiLevelType w:val="hybridMultilevel"/>
    <w:tmpl w:val="277888F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15:restartNumberingAfterBreak="0">
    <w:nsid w:val="485060EB"/>
    <w:multiLevelType w:val="hybridMultilevel"/>
    <w:tmpl w:val="E788ED14"/>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5" w15:restartNumberingAfterBreak="0">
    <w:nsid w:val="4D1E464F"/>
    <w:multiLevelType w:val="hybridMultilevel"/>
    <w:tmpl w:val="FD6265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28D18D2"/>
    <w:multiLevelType w:val="hybridMultilevel"/>
    <w:tmpl w:val="266C711C"/>
    <w:lvl w:ilvl="0" w:tplc="D7347194">
      <w:start w:val="1"/>
      <w:numFmt w:val="bullet"/>
      <w:lvlText w:val=""/>
      <w:lvlJc w:val="left"/>
      <w:pPr>
        <w:ind w:left="72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3322F0F"/>
    <w:multiLevelType w:val="hybridMultilevel"/>
    <w:tmpl w:val="15BAECF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8" w15:restartNumberingAfterBreak="0">
    <w:nsid w:val="69524CF5"/>
    <w:multiLevelType w:val="multilevel"/>
    <w:tmpl w:val="36A48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295B4B"/>
    <w:multiLevelType w:val="hybridMultilevel"/>
    <w:tmpl w:val="AAB2F0A0"/>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D408892"/>
    <w:multiLevelType w:val="hybridMultilevel"/>
    <w:tmpl w:val="1C5A30A6"/>
    <w:lvl w:ilvl="0" w:tplc="B736464C">
      <w:start w:val="1"/>
      <w:numFmt w:val="bullet"/>
      <w:lvlText w:val=""/>
      <w:lvlJc w:val="left"/>
      <w:pPr>
        <w:ind w:left="720" w:hanging="360"/>
      </w:pPr>
      <w:rPr>
        <w:rFonts w:ascii="Symbol" w:hAnsi="Symbol" w:hint="default"/>
      </w:rPr>
    </w:lvl>
    <w:lvl w:ilvl="1" w:tplc="540EEFB2">
      <w:start w:val="1"/>
      <w:numFmt w:val="bullet"/>
      <w:lvlText w:val="o"/>
      <w:lvlJc w:val="left"/>
      <w:pPr>
        <w:ind w:left="1440" w:hanging="360"/>
      </w:pPr>
      <w:rPr>
        <w:rFonts w:ascii="Courier New" w:hAnsi="Courier New" w:hint="default"/>
      </w:rPr>
    </w:lvl>
    <w:lvl w:ilvl="2" w:tplc="3F7C0CBA">
      <w:start w:val="1"/>
      <w:numFmt w:val="bullet"/>
      <w:lvlText w:val=""/>
      <w:lvlJc w:val="left"/>
      <w:pPr>
        <w:ind w:left="2160" w:hanging="360"/>
      </w:pPr>
      <w:rPr>
        <w:rFonts w:ascii="Wingdings" w:hAnsi="Wingdings" w:hint="default"/>
      </w:rPr>
    </w:lvl>
    <w:lvl w:ilvl="3" w:tplc="A2C6111A">
      <w:start w:val="1"/>
      <w:numFmt w:val="bullet"/>
      <w:lvlText w:val=""/>
      <w:lvlJc w:val="left"/>
      <w:pPr>
        <w:ind w:left="2880" w:hanging="360"/>
      </w:pPr>
      <w:rPr>
        <w:rFonts w:ascii="Symbol" w:hAnsi="Symbol" w:hint="default"/>
      </w:rPr>
    </w:lvl>
    <w:lvl w:ilvl="4" w:tplc="90EE736C">
      <w:start w:val="1"/>
      <w:numFmt w:val="bullet"/>
      <w:lvlText w:val="o"/>
      <w:lvlJc w:val="left"/>
      <w:pPr>
        <w:ind w:left="3600" w:hanging="360"/>
      </w:pPr>
      <w:rPr>
        <w:rFonts w:ascii="Courier New" w:hAnsi="Courier New" w:hint="default"/>
      </w:rPr>
    </w:lvl>
    <w:lvl w:ilvl="5" w:tplc="5D38859A">
      <w:start w:val="1"/>
      <w:numFmt w:val="bullet"/>
      <w:lvlText w:val=""/>
      <w:lvlJc w:val="left"/>
      <w:pPr>
        <w:ind w:left="4320" w:hanging="360"/>
      </w:pPr>
      <w:rPr>
        <w:rFonts w:ascii="Wingdings" w:hAnsi="Wingdings" w:hint="default"/>
      </w:rPr>
    </w:lvl>
    <w:lvl w:ilvl="6" w:tplc="E15E8DEA">
      <w:start w:val="1"/>
      <w:numFmt w:val="bullet"/>
      <w:lvlText w:val=""/>
      <w:lvlJc w:val="left"/>
      <w:pPr>
        <w:ind w:left="5040" w:hanging="360"/>
      </w:pPr>
      <w:rPr>
        <w:rFonts w:ascii="Symbol" w:hAnsi="Symbol" w:hint="default"/>
      </w:rPr>
    </w:lvl>
    <w:lvl w:ilvl="7" w:tplc="E556CD7C">
      <w:start w:val="1"/>
      <w:numFmt w:val="bullet"/>
      <w:lvlText w:val="o"/>
      <w:lvlJc w:val="left"/>
      <w:pPr>
        <w:ind w:left="5760" w:hanging="360"/>
      </w:pPr>
      <w:rPr>
        <w:rFonts w:ascii="Courier New" w:hAnsi="Courier New" w:hint="default"/>
      </w:rPr>
    </w:lvl>
    <w:lvl w:ilvl="8" w:tplc="8C5E794A">
      <w:start w:val="1"/>
      <w:numFmt w:val="bullet"/>
      <w:lvlText w:val=""/>
      <w:lvlJc w:val="left"/>
      <w:pPr>
        <w:ind w:left="6480" w:hanging="360"/>
      </w:pPr>
      <w:rPr>
        <w:rFonts w:ascii="Wingdings" w:hAnsi="Wingdings" w:hint="default"/>
      </w:rPr>
    </w:lvl>
  </w:abstractNum>
  <w:abstractNum w:abstractNumId="41" w15:restartNumberingAfterBreak="0">
    <w:nsid w:val="70524E22"/>
    <w:multiLevelType w:val="hybridMultilevel"/>
    <w:tmpl w:val="DB7CD30C"/>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8885B87"/>
    <w:multiLevelType w:val="hybridMultilevel"/>
    <w:tmpl w:val="27C64C6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CE94284"/>
    <w:multiLevelType w:val="hybridMultilevel"/>
    <w:tmpl w:val="0082DAE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F011481"/>
    <w:multiLevelType w:val="hybridMultilevel"/>
    <w:tmpl w:val="A35440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534580752">
    <w:abstractNumId w:val="0"/>
  </w:num>
  <w:num w:numId="2" w16cid:durableId="1081368746">
    <w:abstractNumId w:val="1"/>
  </w:num>
  <w:num w:numId="3" w16cid:durableId="918909853">
    <w:abstractNumId w:val="2"/>
  </w:num>
  <w:num w:numId="4" w16cid:durableId="385639682">
    <w:abstractNumId w:val="3"/>
  </w:num>
  <w:num w:numId="5" w16cid:durableId="1486749852">
    <w:abstractNumId w:val="4"/>
  </w:num>
  <w:num w:numId="6" w16cid:durableId="191959067">
    <w:abstractNumId w:val="5"/>
  </w:num>
  <w:num w:numId="7" w16cid:durableId="18826022">
    <w:abstractNumId w:val="6"/>
  </w:num>
  <w:num w:numId="8" w16cid:durableId="1346977654">
    <w:abstractNumId w:val="7"/>
  </w:num>
  <w:num w:numId="9" w16cid:durableId="1564289418">
    <w:abstractNumId w:val="8"/>
  </w:num>
  <w:num w:numId="10" w16cid:durableId="1129591436">
    <w:abstractNumId w:val="9"/>
  </w:num>
  <w:num w:numId="11" w16cid:durableId="1497845824">
    <w:abstractNumId w:val="35"/>
  </w:num>
  <w:num w:numId="12" w16cid:durableId="1615214020">
    <w:abstractNumId w:val="29"/>
  </w:num>
  <w:num w:numId="13" w16cid:durableId="1343823923">
    <w:abstractNumId w:val="33"/>
  </w:num>
  <w:num w:numId="14" w16cid:durableId="1776825631">
    <w:abstractNumId w:val="37"/>
  </w:num>
  <w:num w:numId="15" w16cid:durableId="431432839">
    <w:abstractNumId w:val="44"/>
  </w:num>
  <w:num w:numId="16" w16cid:durableId="2076127149">
    <w:abstractNumId w:val="20"/>
  </w:num>
  <w:num w:numId="17" w16cid:durableId="640160392">
    <w:abstractNumId w:val="19"/>
  </w:num>
  <w:num w:numId="18" w16cid:durableId="86512122">
    <w:abstractNumId w:val="40"/>
  </w:num>
  <w:num w:numId="19" w16cid:durableId="1080326298">
    <w:abstractNumId w:val="44"/>
  </w:num>
  <w:num w:numId="20" w16cid:durableId="1005788263">
    <w:abstractNumId w:val="11"/>
  </w:num>
  <w:num w:numId="21" w16cid:durableId="768744808">
    <w:abstractNumId w:val="22"/>
  </w:num>
  <w:num w:numId="22" w16cid:durableId="1312908263">
    <w:abstractNumId w:val="14"/>
  </w:num>
  <w:num w:numId="23" w16cid:durableId="253900411">
    <w:abstractNumId w:val="39"/>
  </w:num>
  <w:num w:numId="24" w16cid:durableId="1930581364">
    <w:abstractNumId w:val="15"/>
  </w:num>
  <w:num w:numId="25" w16cid:durableId="97071794">
    <w:abstractNumId w:val="22"/>
  </w:num>
  <w:num w:numId="26" w16cid:durableId="1499688446">
    <w:abstractNumId w:val="32"/>
  </w:num>
  <w:num w:numId="27" w16cid:durableId="1291477787">
    <w:abstractNumId w:val="24"/>
  </w:num>
  <w:num w:numId="28" w16cid:durableId="1777434064">
    <w:abstractNumId w:val="31"/>
  </w:num>
  <w:num w:numId="29" w16cid:durableId="1758987352">
    <w:abstractNumId w:val="27"/>
  </w:num>
  <w:num w:numId="30" w16cid:durableId="1178424408">
    <w:abstractNumId w:val="21"/>
  </w:num>
  <w:num w:numId="31" w16cid:durableId="1506751681">
    <w:abstractNumId w:val="36"/>
  </w:num>
  <w:num w:numId="32" w16cid:durableId="1411121212">
    <w:abstractNumId w:val="28"/>
  </w:num>
  <w:num w:numId="33" w16cid:durableId="1880820633">
    <w:abstractNumId w:val="18"/>
  </w:num>
  <w:num w:numId="34" w16cid:durableId="378631704">
    <w:abstractNumId w:val="17"/>
  </w:num>
  <w:num w:numId="35" w16cid:durableId="493687631">
    <w:abstractNumId w:val="25"/>
  </w:num>
  <w:num w:numId="36" w16cid:durableId="2132357195">
    <w:abstractNumId w:val="10"/>
  </w:num>
  <w:num w:numId="37" w16cid:durableId="514227288">
    <w:abstractNumId w:val="16"/>
  </w:num>
  <w:num w:numId="38" w16cid:durableId="599337326">
    <w:abstractNumId w:val="42"/>
  </w:num>
  <w:num w:numId="39" w16cid:durableId="253130399">
    <w:abstractNumId w:val="43"/>
  </w:num>
  <w:num w:numId="40" w16cid:durableId="1066227448">
    <w:abstractNumId w:val="13"/>
  </w:num>
  <w:num w:numId="41" w16cid:durableId="1971856894">
    <w:abstractNumId w:val="34"/>
  </w:num>
  <w:num w:numId="42" w16cid:durableId="2037533619">
    <w:abstractNumId w:val="30"/>
  </w:num>
  <w:num w:numId="43" w16cid:durableId="870611231">
    <w:abstractNumId w:val="41"/>
  </w:num>
  <w:num w:numId="44" w16cid:durableId="591664119">
    <w:abstractNumId w:val="38"/>
  </w:num>
  <w:num w:numId="45" w16cid:durableId="593977219">
    <w:abstractNumId w:val="12"/>
  </w:num>
  <w:num w:numId="46" w16cid:durableId="1623073280">
    <w:abstractNumId w:val="26"/>
  </w:num>
  <w:num w:numId="47" w16cid:durableId="8002668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allaa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511209C-30E7-4C49-8A47-CADFE461836F}"/>
    <w:docVar w:name="dgnword-eventsink" w:val="1859882568688"/>
  </w:docVars>
  <w:rsids>
    <w:rsidRoot w:val="00513D23"/>
    <w:rsid w:val="0001466F"/>
    <w:rsid w:val="00055A6C"/>
    <w:rsid w:val="0006263E"/>
    <w:rsid w:val="00065DA7"/>
    <w:rsid w:val="00070C16"/>
    <w:rsid w:val="000933C8"/>
    <w:rsid w:val="00093CE7"/>
    <w:rsid w:val="000B329C"/>
    <w:rsid w:val="000B7AE7"/>
    <w:rsid w:val="000E0B15"/>
    <w:rsid w:val="000E262D"/>
    <w:rsid w:val="000F1DAB"/>
    <w:rsid w:val="00107C81"/>
    <w:rsid w:val="00114098"/>
    <w:rsid w:val="001245B2"/>
    <w:rsid w:val="00130DA5"/>
    <w:rsid w:val="00133B29"/>
    <w:rsid w:val="00135578"/>
    <w:rsid w:val="0014071E"/>
    <w:rsid w:val="00147A7D"/>
    <w:rsid w:val="001573C6"/>
    <w:rsid w:val="00165EC2"/>
    <w:rsid w:val="001668D5"/>
    <w:rsid w:val="00167697"/>
    <w:rsid w:val="001719BD"/>
    <w:rsid w:val="00190BA9"/>
    <w:rsid w:val="00196B73"/>
    <w:rsid w:val="00197427"/>
    <w:rsid w:val="001A1D0D"/>
    <w:rsid w:val="001A2AE3"/>
    <w:rsid w:val="001A39F2"/>
    <w:rsid w:val="001A3C2A"/>
    <w:rsid w:val="001A5054"/>
    <w:rsid w:val="001A627A"/>
    <w:rsid w:val="001B4F2A"/>
    <w:rsid w:val="001B5AA5"/>
    <w:rsid w:val="001B74AB"/>
    <w:rsid w:val="001D33F5"/>
    <w:rsid w:val="001E05E5"/>
    <w:rsid w:val="001F1E52"/>
    <w:rsid w:val="002027B0"/>
    <w:rsid w:val="00227B98"/>
    <w:rsid w:val="00231441"/>
    <w:rsid w:val="00235B4D"/>
    <w:rsid w:val="002426AF"/>
    <w:rsid w:val="00253980"/>
    <w:rsid w:val="00256292"/>
    <w:rsid w:val="00276B78"/>
    <w:rsid w:val="002A126E"/>
    <w:rsid w:val="002A4F3B"/>
    <w:rsid w:val="002A6A5D"/>
    <w:rsid w:val="002B17C7"/>
    <w:rsid w:val="002B708E"/>
    <w:rsid w:val="002C03D4"/>
    <w:rsid w:val="002D05A8"/>
    <w:rsid w:val="002D3A0A"/>
    <w:rsid w:val="002E2361"/>
    <w:rsid w:val="002E4EB8"/>
    <w:rsid w:val="002E6864"/>
    <w:rsid w:val="00304AF1"/>
    <w:rsid w:val="003127D2"/>
    <w:rsid w:val="00331626"/>
    <w:rsid w:val="00353FFF"/>
    <w:rsid w:val="00356E9E"/>
    <w:rsid w:val="00357A4C"/>
    <w:rsid w:val="00366868"/>
    <w:rsid w:val="0037392A"/>
    <w:rsid w:val="00373F25"/>
    <w:rsid w:val="003772DA"/>
    <w:rsid w:val="00381E47"/>
    <w:rsid w:val="0038267C"/>
    <w:rsid w:val="003838F0"/>
    <w:rsid w:val="003853A1"/>
    <w:rsid w:val="00385686"/>
    <w:rsid w:val="00390A65"/>
    <w:rsid w:val="00392C96"/>
    <w:rsid w:val="00396148"/>
    <w:rsid w:val="00397173"/>
    <w:rsid w:val="003B1D1E"/>
    <w:rsid w:val="003E3A3F"/>
    <w:rsid w:val="003E47EB"/>
    <w:rsid w:val="003F13A4"/>
    <w:rsid w:val="003F2440"/>
    <w:rsid w:val="003F59D3"/>
    <w:rsid w:val="0040097C"/>
    <w:rsid w:val="00416C80"/>
    <w:rsid w:val="00422719"/>
    <w:rsid w:val="00471BF5"/>
    <w:rsid w:val="004735F4"/>
    <w:rsid w:val="00475586"/>
    <w:rsid w:val="004865C5"/>
    <w:rsid w:val="004933C8"/>
    <w:rsid w:val="004A6699"/>
    <w:rsid w:val="004A674B"/>
    <w:rsid w:val="004C1EAE"/>
    <w:rsid w:val="004C2495"/>
    <w:rsid w:val="004D09CC"/>
    <w:rsid w:val="004E2ABD"/>
    <w:rsid w:val="004F515B"/>
    <w:rsid w:val="00501CF5"/>
    <w:rsid w:val="005037C1"/>
    <w:rsid w:val="00513D23"/>
    <w:rsid w:val="00546B53"/>
    <w:rsid w:val="005508EB"/>
    <w:rsid w:val="00572B1A"/>
    <w:rsid w:val="00572FEA"/>
    <w:rsid w:val="005753A2"/>
    <w:rsid w:val="00580BD7"/>
    <w:rsid w:val="00584F67"/>
    <w:rsid w:val="0058648D"/>
    <w:rsid w:val="005D3E92"/>
    <w:rsid w:val="005D73F7"/>
    <w:rsid w:val="006017D5"/>
    <w:rsid w:val="00605B40"/>
    <w:rsid w:val="006072EC"/>
    <w:rsid w:val="006200DB"/>
    <w:rsid w:val="00621E54"/>
    <w:rsid w:val="006229A3"/>
    <w:rsid w:val="006260CD"/>
    <w:rsid w:val="00635473"/>
    <w:rsid w:val="00645806"/>
    <w:rsid w:val="00671E6A"/>
    <w:rsid w:val="0067491E"/>
    <w:rsid w:val="00675F31"/>
    <w:rsid w:val="00690E04"/>
    <w:rsid w:val="006A5DE8"/>
    <w:rsid w:val="006B19FF"/>
    <w:rsid w:val="006B3159"/>
    <w:rsid w:val="006C3052"/>
    <w:rsid w:val="006C3BA5"/>
    <w:rsid w:val="006C51D2"/>
    <w:rsid w:val="0070174D"/>
    <w:rsid w:val="00704BC6"/>
    <w:rsid w:val="00710BB4"/>
    <w:rsid w:val="0071236A"/>
    <w:rsid w:val="007368CF"/>
    <w:rsid w:val="00737D04"/>
    <w:rsid w:val="00744B65"/>
    <w:rsid w:val="00756557"/>
    <w:rsid w:val="007832F7"/>
    <w:rsid w:val="007A5DC5"/>
    <w:rsid w:val="007A7472"/>
    <w:rsid w:val="007A77B5"/>
    <w:rsid w:val="007B045C"/>
    <w:rsid w:val="007B0580"/>
    <w:rsid w:val="007B058C"/>
    <w:rsid w:val="007B0928"/>
    <w:rsid w:val="007B0D1B"/>
    <w:rsid w:val="007B1D25"/>
    <w:rsid w:val="007B67CD"/>
    <w:rsid w:val="007D30E3"/>
    <w:rsid w:val="007E090E"/>
    <w:rsid w:val="007E3079"/>
    <w:rsid w:val="007E3261"/>
    <w:rsid w:val="007E3E13"/>
    <w:rsid w:val="007E75CC"/>
    <w:rsid w:val="007F5183"/>
    <w:rsid w:val="007F5371"/>
    <w:rsid w:val="00805D6A"/>
    <w:rsid w:val="008075E7"/>
    <w:rsid w:val="00823035"/>
    <w:rsid w:val="008319A2"/>
    <w:rsid w:val="00840091"/>
    <w:rsid w:val="00853332"/>
    <w:rsid w:val="00853612"/>
    <w:rsid w:val="00857FDC"/>
    <w:rsid w:val="008637E7"/>
    <w:rsid w:val="00871514"/>
    <w:rsid w:val="00872101"/>
    <w:rsid w:val="008949EF"/>
    <w:rsid w:val="008A1BE0"/>
    <w:rsid w:val="008A4809"/>
    <w:rsid w:val="008D4FBE"/>
    <w:rsid w:val="008D68FB"/>
    <w:rsid w:val="008D78B3"/>
    <w:rsid w:val="008E0964"/>
    <w:rsid w:val="009014C1"/>
    <w:rsid w:val="00914697"/>
    <w:rsid w:val="00916E48"/>
    <w:rsid w:val="009178ED"/>
    <w:rsid w:val="009204D6"/>
    <w:rsid w:val="00920E77"/>
    <w:rsid w:val="009224D8"/>
    <w:rsid w:val="00927090"/>
    <w:rsid w:val="00934F8F"/>
    <w:rsid w:val="009354AF"/>
    <w:rsid w:val="00941796"/>
    <w:rsid w:val="009442D6"/>
    <w:rsid w:val="009617CE"/>
    <w:rsid w:val="00967FAC"/>
    <w:rsid w:val="00985E3B"/>
    <w:rsid w:val="00991DB9"/>
    <w:rsid w:val="00993C36"/>
    <w:rsid w:val="00996911"/>
    <w:rsid w:val="009A3BE7"/>
    <w:rsid w:val="009E3C26"/>
    <w:rsid w:val="009E612D"/>
    <w:rsid w:val="009F0AAF"/>
    <w:rsid w:val="009F2FFA"/>
    <w:rsid w:val="009F3B8B"/>
    <w:rsid w:val="00A105E1"/>
    <w:rsid w:val="00A261CD"/>
    <w:rsid w:val="00A33A7A"/>
    <w:rsid w:val="00A75E59"/>
    <w:rsid w:val="00A84FE1"/>
    <w:rsid w:val="00A951AD"/>
    <w:rsid w:val="00AA2DF9"/>
    <w:rsid w:val="00AC10F8"/>
    <w:rsid w:val="00AC4F35"/>
    <w:rsid w:val="00AD1ED5"/>
    <w:rsid w:val="00AD27F7"/>
    <w:rsid w:val="00AD2EB0"/>
    <w:rsid w:val="00AF36D2"/>
    <w:rsid w:val="00AF4C55"/>
    <w:rsid w:val="00AF4EEC"/>
    <w:rsid w:val="00B23ED3"/>
    <w:rsid w:val="00B309B5"/>
    <w:rsid w:val="00B32270"/>
    <w:rsid w:val="00B3249C"/>
    <w:rsid w:val="00B329B8"/>
    <w:rsid w:val="00B34B48"/>
    <w:rsid w:val="00B4672B"/>
    <w:rsid w:val="00B6392A"/>
    <w:rsid w:val="00B66DFC"/>
    <w:rsid w:val="00B707C9"/>
    <w:rsid w:val="00B72096"/>
    <w:rsid w:val="00B74D1B"/>
    <w:rsid w:val="00B76510"/>
    <w:rsid w:val="00B82EA6"/>
    <w:rsid w:val="00B87A07"/>
    <w:rsid w:val="00BA2A02"/>
    <w:rsid w:val="00BA3AD3"/>
    <w:rsid w:val="00BB41F5"/>
    <w:rsid w:val="00BB4B3B"/>
    <w:rsid w:val="00BE5D39"/>
    <w:rsid w:val="00BF307C"/>
    <w:rsid w:val="00BF40F3"/>
    <w:rsid w:val="00C11145"/>
    <w:rsid w:val="00C12E6A"/>
    <w:rsid w:val="00C17BA0"/>
    <w:rsid w:val="00C22042"/>
    <w:rsid w:val="00C250CA"/>
    <w:rsid w:val="00C31615"/>
    <w:rsid w:val="00C33169"/>
    <w:rsid w:val="00C351BE"/>
    <w:rsid w:val="00C3576C"/>
    <w:rsid w:val="00C4153E"/>
    <w:rsid w:val="00C54DFF"/>
    <w:rsid w:val="00C568B2"/>
    <w:rsid w:val="00C6338F"/>
    <w:rsid w:val="00C71FA5"/>
    <w:rsid w:val="00C81432"/>
    <w:rsid w:val="00C82207"/>
    <w:rsid w:val="00C96779"/>
    <w:rsid w:val="00C97CBC"/>
    <w:rsid w:val="00CC42B5"/>
    <w:rsid w:val="00CD0BC4"/>
    <w:rsid w:val="00CD191D"/>
    <w:rsid w:val="00CE17E5"/>
    <w:rsid w:val="00CE3828"/>
    <w:rsid w:val="00CF2193"/>
    <w:rsid w:val="00CF68F7"/>
    <w:rsid w:val="00CF7C82"/>
    <w:rsid w:val="00D03DF6"/>
    <w:rsid w:val="00D04B35"/>
    <w:rsid w:val="00D12504"/>
    <w:rsid w:val="00D20A7C"/>
    <w:rsid w:val="00D309AA"/>
    <w:rsid w:val="00D437D1"/>
    <w:rsid w:val="00D460C1"/>
    <w:rsid w:val="00D500A5"/>
    <w:rsid w:val="00D5135D"/>
    <w:rsid w:val="00D71143"/>
    <w:rsid w:val="00D71D52"/>
    <w:rsid w:val="00D75A9E"/>
    <w:rsid w:val="00D81D3B"/>
    <w:rsid w:val="00D83D0E"/>
    <w:rsid w:val="00D9360A"/>
    <w:rsid w:val="00D97230"/>
    <w:rsid w:val="00DA19BC"/>
    <w:rsid w:val="00DC42B5"/>
    <w:rsid w:val="00DD4245"/>
    <w:rsid w:val="00DD4869"/>
    <w:rsid w:val="00DF49D5"/>
    <w:rsid w:val="00DF5BF2"/>
    <w:rsid w:val="00E012EF"/>
    <w:rsid w:val="00E04C97"/>
    <w:rsid w:val="00E11218"/>
    <w:rsid w:val="00E12B6E"/>
    <w:rsid w:val="00E133D3"/>
    <w:rsid w:val="00E13C23"/>
    <w:rsid w:val="00E21FB9"/>
    <w:rsid w:val="00E234E5"/>
    <w:rsid w:val="00E245C7"/>
    <w:rsid w:val="00E26A93"/>
    <w:rsid w:val="00E31294"/>
    <w:rsid w:val="00E51BD2"/>
    <w:rsid w:val="00E57053"/>
    <w:rsid w:val="00E8635F"/>
    <w:rsid w:val="00EA2E5A"/>
    <w:rsid w:val="00EA3B24"/>
    <w:rsid w:val="00EC392C"/>
    <w:rsid w:val="00EC53AF"/>
    <w:rsid w:val="00EC6F3B"/>
    <w:rsid w:val="00ED7304"/>
    <w:rsid w:val="00F13B13"/>
    <w:rsid w:val="00F167C2"/>
    <w:rsid w:val="00F24D96"/>
    <w:rsid w:val="00F670CE"/>
    <w:rsid w:val="00F902E5"/>
    <w:rsid w:val="00F91A01"/>
    <w:rsid w:val="00FC091F"/>
    <w:rsid w:val="00FD34DD"/>
    <w:rsid w:val="00FD45C4"/>
    <w:rsid w:val="00FF31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ADC42D8"/>
  <w15:chartTrackingRefBased/>
  <w15:docId w15:val="{8F797A09-6669-4C03-A86F-D8BD85F68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75A9E"/>
    <w:pPr>
      <w:widowControl w:val="0"/>
      <w:suppressAutoHyphens/>
    </w:pPr>
    <w:rPr>
      <w:rFonts w:ascii="Arial" w:eastAsia="Lucida Sans Unicode" w:hAnsi="Arial" w:cs="Arial"/>
      <w:kern w:val="1"/>
      <w:sz w:val="24"/>
      <w:szCs w:val="24"/>
      <w:lang w:eastAsia="zh-CN" w:bidi="hi-IN"/>
    </w:rPr>
  </w:style>
  <w:style w:type="paragraph" w:styleId="Pealkiri1">
    <w:name w:val="heading 1"/>
    <w:basedOn w:val="Normaallaad"/>
    <w:next w:val="Normaallaad"/>
    <w:link w:val="Pealkiri1Mrk"/>
    <w:uiPriority w:val="9"/>
    <w:qFormat/>
    <w:rsid w:val="00416C80"/>
    <w:pPr>
      <w:keepNext/>
      <w:spacing w:before="240" w:after="60"/>
      <w:outlineLvl w:val="0"/>
    </w:pPr>
    <w:rPr>
      <w:rFonts w:eastAsia="Times New Roman"/>
      <w:b/>
      <w:bCs/>
      <w:color w:val="0A77B3"/>
      <w:kern w:val="32"/>
      <w:sz w:val="32"/>
      <w:szCs w:val="29"/>
    </w:rPr>
  </w:style>
  <w:style w:type="paragraph" w:styleId="Pealkiri2">
    <w:name w:val="heading 2"/>
    <w:basedOn w:val="Normaallaad"/>
    <w:next w:val="Normaallaad"/>
    <w:link w:val="Pealkiri2Mrk"/>
    <w:uiPriority w:val="9"/>
    <w:unhideWhenUsed/>
    <w:qFormat/>
    <w:rsid w:val="00416C80"/>
    <w:pPr>
      <w:keepNext/>
      <w:spacing w:before="240" w:after="60"/>
      <w:outlineLvl w:val="1"/>
    </w:pPr>
    <w:rPr>
      <w:rFonts w:eastAsia="Times New Roman"/>
      <w:b/>
      <w:bCs/>
      <w:iCs/>
      <w:color w:val="0A77B3"/>
      <w:sz w:val="28"/>
      <w:szCs w:val="25"/>
    </w:rPr>
  </w:style>
  <w:style w:type="paragraph" w:styleId="Pealkiri3">
    <w:name w:val="heading 3"/>
    <w:basedOn w:val="Normaallaad"/>
    <w:next w:val="Normaallaad"/>
    <w:link w:val="Pealkiri3Mrk"/>
    <w:uiPriority w:val="9"/>
    <w:unhideWhenUsed/>
    <w:qFormat/>
    <w:rsid w:val="00D500A5"/>
    <w:pPr>
      <w:keepNext/>
      <w:keepLines/>
      <w:spacing w:before="40"/>
      <w:outlineLvl w:val="2"/>
    </w:pPr>
    <w:rPr>
      <w:rFonts w:asciiTheme="majorHAnsi" w:eastAsiaTheme="majorEastAsia" w:hAnsiTheme="majorHAnsi" w:cs="Mangal"/>
      <w:color w:val="1F3763" w:themeColor="accent1" w:themeShade="7F"/>
      <w:szCs w:val="21"/>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WW8Num1z0">
    <w:name w:val="WW8Num1z0"/>
    <w:rPr>
      <w:rFonts w:ascii="Symbol" w:hAnsi="Symbol" w:cs="OpenSymbol"/>
    </w:rPr>
  </w:style>
  <w:style w:type="character" w:customStyle="1" w:styleId="WW8Num2z0">
    <w:name w:val="WW8Num2z0"/>
    <w:rPr>
      <w:rFonts w:ascii="Wingdings" w:hAnsi="Wingdings" w:cs="OpenSymbol"/>
    </w:rPr>
  </w:style>
  <w:style w:type="character" w:customStyle="1" w:styleId="WW8Num3z0">
    <w:name w:val="WW8Num3z0"/>
    <w:rPr>
      <w:rFonts w:ascii="Wingdings" w:hAnsi="Wingdings" w:cs="OpenSymbol"/>
    </w:rPr>
  </w:style>
  <w:style w:type="character" w:customStyle="1" w:styleId="WW8Num4z0">
    <w:name w:val="WW8Num4z0"/>
    <w:rPr>
      <w:rFonts w:ascii="Wingdings" w:hAnsi="Wingdings" w:cs="OpenSymbol"/>
    </w:rPr>
  </w:style>
  <w:style w:type="character" w:customStyle="1" w:styleId="WW8Num5z0">
    <w:name w:val="WW8Num5z0"/>
    <w:rPr>
      <w:rFonts w:ascii="Wingdings" w:hAnsi="Wingdings" w:cs="OpenSymbol"/>
    </w:rPr>
  </w:style>
  <w:style w:type="character" w:customStyle="1" w:styleId="WW8Num6z0">
    <w:name w:val="WW8Num6z0"/>
    <w:rPr>
      <w:rFonts w:ascii="Wingdings" w:hAnsi="Wingdings" w:cs="OpenSymbol"/>
    </w:rPr>
  </w:style>
  <w:style w:type="character" w:customStyle="1" w:styleId="WW8Num7z0">
    <w:name w:val="WW8Num7z0"/>
    <w:rPr>
      <w:rFonts w:ascii="Wingdings" w:hAnsi="Wingdings" w:cs="OpenSymbol"/>
    </w:rPr>
  </w:style>
  <w:style w:type="character" w:customStyle="1" w:styleId="Absatz-Standardschriftart">
    <w:name w:val="Absatz-Standardschriftart"/>
  </w:style>
  <w:style w:type="character" w:customStyle="1" w:styleId="Punti">
    <w:name w:val="Punti"/>
    <w:rPr>
      <w:rFonts w:ascii="OpenSymbol" w:eastAsia="OpenSymbol" w:hAnsi="OpenSymbol" w:cs="OpenSymbol"/>
    </w:rPr>
  </w:style>
  <w:style w:type="paragraph" w:customStyle="1" w:styleId="Intestazione">
    <w:name w:val="Intestazione"/>
    <w:basedOn w:val="Normaallaad"/>
    <w:next w:val="Kehatekst"/>
    <w:pPr>
      <w:keepNext/>
      <w:spacing w:before="240" w:after="120"/>
    </w:pPr>
    <w:rPr>
      <w:rFonts w:cs="Mangal"/>
      <w:sz w:val="28"/>
      <w:szCs w:val="28"/>
    </w:rPr>
  </w:style>
  <w:style w:type="paragraph" w:styleId="Kehatekst">
    <w:name w:val="Body Text"/>
    <w:basedOn w:val="Normaallaad"/>
    <w:pPr>
      <w:spacing w:after="120"/>
    </w:pPr>
  </w:style>
  <w:style w:type="paragraph" w:styleId="Loend">
    <w:name w:val="List"/>
    <w:basedOn w:val="Kehatekst"/>
    <w:rPr>
      <w:rFonts w:cs="Mangal"/>
    </w:rPr>
  </w:style>
  <w:style w:type="paragraph" w:styleId="Pealdis">
    <w:name w:val="caption"/>
    <w:basedOn w:val="Normaallaad"/>
    <w:qFormat/>
    <w:pPr>
      <w:suppressLineNumbers/>
      <w:spacing w:before="120" w:after="120"/>
    </w:pPr>
    <w:rPr>
      <w:rFonts w:cs="Mangal"/>
      <w:i/>
      <w:iCs/>
    </w:rPr>
  </w:style>
  <w:style w:type="paragraph" w:customStyle="1" w:styleId="Indice">
    <w:name w:val="Indice"/>
    <w:basedOn w:val="Normaallaad"/>
    <w:pPr>
      <w:suppressLineNumbers/>
    </w:pPr>
    <w:rPr>
      <w:rFonts w:cs="Mangal"/>
    </w:rPr>
  </w:style>
  <w:style w:type="character" w:customStyle="1" w:styleId="Pealkiri1Mrk">
    <w:name w:val="Pealkiri 1 Märk"/>
    <w:link w:val="Pealkiri1"/>
    <w:uiPriority w:val="9"/>
    <w:rsid w:val="00416C80"/>
    <w:rPr>
      <w:rFonts w:ascii="Arial" w:hAnsi="Arial" w:cs="Mangal"/>
      <w:b/>
      <w:bCs/>
      <w:color w:val="0A77B3"/>
      <w:kern w:val="32"/>
      <w:sz w:val="32"/>
      <w:szCs w:val="29"/>
      <w:lang w:val="en-GB" w:eastAsia="zh-CN" w:bidi="hi-IN"/>
    </w:rPr>
  </w:style>
  <w:style w:type="paragraph" w:styleId="Pis">
    <w:name w:val="header"/>
    <w:basedOn w:val="Normaallaad"/>
    <w:link w:val="PisMrk"/>
    <w:uiPriority w:val="99"/>
    <w:unhideWhenUsed/>
    <w:rsid w:val="00D460C1"/>
    <w:pPr>
      <w:tabs>
        <w:tab w:val="center" w:pos="4536"/>
        <w:tab w:val="right" w:pos="9072"/>
      </w:tabs>
    </w:pPr>
    <w:rPr>
      <w:szCs w:val="21"/>
    </w:rPr>
  </w:style>
  <w:style w:type="character" w:customStyle="1" w:styleId="PisMrk">
    <w:name w:val="Päis Märk"/>
    <w:link w:val="Pis"/>
    <w:uiPriority w:val="99"/>
    <w:rsid w:val="00D460C1"/>
    <w:rPr>
      <w:rFonts w:eastAsia="Lucida Sans Unicode" w:cs="Mangal"/>
      <w:kern w:val="1"/>
      <w:sz w:val="24"/>
      <w:szCs w:val="21"/>
      <w:lang w:val="en-GB" w:eastAsia="zh-CN" w:bidi="hi-IN"/>
    </w:rPr>
  </w:style>
  <w:style w:type="paragraph" w:styleId="Jalus">
    <w:name w:val="footer"/>
    <w:basedOn w:val="Normaallaad"/>
    <w:link w:val="JalusMrk"/>
    <w:uiPriority w:val="99"/>
    <w:unhideWhenUsed/>
    <w:rsid w:val="00D460C1"/>
    <w:pPr>
      <w:tabs>
        <w:tab w:val="center" w:pos="4536"/>
        <w:tab w:val="right" w:pos="9072"/>
      </w:tabs>
    </w:pPr>
    <w:rPr>
      <w:szCs w:val="21"/>
    </w:rPr>
  </w:style>
  <w:style w:type="character" w:customStyle="1" w:styleId="JalusMrk">
    <w:name w:val="Jalus Märk"/>
    <w:link w:val="Jalus"/>
    <w:uiPriority w:val="99"/>
    <w:rsid w:val="00D460C1"/>
    <w:rPr>
      <w:rFonts w:eastAsia="Lucida Sans Unicode" w:cs="Mangal"/>
      <w:kern w:val="1"/>
      <w:sz w:val="24"/>
      <w:szCs w:val="21"/>
      <w:lang w:val="en-GB" w:eastAsia="zh-CN" w:bidi="hi-IN"/>
    </w:rPr>
  </w:style>
  <w:style w:type="character" w:customStyle="1" w:styleId="Pealkiri2Mrk">
    <w:name w:val="Pealkiri 2 Märk"/>
    <w:link w:val="Pealkiri2"/>
    <w:uiPriority w:val="9"/>
    <w:rsid w:val="00416C80"/>
    <w:rPr>
      <w:rFonts w:ascii="Arial" w:eastAsia="Times New Roman" w:hAnsi="Arial" w:cs="Mangal"/>
      <w:b/>
      <w:bCs/>
      <w:iCs/>
      <w:color w:val="0A77B3"/>
      <w:kern w:val="1"/>
      <w:sz w:val="28"/>
      <w:szCs w:val="25"/>
      <w:lang w:val="en-GB" w:eastAsia="zh-CN" w:bidi="hi-IN"/>
    </w:rPr>
  </w:style>
  <w:style w:type="paragraph" w:styleId="Loendilik">
    <w:name w:val="List Paragraph"/>
    <w:basedOn w:val="Normaallaad"/>
    <w:uiPriority w:val="34"/>
    <w:qFormat/>
    <w:rsid w:val="00D75A9E"/>
    <w:pPr>
      <w:ind w:left="720"/>
      <w:contextualSpacing/>
    </w:pPr>
    <w:rPr>
      <w:rFonts w:cs="Mangal"/>
      <w:szCs w:val="21"/>
    </w:rPr>
  </w:style>
  <w:style w:type="paragraph" w:styleId="Redaktsioon">
    <w:name w:val="Revision"/>
    <w:hidden/>
    <w:uiPriority w:val="99"/>
    <w:semiHidden/>
    <w:rsid w:val="00941796"/>
    <w:rPr>
      <w:rFonts w:ascii="Arial" w:eastAsia="Lucida Sans Unicode" w:hAnsi="Arial" w:cs="Mangal"/>
      <w:kern w:val="1"/>
      <w:sz w:val="24"/>
      <w:szCs w:val="21"/>
      <w:lang w:eastAsia="zh-CN" w:bidi="hi-IN"/>
    </w:rPr>
  </w:style>
  <w:style w:type="character" w:styleId="Kommentaariviide">
    <w:name w:val="annotation reference"/>
    <w:basedOn w:val="Liguvaikefont"/>
    <w:uiPriority w:val="99"/>
    <w:semiHidden/>
    <w:unhideWhenUsed/>
    <w:rsid w:val="00BB41F5"/>
    <w:rPr>
      <w:sz w:val="16"/>
      <w:szCs w:val="16"/>
    </w:rPr>
  </w:style>
  <w:style w:type="paragraph" w:styleId="Kommentaaritekst">
    <w:name w:val="annotation text"/>
    <w:basedOn w:val="Normaallaad"/>
    <w:link w:val="KommentaaritekstMrk"/>
    <w:uiPriority w:val="99"/>
    <w:unhideWhenUsed/>
    <w:rsid w:val="00BB41F5"/>
    <w:rPr>
      <w:rFonts w:cs="Mangal"/>
      <w:sz w:val="20"/>
      <w:szCs w:val="18"/>
    </w:rPr>
  </w:style>
  <w:style w:type="character" w:customStyle="1" w:styleId="KommentaaritekstMrk">
    <w:name w:val="Kommentaari tekst Märk"/>
    <w:basedOn w:val="Liguvaikefont"/>
    <w:link w:val="Kommentaaritekst"/>
    <w:uiPriority w:val="99"/>
    <w:rsid w:val="00BB41F5"/>
    <w:rPr>
      <w:rFonts w:ascii="Arial" w:eastAsia="Lucida Sans Unicode" w:hAnsi="Arial" w:cs="Mangal"/>
      <w:kern w:val="1"/>
      <w:szCs w:val="18"/>
      <w:lang w:eastAsia="zh-CN" w:bidi="hi-IN"/>
    </w:rPr>
  </w:style>
  <w:style w:type="paragraph" w:styleId="Kommentaariteema">
    <w:name w:val="annotation subject"/>
    <w:basedOn w:val="Kommentaaritekst"/>
    <w:next w:val="Kommentaaritekst"/>
    <w:link w:val="KommentaariteemaMrk"/>
    <w:uiPriority w:val="99"/>
    <w:semiHidden/>
    <w:unhideWhenUsed/>
    <w:rsid w:val="00BB41F5"/>
    <w:rPr>
      <w:b/>
      <w:bCs/>
    </w:rPr>
  </w:style>
  <w:style w:type="character" w:customStyle="1" w:styleId="KommentaariteemaMrk">
    <w:name w:val="Kommentaari teema Märk"/>
    <w:basedOn w:val="KommentaaritekstMrk"/>
    <w:link w:val="Kommentaariteema"/>
    <w:uiPriority w:val="99"/>
    <w:semiHidden/>
    <w:rsid w:val="00BB41F5"/>
    <w:rPr>
      <w:rFonts w:ascii="Arial" w:eastAsia="Lucida Sans Unicode" w:hAnsi="Arial" w:cs="Mangal"/>
      <w:b/>
      <w:bCs/>
      <w:kern w:val="1"/>
      <w:szCs w:val="18"/>
      <w:lang w:eastAsia="zh-CN" w:bidi="hi-IN"/>
    </w:rPr>
  </w:style>
  <w:style w:type="character" w:customStyle="1" w:styleId="Pealkiri3Mrk">
    <w:name w:val="Pealkiri 3 Märk"/>
    <w:basedOn w:val="Liguvaikefont"/>
    <w:link w:val="Pealkiri3"/>
    <w:uiPriority w:val="9"/>
    <w:rsid w:val="00D500A5"/>
    <w:rPr>
      <w:rFonts w:asciiTheme="majorHAnsi" w:eastAsiaTheme="majorEastAsia" w:hAnsiTheme="majorHAnsi" w:cs="Mangal"/>
      <w:color w:val="1F3763" w:themeColor="accent1" w:themeShade="7F"/>
      <w:kern w:val="1"/>
      <w:sz w:val="24"/>
      <w:szCs w:val="21"/>
      <w:lang w:eastAsia="zh-CN" w:bidi="hi-IN"/>
    </w:rPr>
  </w:style>
  <w:style w:type="character" w:styleId="Raamatupealkiri">
    <w:name w:val="Book Title"/>
    <w:uiPriority w:val="33"/>
    <w:qFormat/>
    <w:rsid w:val="00B309B5"/>
    <w:rPr>
      <w:b/>
      <w:bCs/>
      <w:smallCaps/>
      <w:spacing w:val="5"/>
    </w:rPr>
  </w:style>
  <w:style w:type="character" w:styleId="Hperlink">
    <w:name w:val="Hyperlink"/>
    <w:basedOn w:val="Liguvaikefont"/>
    <w:uiPriority w:val="99"/>
    <w:unhideWhenUsed/>
    <w:rsid w:val="00E234E5"/>
    <w:rPr>
      <w:color w:val="0563C1" w:themeColor="hyperlink"/>
      <w:u w:val="single"/>
    </w:rPr>
  </w:style>
  <w:style w:type="character" w:styleId="Lahendamatamainimine">
    <w:name w:val="Unresolved Mention"/>
    <w:basedOn w:val="Liguvaikefont"/>
    <w:uiPriority w:val="99"/>
    <w:semiHidden/>
    <w:unhideWhenUsed/>
    <w:rsid w:val="00E234E5"/>
    <w:rPr>
      <w:color w:val="605E5C"/>
      <w:shd w:val="clear" w:color="auto" w:fill="E1DFDD"/>
    </w:rPr>
  </w:style>
  <w:style w:type="paragraph" w:styleId="Pealkiri">
    <w:name w:val="Title"/>
    <w:basedOn w:val="Normaallaad"/>
    <w:next w:val="Normaallaad"/>
    <w:link w:val="PealkiriMrk"/>
    <w:qFormat/>
    <w:rsid w:val="008D78B3"/>
    <w:pPr>
      <w:widowControl/>
      <w:suppressAutoHyphens w:val="0"/>
      <w:spacing w:after="300"/>
      <w:contextualSpacing/>
      <w:jc w:val="center"/>
    </w:pPr>
    <w:rPr>
      <w:rFonts w:eastAsia="Times New Roman" w:cs="Times New Roman"/>
      <w:b/>
      <w:color w:val="0070C0"/>
      <w:spacing w:val="5"/>
      <w:kern w:val="28"/>
      <w:sz w:val="28"/>
      <w:szCs w:val="52"/>
      <w:lang w:eastAsia="en-US" w:bidi="en-US"/>
    </w:rPr>
  </w:style>
  <w:style w:type="character" w:customStyle="1" w:styleId="PealkiriMrk">
    <w:name w:val="Pealkiri Märk"/>
    <w:basedOn w:val="Liguvaikefont"/>
    <w:link w:val="Pealkiri"/>
    <w:rsid w:val="008D78B3"/>
    <w:rPr>
      <w:rFonts w:ascii="Arial" w:hAnsi="Arial"/>
      <w:b/>
      <w:color w:val="0070C0"/>
      <w:spacing w:val="5"/>
      <w:kern w:val="28"/>
      <w:sz w:val="28"/>
      <w:szCs w:val="52"/>
      <w:lang w:eastAsia="en-US" w:bidi="en-US"/>
    </w:rPr>
  </w:style>
  <w:style w:type="character" w:styleId="Tugev">
    <w:name w:val="Strong"/>
    <w:uiPriority w:val="22"/>
    <w:qFormat/>
    <w:rsid w:val="008D78B3"/>
    <w:rPr>
      <w:b/>
      <w:bCs/>
    </w:rPr>
  </w:style>
  <w:style w:type="paragraph" w:styleId="Selgeltmrgatavtsitaat">
    <w:name w:val="Intense Quote"/>
    <w:basedOn w:val="Normaallaad"/>
    <w:next w:val="Normaallaad"/>
    <w:link w:val="SelgeltmrgatavtsitaatMrk"/>
    <w:uiPriority w:val="30"/>
    <w:qFormat/>
    <w:rsid w:val="008D78B3"/>
    <w:pPr>
      <w:widowControl/>
      <w:pBdr>
        <w:top w:val="single" w:sz="4" w:space="10" w:color="auto"/>
        <w:bottom w:val="single" w:sz="4" w:space="10" w:color="auto"/>
      </w:pBdr>
      <w:suppressAutoHyphens w:val="0"/>
      <w:spacing w:before="240" w:after="240" w:line="300" w:lineRule="auto"/>
      <w:ind w:left="1152" w:right="1152"/>
      <w:jc w:val="both"/>
    </w:pPr>
    <w:rPr>
      <w:rFonts w:eastAsia="Times New Roman" w:cs="Times New Roman"/>
      <w:i/>
      <w:iCs/>
      <w:kern w:val="0"/>
      <w:sz w:val="22"/>
      <w:szCs w:val="22"/>
      <w:lang w:val="en-US" w:eastAsia="en-US" w:bidi="en-US"/>
    </w:rPr>
  </w:style>
  <w:style w:type="character" w:customStyle="1" w:styleId="SelgeltmrgatavtsitaatMrk">
    <w:name w:val="Selgelt märgatav tsitaat Märk"/>
    <w:basedOn w:val="Liguvaikefont"/>
    <w:link w:val="Selgeltmrgatavtsitaat"/>
    <w:uiPriority w:val="30"/>
    <w:rsid w:val="008D78B3"/>
    <w:rPr>
      <w:rFonts w:ascii="Arial" w:hAnsi="Arial"/>
      <w:i/>
      <w:iCs/>
      <w:sz w:val="22"/>
      <w:szCs w:val="22"/>
      <w:lang w:val="en-US" w:eastAsia="en-US" w:bidi="en-US"/>
    </w:rPr>
  </w:style>
  <w:style w:type="character" w:styleId="Lehekljenumber">
    <w:name w:val="page number"/>
    <w:basedOn w:val="Liguvaikefont"/>
    <w:uiPriority w:val="99"/>
    <w:semiHidden/>
    <w:unhideWhenUsed/>
    <w:rsid w:val="004C1EAE"/>
  </w:style>
  <w:style w:type="paragraph" w:styleId="Sisukorrapealkiri">
    <w:name w:val="TOC Heading"/>
    <w:basedOn w:val="Pealkiri1"/>
    <w:next w:val="Normaallaad"/>
    <w:uiPriority w:val="39"/>
    <w:unhideWhenUsed/>
    <w:qFormat/>
    <w:rsid w:val="001A5054"/>
    <w:pPr>
      <w:keepLines/>
      <w:widowControl/>
      <w:suppressAutoHyphens w:val="0"/>
      <w:spacing w:before="480" w:after="0" w:line="276" w:lineRule="auto"/>
      <w:outlineLvl w:val="9"/>
    </w:pPr>
    <w:rPr>
      <w:rFonts w:asciiTheme="majorHAnsi" w:eastAsiaTheme="majorEastAsia" w:hAnsiTheme="majorHAnsi" w:cstheme="majorBidi"/>
      <w:color w:val="2F5496" w:themeColor="accent1" w:themeShade="BF"/>
      <w:kern w:val="0"/>
      <w:sz w:val="28"/>
      <w:szCs w:val="28"/>
      <w:lang w:val="es-ES" w:eastAsia="es-ES_tradnl" w:bidi="ar-SA"/>
    </w:rPr>
  </w:style>
  <w:style w:type="paragraph" w:styleId="SK1">
    <w:name w:val="toc 1"/>
    <w:basedOn w:val="Normaallaad"/>
    <w:next w:val="Normaallaad"/>
    <w:autoRedefine/>
    <w:uiPriority w:val="39"/>
    <w:unhideWhenUsed/>
    <w:rsid w:val="001A5054"/>
    <w:pPr>
      <w:spacing w:before="120"/>
    </w:pPr>
    <w:rPr>
      <w:rFonts w:asciiTheme="minorHAnsi" w:hAnsiTheme="minorHAnsi" w:cstheme="minorHAnsi"/>
      <w:b/>
      <w:bCs/>
      <w:i/>
      <w:iCs/>
    </w:rPr>
  </w:style>
  <w:style w:type="paragraph" w:styleId="SK2">
    <w:name w:val="toc 2"/>
    <w:basedOn w:val="Normaallaad"/>
    <w:next w:val="Normaallaad"/>
    <w:autoRedefine/>
    <w:uiPriority w:val="39"/>
    <w:unhideWhenUsed/>
    <w:rsid w:val="001A5054"/>
    <w:pPr>
      <w:spacing w:before="120"/>
      <w:ind w:left="240"/>
    </w:pPr>
    <w:rPr>
      <w:rFonts w:asciiTheme="minorHAnsi" w:hAnsiTheme="minorHAnsi" w:cstheme="minorHAnsi"/>
      <w:b/>
      <w:bCs/>
      <w:sz w:val="22"/>
      <w:szCs w:val="22"/>
    </w:rPr>
  </w:style>
  <w:style w:type="paragraph" w:styleId="SK3">
    <w:name w:val="toc 3"/>
    <w:basedOn w:val="Normaallaad"/>
    <w:next w:val="Normaallaad"/>
    <w:autoRedefine/>
    <w:uiPriority w:val="39"/>
    <w:unhideWhenUsed/>
    <w:rsid w:val="001A5054"/>
    <w:pPr>
      <w:ind w:left="480"/>
    </w:pPr>
    <w:rPr>
      <w:rFonts w:asciiTheme="minorHAnsi" w:hAnsiTheme="minorHAnsi" w:cstheme="minorHAnsi"/>
      <w:sz w:val="20"/>
      <w:szCs w:val="20"/>
    </w:rPr>
  </w:style>
  <w:style w:type="paragraph" w:styleId="SK4">
    <w:name w:val="toc 4"/>
    <w:basedOn w:val="Normaallaad"/>
    <w:next w:val="Normaallaad"/>
    <w:autoRedefine/>
    <w:uiPriority w:val="39"/>
    <w:semiHidden/>
    <w:unhideWhenUsed/>
    <w:rsid w:val="001A5054"/>
    <w:pPr>
      <w:ind w:left="720"/>
    </w:pPr>
    <w:rPr>
      <w:rFonts w:asciiTheme="minorHAnsi" w:hAnsiTheme="minorHAnsi" w:cstheme="minorHAnsi"/>
      <w:sz w:val="20"/>
      <w:szCs w:val="20"/>
    </w:rPr>
  </w:style>
  <w:style w:type="paragraph" w:styleId="SK5">
    <w:name w:val="toc 5"/>
    <w:basedOn w:val="Normaallaad"/>
    <w:next w:val="Normaallaad"/>
    <w:autoRedefine/>
    <w:uiPriority w:val="39"/>
    <w:semiHidden/>
    <w:unhideWhenUsed/>
    <w:rsid w:val="001A5054"/>
    <w:pPr>
      <w:ind w:left="960"/>
    </w:pPr>
    <w:rPr>
      <w:rFonts w:asciiTheme="minorHAnsi" w:hAnsiTheme="minorHAnsi" w:cstheme="minorHAnsi"/>
      <w:sz w:val="20"/>
      <w:szCs w:val="20"/>
    </w:rPr>
  </w:style>
  <w:style w:type="paragraph" w:styleId="SK6">
    <w:name w:val="toc 6"/>
    <w:basedOn w:val="Normaallaad"/>
    <w:next w:val="Normaallaad"/>
    <w:autoRedefine/>
    <w:uiPriority w:val="39"/>
    <w:semiHidden/>
    <w:unhideWhenUsed/>
    <w:rsid w:val="001A5054"/>
    <w:pPr>
      <w:ind w:left="1200"/>
    </w:pPr>
    <w:rPr>
      <w:rFonts w:asciiTheme="minorHAnsi" w:hAnsiTheme="minorHAnsi" w:cstheme="minorHAnsi"/>
      <w:sz w:val="20"/>
      <w:szCs w:val="20"/>
    </w:rPr>
  </w:style>
  <w:style w:type="paragraph" w:styleId="SK7">
    <w:name w:val="toc 7"/>
    <w:basedOn w:val="Normaallaad"/>
    <w:next w:val="Normaallaad"/>
    <w:autoRedefine/>
    <w:uiPriority w:val="39"/>
    <w:semiHidden/>
    <w:unhideWhenUsed/>
    <w:rsid w:val="001A5054"/>
    <w:pPr>
      <w:ind w:left="1440"/>
    </w:pPr>
    <w:rPr>
      <w:rFonts w:asciiTheme="minorHAnsi" w:hAnsiTheme="minorHAnsi" w:cstheme="minorHAnsi"/>
      <w:sz w:val="20"/>
      <w:szCs w:val="20"/>
    </w:rPr>
  </w:style>
  <w:style w:type="paragraph" w:styleId="SK8">
    <w:name w:val="toc 8"/>
    <w:basedOn w:val="Normaallaad"/>
    <w:next w:val="Normaallaad"/>
    <w:autoRedefine/>
    <w:uiPriority w:val="39"/>
    <w:semiHidden/>
    <w:unhideWhenUsed/>
    <w:rsid w:val="001A5054"/>
    <w:pPr>
      <w:ind w:left="1680"/>
    </w:pPr>
    <w:rPr>
      <w:rFonts w:asciiTheme="minorHAnsi" w:hAnsiTheme="minorHAnsi" w:cstheme="minorHAnsi"/>
      <w:sz w:val="20"/>
      <w:szCs w:val="20"/>
    </w:rPr>
  </w:style>
  <w:style w:type="paragraph" w:styleId="SK9">
    <w:name w:val="toc 9"/>
    <w:basedOn w:val="Normaallaad"/>
    <w:next w:val="Normaallaad"/>
    <w:autoRedefine/>
    <w:uiPriority w:val="39"/>
    <w:semiHidden/>
    <w:unhideWhenUsed/>
    <w:rsid w:val="001A5054"/>
    <w:pPr>
      <w:ind w:left="1920"/>
    </w:pPr>
    <w:rPr>
      <w:rFonts w:asciiTheme="minorHAnsi" w:hAnsiTheme="minorHAnsi" w:cstheme="minorHAnsi"/>
      <w:sz w:val="20"/>
      <w:szCs w:val="20"/>
    </w:rPr>
  </w:style>
  <w:style w:type="paragraph" w:styleId="Normaallaadveeb">
    <w:name w:val="Normal (Web)"/>
    <w:basedOn w:val="Normaallaad"/>
    <w:uiPriority w:val="99"/>
    <w:semiHidden/>
    <w:unhideWhenUsed/>
    <w:rsid w:val="004F515B"/>
    <w:rPr>
      <w:rFonts w:ascii="Times New Roman" w:hAnsi="Times New Roman"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4406">
      <w:bodyDiv w:val="1"/>
      <w:marLeft w:val="0"/>
      <w:marRight w:val="0"/>
      <w:marTop w:val="0"/>
      <w:marBottom w:val="0"/>
      <w:divBdr>
        <w:top w:val="none" w:sz="0" w:space="0" w:color="auto"/>
        <w:left w:val="none" w:sz="0" w:space="0" w:color="auto"/>
        <w:bottom w:val="none" w:sz="0" w:space="0" w:color="auto"/>
        <w:right w:val="none" w:sz="0" w:space="0" w:color="auto"/>
      </w:divBdr>
    </w:div>
    <w:div w:id="289676755">
      <w:bodyDiv w:val="1"/>
      <w:marLeft w:val="0"/>
      <w:marRight w:val="0"/>
      <w:marTop w:val="0"/>
      <w:marBottom w:val="0"/>
      <w:divBdr>
        <w:top w:val="none" w:sz="0" w:space="0" w:color="auto"/>
        <w:left w:val="none" w:sz="0" w:space="0" w:color="auto"/>
        <w:bottom w:val="none" w:sz="0" w:space="0" w:color="auto"/>
        <w:right w:val="none" w:sz="0" w:space="0" w:color="auto"/>
      </w:divBdr>
      <w:divsChild>
        <w:div w:id="676230708">
          <w:marLeft w:val="0"/>
          <w:marRight w:val="0"/>
          <w:marTop w:val="0"/>
          <w:marBottom w:val="0"/>
          <w:divBdr>
            <w:top w:val="single" w:sz="2" w:space="0" w:color="E3E3E3"/>
            <w:left w:val="single" w:sz="2" w:space="0" w:color="E3E3E3"/>
            <w:bottom w:val="single" w:sz="2" w:space="0" w:color="E3E3E3"/>
            <w:right w:val="single" w:sz="2" w:space="0" w:color="E3E3E3"/>
          </w:divBdr>
          <w:divsChild>
            <w:div w:id="1717772191">
              <w:marLeft w:val="0"/>
              <w:marRight w:val="0"/>
              <w:marTop w:val="0"/>
              <w:marBottom w:val="0"/>
              <w:divBdr>
                <w:top w:val="single" w:sz="2" w:space="0" w:color="E3E3E3"/>
                <w:left w:val="single" w:sz="2" w:space="0" w:color="E3E3E3"/>
                <w:bottom w:val="single" w:sz="2" w:space="0" w:color="E3E3E3"/>
                <w:right w:val="single" w:sz="2" w:space="0" w:color="E3E3E3"/>
              </w:divBdr>
              <w:divsChild>
                <w:div w:id="1200511675">
                  <w:marLeft w:val="0"/>
                  <w:marRight w:val="0"/>
                  <w:marTop w:val="0"/>
                  <w:marBottom w:val="0"/>
                  <w:divBdr>
                    <w:top w:val="single" w:sz="2" w:space="0" w:color="E3E3E3"/>
                    <w:left w:val="single" w:sz="2" w:space="0" w:color="E3E3E3"/>
                    <w:bottom w:val="single" w:sz="2" w:space="0" w:color="E3E3E3"/>
                    <w:right w:val="single" w:sz="2" w:space="0" w:color="E3E3E3"/>
                  </w:divBdr>
                  <w:divsChild>
                    <w:div w:id="984433190">
                      <w:marLeft w:val="0"/>
                      <w:marRight w:val="0"/>
                      <w:marTop w:val="0"/>
                      <w:marBottom w:val="0"/>
                      <w:divBdr>
                        <w:top w:val="single" w:sz="2" w:space="0" w:color="E3E3E3"/>
                        <w:left w:val="single" w:sz="2" w:space="0" w:color="E3E3E3"/>
                        <w:bottom w:val="single" w:sz="2" w:space="0" w:color="E3E3E3"/>
                        <w:right w:val="single" w:sz="2" w:space="0" w:color="E3E3E3"/>
                      </w:divBdr>
                      <w:divsChild>
                        <w:div w:id="690690121">
                          <w:marLeft w:val="0"/>
                          <w:marRight w:val="0"/>
                          <w:marTop w:val="0"/>
                          <w:marBottom w:val="0"/>
                          <w:divBdr>
                            <w:top w:val="single" w:sz="2" w:space="0" w:color="E3E3E3"/>
                            <w:left w:val="single" w:sz="2" w:space="0" w:color="E3E3E3"/>
                            <w:bottom w:val="single" w:sz="2" w:space="0" w:color="E3E3E3"/>
                            <w:right w:val="single" w:sz="2" w:space="0" w:color="E3E3E3"/>
                          </w:divBdr>
                          <w:divsChild>
                            <w:div w:id="446658623">
                              <w:marLeft w:val="0"/>
                              <w:marRight w:val="0"/>
                              <w:marTop w:val="100"/>
                              <w:marBottom w:val="100"/>
                              <w:divBdr>
                                <w:top w:val="single" w:sz="2" w:space="0" w:color="E3E3E3"/>
                                <w:left w:val="single" w:sz="2" w:space="0" w:color="E3E3E3"/>
                                <w:bottom w:val="single" w:sz="2" w:space="0" w:color="E3E3E3"/>
                                <w:right w:val="single" w:sz="2" w:space="0" w:color="E3E3E3"/>
                              </w:divBdr>
                              <w:divsChild>
                                <w:div w:id="1887986165">
                                  <w:marLeft w:val="0"/>
                                  <w:marRight w:val="0"/>
                                  <w:marTop w:val="0"/>
                                  <w:marBottom w:val="0"/>
                                  <w:divBdr>
                                    <w:top w:val="single" w:sz="2" w:space="0" w:color="E3E3E3"/>
                                    <w:left w:val="single" w:sz="2" w:space="0" w:color="E3E3E3"/>
                                    <w:bottom w:val="single" w:sz="2" w:space="0" w:color="E3E3E3"/>
                                    <w:right w:val="single" w:sz="2" w:space="0" w:color="E3E3E3"/>
                                  </w:divBdr>
                                  <w:divsChild>
                                    <w:div w:id="251475508">
                                      <w:marLeft w:val="0"/>
                                      <w:marRight w:val="0"/>
                                      <w:marTop w:val="0"/>
                                      <w:marBottom w:val="0"/>
                                      <w:divBdr>
                                        <w:top w:val="single" w:sz="2" w:space="0" w:color="E3E3E3"/>
                                        <w:left w:val="single" w:sz="2" w:space="0" w:color="E3E3E3"/>
                                        <w:bottom w:val="single" w:sz="2" w:space="0" w:color="E3E3E3"/>
                                        <w:right w:val="single" w:sz="2" w:space="0" w:color="E3E3E3"/>
                                      </w:divBdr>
                                      <w:divsChild>
                                        <w:div w:id="220092462">
                                          <w:marLeft w:val="0"/>
                                          <w:marRight w:val="0"/>
                                          <w:marTop w:val="0"/>
                                          <w:marBottom w:val="0"/>
                                          <w:divBdr>
                                            <w:top w:val="single" w:sz="2" w:space="0" w:color="E3E3E3"/>
                                            <w:left w:val="single" w:sz="2" w:space="0" w:color="E3E3E3"/>
                                            <w:bottom w:val="single" w:sz="2" w:space="0" w:color="E3E3E3"/>
                                            <w:right w:val="single" w:sz="2" w:space="0" w:color="E3E3E3"/>
                                          </w:divBdr>
                                          <w:divsChild>
                                            <w:div w:id="1318611095">
                                              <w:marLeft w:val="0"/>
                                              <w:marRight w:val="0"/>
                                              <w:marTop w:val="0"/>
                                              <w:marBottom w:val="0"/>
                                              <w:divBdr>
                                                <w:top w:val="single" w:sz="2" w:space="0" w:color="E3E3E3"/>
                                                <w:left w:val="single" w:sz="2" w:space="0" w:color="E3E3E3"/>
                                                <w:bottom w:val="single" w:sz="2" w:space="0" w:color="E3E3E3"/>
                                                <w:right w:val="single" w:sz="2" w:space="0" w:color="E3E3E3"/>
                                              </w:divBdr>
                                              <w:divsChild>
                                                <w:div w:id="881793515">
                                                  <w:marLeft w:val="0"/>
                                                  <w:marRight w:val="0"/>
                                                  <w:marTop w:val="0"/>
                                                  <w:marBottom w:val="0"/>
                                                  <w:divBdr>
                                                    <w:top w:val="single" w:sz="2" w:space="0" w:color="E3E3E3"/>
                                                    <w:left w:val="single" w:sz="2" w:space="0" w:color="E3E3E3"/>
                                                    <w:bottom w:val="single" w:sz="2" w:space="0" w:color="E3E3E3"/>
                                                    <w:right w:val="single" w:sz="2" w:space="0" w:color="E3E3E3"/>
                                                  </w:divBdr>
                                                  <w:divsChild>
                                                    <w:div w:id="3296063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83727491">
          <w:marLeft w:val="0"/>
          <w:marRight w:val="0"/>
          <w:marTop w:val="0"/>
          <w:marBottom w:val="0"/>
          <w:divBdr>
            <w:top w:val="none" w:sz="0" w:space="0" w:color="auto"/>
            <w:left w:val="none" w:sz="0" w:space="0" w:color="auto"/>
            <w:bottom w:val="none" w:sz="0" w:space="0" w:color="auto"/>
            <w:right w:val="none" w:sz="0" w:space="0" w:color="auto"/>
          </w:divBdr>
        </w:div>
      </w:divsChild>
    </w:div>
    <w:div w:id="397169280">
      <w:bodyDiv w:val="1"/>
      <w:marLeft w:val="0"/>
      <w:marRight w:val="0"/>
      <w:marTop w:val="0"/>
      <w:marBottom w:val="0"/>
      <w:divBdr>
        <w:top w:val="none" w:sz="0" w:space="0" w:color="auto"/>
        <w:left w:val="none" w:sz="0" w:space="0" w:color="auto"/>
        <w:bottom w:val="none" w:sz="0" w:space="0" w:color="auto"/>
        <w:right w:val="none" w:sz="0" w:space="0" w:color="auto"/>
      </w:divBdr>
    </w:div>
    <w:div w:id="475613005">
      <w:bodyDiv w:val="1"/>
      <w:marLeft w:val="0"/>
      <w:marRight w:val="0"/>
      <w:marTop w:val="0"/>
      <w:marBottom w:val="0"/>
      <w:divBdr>
        <w:top w:val="none" w:sz="0" w:space="0" w:color="auto"/>
        <w:left w:val="none" w:sz="0" w:space="0" w:color="auto"/>
        <w:bottom w:val="none" w:sz="0" w:space="0" w:color="auto"/>
        <w:right w:val="none" w:sz="0" w:space="0" w:color="auto"/>
      </w:divBdr>
    </w:div>
    <w:div w:id="572279419">
      <w:bodyDiv w:val="1"/>
      <w:marLeft w:val="0"/>
      <w:marRight w:val="0"/>
      <w:marTop w:val="0"/>
      <w:marBottom w:val="0"/>
      <w:divBdr>
        <w:top w:val="none" w:sz="0" w:space="0" w:color="auto"/>
        <w:left w:val="none" w:sz="0" w:space="0" w:color="auto"/>
        <w:bottom w:val="none" w:sz="0" w:space="0" w:color="auto"/>
        <w:right w:val="none" w:sz="0" w:space="0" w:color="auto"/>
      </w:divBdr>
    </w:div>
    <w:div w:id="606499577">
      <w:bodyDiv w:val="1"/>
      <w:marLeft w:val="0"/>
      <w:marRight w:val="0"/>
      <w:marTop w:val="0"/>
      <w:marBottom w:val="0"/>
      <w:divBdr>
        <w:top w:val="none" w:sz="0" w:space="0" w:color="auto"/>
        <w:left w:val="none" w:sz="0" w:space="0" w:color="auto"/>
        <w:bottom w:val="none" w:sz="0" w:space="0" w:color="auto"/>
        <w:right w:val="none" w:sz="0" w:space="0" w:color="auto"/>
      </w:divBdr>
    </w:div>
    <w:div w:id="693263423">
      <w:bodyDiv w:val="1"/>
      <w:marLeft w:val="0"/>
      <w:marRight w:val="0"/>
      <w:marTop w:val="0"/>
      <w:marBottom w:val="0"/>
      <w:divBdr>
        <w:top w:val="none" w:sz="0" w:space="0" w:color="auto"/>
        <w:left w:val="none" w:sz="0" w:space="0" w:color="auto"/>
        <w:bottom w:val="none" w:sz="0" w:space="0" w:color="auto"/>
        <w:right w:val="none" w:sz="0" w:space="0" w:color="auto"/>
      </w:divBdr>
    </w:div>
    <w:div w:id="840048331">
      <w:bodyDiv w:val="1"/>
      <w:marLeft w:val="0"/>
      <w:marRight w:val="0"/>
      <w:marTop w:val="0"/>
      <w:marBottom w:val="0"/>
      <w:divBdr>
        <w:top w:val="none" w:sz="0" w:space="0" w:color="auto"/>
        <w:left w:val="none" w:sz="0" w:space="0" w:color="auto"/>
        <w:bottom w:val="none" w:sz="0" w:space="0" w:color="auto"/>
        <w:right w:val="none" w:sz="0" w:space="0" w:color="auto"/>
      </w:divBdr>
      <w:divsChild>
        <w:div w:id="931931579">
          <w:marLeft w:val="0"/>
          <w:marRight w:val="0"/>
          <w:marTop w:val="0"/>
          <w:marBottom w:val="0"/>
          <w:divBdr>
            <w:top w:val="single" w:sz="2" w:space="0" w:color="E3E3E3"/>
            <w:left w:val="single" w:sz="2" w:space="0" w:color="E3E3E3"/>
            <w:bottom w:val="single" w:sz="2" w:space="0" w:color="E3E3E3"/>
            <w:right w:val="single" w:sz="2" w:space="0" w:color="E3E3E3"/>
          </w:divBdr>
          <w:divsChild>
            <w:div w:id="455367060">
              <w:marLeft w:val="0"/>
              <w:marRight w:val="0"/>
              <w:marTop w:val="0"/>
              <w:marBottom w:val="0"/>
              <w:divBdr>
                <w:top w:val="single" w:sz="2" w:space="0" w:color="E3E3E3"/>
                <w:left w:val="single" w:sz="2" w:space="0" w:color="E3E3E3"/>
                <w:bottom w:val="single" w:sz="2" w:space="0" w:color="E3E3E3"/>
                <w:right w:val="single" w:sz="2" w:space="0" w:color="E3E3E3"/>
              </w:divBdr>
              <w:divsChild>
                <w:div w:id="1955019921">
                  <w:marLeft w:val="0"/>
                  <w:marRight w:val="0"/>
                  <w:marTop w:val="0"/>
                  <w:marBottom w:val="0"/>
                  <w:divBdr>
                    <w:top w:val="single" w:sz="2" w:space="0" w:color="E3E3E3"/>
                    <w:left w:val="single" w:sz="2" w:space="0" w:color="E3E3E3"/>
                    <w:bottom w:val="single" w:sz="2" w:space="0" w:color="E3E3E3"/>
                    <w:right w:val="single" w:sz="2" w:space="0" w:color="E3E3E3"/>
                  </w:divBdr>
                  <w:divsChild>
                    <w:div w:id="2119526881">
                      <w:marLeft w:val="0"/>
                      <w:marRight w:val="0"/>
                      <w:marTop w:val="0"/>
                      <w:marBottom w:val="0"/>
                      <w:divBdr>
                        <w:top w:val="single" w:sz="2" w:space="0" w:color="E3E3E3"/>
                        <w:left w:val="single" w:sz="2" w:space="0" w:color="E3E3E3"/>
                        <w:bottom w:val="single" w:sz="2" w:space="0" w:color="E3E3E3"/>
                        <w:right w:val="single" w:sz="2" w:space="0" w:color="E3E3E3"/>
                      </w:divBdr>
                      <w:divsChild>
                        <w:div w:id="1671712870">
                          <w:marLeft w:val="0"/>
                          <w:marRight w:val="0"/>
                          <w:marTop w:val="0"/>
                          <w:marBottom w:val="0"/>
                          <w:divBdr>
                            <w:top w:val="single" w:sz="2" w:space="0" w:color="E3E3E3"/>
                            <w:left w:val="single" w:sz="2" w:space="0" w:color="E3E3E3"/>
                            <w:bottom w:val="single" w:sz="2" w:space="0" w:color="E3E3E3"/>
                            <w:right w:val="single" w:sz="2" w:space="0" w:color="E3E3E3"/>
                          </w:divBdr>
                          <w:divsChild>
                            <w:div w:id="799802834">
                              <w:marLeft w:val="0"/>
                              <w:marRight w:val="0"/>
                              <w:marTop w:val="100"/>
                              <w:marBottom w:val="100"/>
                              <w:divBdr>
                                <w:top w:val="single" w:sz="2" w:space="0" w:color="E3E3E3"/>
                                <w:left w:val="single" w:sz="2" w:space="0" w:color="E3E3E3"/>
                                <w:bottom w:val="single" w:sz="2" w:space="0" w:color="E3E3E3"/>
                                <w:right w:val="single" w:sz="2" w:space="0" w:color="E3E3E3"/>
                              </w:divBdr>
                              <w:divsChild>
                                <w:div w:id="282738573">
                                  <w:marLeft w:val="0"/>
                                  <w:marRight w:val="0"/>
                                  <w:marTop w:val="0"/>
                                  <w:marBottom w:val="0"/>
                                  <w:divBdr>
                                    <w:top w:val="single" w:sz="2" w:space="0" w:color="E3E3E3"/>
                                    <w:left w:val="single" w:sz="2" w:space="0" w:color="E3E3E3"/>
                                    <w:bottom w:val="single" w:sz="2" w:space="0" w:color="E3E3E3"/>
                                    <w:right w:val="single" w:sz="2" w:space="0" w:color="E3E3E3"/>
                                  </w:divBdr>
                                  <w:divsChild>
                                    <w:div w:id="207840260">
                                      <w:marLeft w:val="0"/>
                                      <w:marRight w:val="0"/>
                                      <w:marTop w:val="0"/>
                                      <w:marBottom w:val="0"/>
                                      <w:divBdr>
                                        <w:top w:val="single" w:sz="2" w:space="0" w:color="E3E3E3"/>
                                        <w:left w:val="single" w:sz="2" w:space="0" w:color="E3E3E3"/>
                                        <w:bottom w:val="single" w:sz="2" w:space="0" w:color="E3E3E3"/>
                                        <w:right w:val="single" w:sz="2" w:space="0" w:color="E3E3E3"/>
                                      </w:divBdr>
                                      <w:divsChild>
                                        <w:div w:id="1718964407">
                                          <w:marLeft w:val="0"/>
                                          <w:marRight w:val="0"/>
                                          <w:marTop w:val="0"/>
                                          <w:marBottom w:val="0"/>
                                          <w:divBdr>
                                            <w:top w:val="single" w:sz="2" w:space="0" w:color="E3E3E3"/>
                                            <w:left w:val="single" w:sz="2" w:space="0" w:color="E3E3E3"/>
                                            <w:bottom w:val="single" w:sz="2" w:space="0" w:color="E3E3E3"/>
                                            <w:right w:val="single" w:sz="2" w:space="0" w:color="E3E3E3"/>
                                          </w:divBdr>
                                          <w:divsChild>
                                            <w:div w:id="2127806">
                                              <w:marLeft w:val="0"/>
                                              <w:marRight w:val="0"/>
                                              <w:marTop w:val="0"/>
                                              <w:marBottom w:val="0"/>
                                              <w:divBdr>
                                                <w:top w:val="single" w:sz="2" w:space="0" w:color="E3E3E3"/>
                                                <w:left w:val="single" w:sz="2" w:space="0" w:color="E3E3E3"/>
                                                <w:bottom w:val="single" w:sz="2" w:space="0" w:color="E3E3E3"/>
                                                <w:right w:val="single" w:sz="2" w:space="0" w:color="E3E3E3"/>
                                              </w:divBdr>
                                              <w:divsChild>
                                                <w:div w:id="1791241446">
                                                  <w:marLeft w:val="0"/>
                                                  <w:marRight w:val="0"/>
                                                  <w:marTop w:val="0"/>
                                                  <w:marBottom w:val="0"/>
                                                  <w:divBdr>
                                                    <w:top w:val="single" w:sz="2" w:space="0" w:color="E3E3E3"/>
                                                    <w:left w:val="single" w:sz="2" w:space="0" w:color="E3E3E3"/>
                                                    <w:bottom w:val="single" w:sz="2" w:space="0" w:color="E3E3E3"/>
                                                    <w:right w:val="single" w:sz="2" w:space="0" w:color="E3E3E3"/>
                                                  </w:divBdr>
                                                  <w:divsChild>
                                                    <w:div w:id="11721855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473855">
          <w:marLeft w:val="0"/>
          <w:marRight w:val="0"/>
          <w:marTop w:val="0"/>
          <w:marBottom w:val="0"/>
          <w:divBdr>
            <w:top w:val="none" w:sz="0" w:space="0" w:color="auto"/>
            <w:left w:val="none" w:sz="0" w:space="0" w:color="auto"/>
            <w:bottom w:val="none" w:sz="0" w:space="0" w:color="auto"/>
            <w:right w:val="none" w:sz="0" w:space="0" w:color="auto"/>
          </w:divBdr>
        </w:div>
      </w:divsChild>
    </w:div>
    <w:div w:id="968097995">
      <w:bodyDiv w:val="1"/>
      <w:marLeft w:val="0"/>
      <w:marRight w:val="0"/>
      <w:marTop w:val="0"/>
      <w:marBottom w:val="0"/>
      <w:divBdr>
        <w:top w:val="none" w:sz="0" w:space="0" w:color="auto"/>
        <w:left w:val="none" w:sz="0" w:space="0" w:color="auto"/>
        <w:bottom w:val="none" w:sz="0" w:space="0" w:color="auto"/>
        <w:right w:val="none" w:sz="0" w:space="0" w:color="auto"/>
      </w:divBdr>
    </w:div>
    <w:div w:id="1112820274">
      <w:bodyDiv w:val="1"/>
      <w:marLeft w:val="0"/>
      <w:marRight w:val="0"/>
      <w:marTop w:val="0"/>
      <w:marBottom w:val="0"/>
      <w:divBdr>
        <w:top w:val="none" w:sz="0" w:space="0" w:color="auto"/>
        <w:left w:val="none" w:sz="0" w:space="0" w:color="auto"/>
        <w:bottom w:val="none" w:sz="0" w:space="0" w:color="auto"/>
        <w:right w:val="none" w:sz="0" w:space="0" w:color="auto"/>
      </w:divBdr>
    </w:div>
    <w:div w:id="1242368099">
      <w:bodyDiv w:val="1"/>
      <w:marLeft w:val="0"/>
      <w:marRight w:val="0"/>
      <w:marTop w:val="0"/>
      <w:marBottom w:val="0"/>
      <w:divBdr>
        <w:top w:val="none" w:sz="0" w:space="0" w:color="auto"/>
        <w:left w:val="none" w:sz="0" w:space="0" w:color="auto"/>
        <w:bottom w:val="none" w:sz="0" w:space="0" w:color="auto"/>
        <w:right w:val="none" w:sz="0" w:space="0" w:color="auto"/>
      </w:divBdr>
      <w:divsChild>
        <w:div w:id="1082988599">
          <w:marLeft w:val="0"/>
          <w:marRight w:val="0"/>
          <w:marTop w:val="0"/>
          <w:marBottom w:val="0"/>
          <w:divBdr>
            <w:top w:val="single" w:sz="2" w:space="0" w:color="E3E3E3"/>
            <w:left w:val="single" w:sz="2" w:space="0" w:color="E3E3E3"/>
            <w:bottom w:val="single" w:sz="2" w:space="0" w:color="E3E3E3"/>
            <w:right w:val="single" w:sz="2" w:space="0" w:color="E3E3E3"/>
          </w:divBdr>
          <w:divsChild>
            <w:div w:id="1237395217">
              <w:marLeft w:val="0"/>
              <w:marRight w:val="0"/>
              <w:marTop w:val="0"/>
              <w:marBottom w:val="0"/>
              <w:divBdr>
                <w:top w:val="single" w:sz="2" w:space="0" w:color="E3E3E3"/>
                <w:left w:val="single" w:sz="2" w:space="0" w:color="E3E3E3"/>
                <w:bottom w:val="single" w:sz="2" w:space="0" w:color="E3E3E3"/>
                <w:right w:val="single" w:sz="2" w:space="0" w:color="E3E3E3"/>
              </w:divBdr>
              <w:divsChild>
                <w:div w:id="137650875">
                  <w:marLeft w:val="0"/>
                  <w:marRight w:val="0"/>
                  <w:marTop w:val="0"/>
                  <w:marBottom w:val="0"/>
                  <w:divBdr>
                    <w:top w:val="single" w:sz="2" w:space="0" w:color="E3E3E3"/>
                    <w:left w:val="single" w:sz="2" w:space="0" w:color="E3E3E3"/>
                    <w:bottom w:val="single" w:sz="2" w:space="0" w:color="E3E3E3"/>
                    <w:right w:val="single" w:sz="2" w:space="0" w:color="E3E3E3"/>
                  </w:divBdr>
                  <w:divsChild>
                    <w:div w:id="760680349">
                      <w:marLeft w:val="0"/>
                      <w:marRight w:val="0"/>
                      <w:marTop w:val="0"/>
                      <w:marBottom w:val="0"/>
                      <w:divBdr>
                        <w:top w:val="single" w:sz="2" w:space="0" w:color="E3E3E3"/>
                        <w:left w:val="single" w:sz="2" w:space="0" w:color="E3E3E3"/>
                        <w:bottom w:val="single" w:sz="2" w:space="0" w:color="E3E3E3"/>
                        <w:right w:val="single" w:sz="2" w:space="0" w:color="E3E3E3"/>
                      </w:divBdr>
                      <w:divsChild>
                        <w:div w:id="309142655">
                          <w:marLeft w:val="0"/>
                          <w:marRight w:val="0"/>
                          <w:marTop w:val="0"/>
                          <w:marBottom w:val="0"/>
                          <w:divBdr>
                            <w:top w:val="single" w:sz="2" w:space="0" w:color="E3E3E3"/>
                            <w:left w:val="single" w:sz="2" w:space="0" w:color="E3E3E3"/>
                            <w:bottom w:val="single" w:sz="2" w:space="0" w:color="E3E3E3"/>
                            <w:right w:val="single" w:sz="2" w:space="0" w:color="E3E3E3"/>
                          </w:divBdr>
                          <w:divsChild>
                            <w:div w:id="446392595">
                              <w:marLeft w:val="0"/>
                              <w:marRight w:val="0"/>
                              <w:marTop w:val="100"/>
                              <w:marBottom w:val="100"/>
                              <w:divBdr>
                                <w:top w:val="single" w:sz="2" w:space="0" w:color="E3E3E3"/>
                                <w:left w:val="single" w:sz="2" w:space="0" w:color="E3E3E3"/>
                                <w:bottom w:val="single" w:sz="2" w:space="0" w:color="E3E3E3"/>
                                <w:right w:val="single" w:sz="2" w:space="0" w:color="E3E3E3"/>
                              </w:divBdr>
                              <w:divsChild>
                                <w:div w:id="1384795385">
                                  <w:marLeft w:val="0"/>
                                  <w:marRight w:val="0"/>
                                  <w:marTop w:val="0"/>
                                  <w:marBottom w:val="0"/>
                                  <w:divBdr>
                                    <w:top w:val="single" w:sz="2" w:space="0" w:color="E3E3E3"/>
                                    <w:left w:val="single" w:sz="2" w:space="0" w:color="E3E3E3"/>
                                    <w:bottom w:val="single" w:sz="2" w:space="0" w:color="E3E3E3"/>
                                    <w:right w:val="single" w:sz="2" w:space="0" w:color="E3E3E3"/>
                                  </w:divBdr>
                                  <w:divsChild>
                                    <w:div w:id="195042842">
                                      <w:marLeft w:val="0"/>
                                      <w:marRight w:val="0"/>
                                      <w:marTop w:val="0"/>
                                      <w:marBottom w:val="0"/>
                                      <w:divBdr>
                                        <w:top w:val="single" w:sz="2" w:space="0" w:color="E3E3E3"/>
                                        <w:left w:val="single" w:sz="2" w:space="0" w:color="E3E3E3"/>
                                        <w:bottom w:val="single" w:sz="2" w:space="0" w:color="E3E3E3"/>
                                        <w:right w:val="single" w:sz="2" w:space="0" w:color="E3E3E3"/>
                                      </w:divBdr>
                                      <w:divsChild>
                                        <w:div w:id="432432923">
                                          <w:marLeft w:val="0"/>
                                          <w:marRight w:val="0"/>
                                          <w:marTop w:val="0"/>
                                          <w:marBottom w:val="0"/>
                                          <w:divBdr>
                                            <w:top w:val="single" w:sz="2" w:space="0" w:color="E3E3E3"/>
                                            <w:left w:val="single" w:sz="2" w:space="0" w:color="E3E3E3"/>
                                            <w:bottom w:val="single" w:sz="2" w:space="0" w:color="E3E3E3"/>
                                            <w:right w:val="single" w:sz="2" w:space="0" w:color="E3E3E3"/>
                                          </w:divBdr>
                                          <w:divsChild>
                                            <w:div w:id="2019654111">
                                              <w:marLeft w:val="0"/>
                                              <w:marRight w:val="0"/>
                                              <w:marTop w:val="0"/>
                                              <w:marBottom w:val="0"/>
                                              <w:divBdr>
                                                <w:top w:val="single" w:sz="2" w:space="0" w:color="E3E3E3"/>
                                                <w:left w:val="single" w:sz="2" w:space="0" w:color="E3E3E3"/>
                                                <w:bottom w:val="single" w:sz="2" w:space="0" w:color="E3E3E3"/>
                                                <w:right w:val="single" w:sz="2" w:space="0" w:color="E3E3E3"/>
                                              </w:divBdr>
                                              <w:divsChild>
                                                <w:div w:id="136454666">
                                                  <w:marLeft w:val="0"/>
                                                  <w:marRight w:val="0"/>
                                                  <w:marTop w:val="0"/>
                                                  <w:marBottom w:val="0"/>
                                                  <w:divBdr>
                                                    <w:top w:val="single" w:sz="2" w:space="0" w:color="E3E3E3"/>
                                                    <w:left w:val="single" w:sz="2" w:space="0" w:color="E3E3E3"/>
                                                    <w:bottom w:val="single" w:sz="2" w:space="0" w:color="E3E3E3"/>
                                                    <w:right w:val="single" w:sz="2" w:space="0" w:color="E3E3E3"/>
                                                  </w:divBdr>
                                                  <w:divsChild>
                                                    <w:div w:id="4858285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76735239">
          <w:marLeft w:val="0"/>
          <w:marRight w:val="0"/>
          <w:marTop w:val="0"/>
          <w:marBottom w:val="0"/>
          <w:divBdr>
            <w:top w:val="none" w:sz="0" w:space="0" w:color="auto"/>
            <w:left w:val="none" w:sz="0" w:space="0" w:color="auto"/>
            <w:bottom w:val="none" w:sz="0" w:space="0" w:color="auto"/>
            <w:right w:val="none" w:sz="0" w:space="0" w:color="auto"/>
          </w:divBdr>
        </w:div>
      </w:divsChild>
    </w:div>
    <w:div w:id="1255893727">
      <w:bodyDiv w:val="1"/>
      <w:marLeft w:val="0"/>
      <w:marRight w:val="0"/>
      <w:marTop w:val="0"/>
      <w:marBottom w:val="0"/>
      <w:divBdr>
        <w:top w:val="none" w:sz="0" w:space="0" w:color="auto"/>
        <w:left w:val="none" w:sz="0" w:space="0" w:color="auto"/>
        <w:bottom w:val="none" w:sz="0" w:space="0" w:color="auto"/>
        <w:right w:val="none" w:sz="0" w:space="0" w:color="auto"/>
      </w:divBdr>
    </w:div>
    <w:div w:id="1698047688">
      <w:bodyDiv w:val="1"/>
      <w:marLeft w:val="0"/>
      <w:marRight w:val="0"/>
      <w:marTop w:val="0"/>
      <w:marBottom w:val="0"/>
      <w:divBdr>
        <w:top w:val="none" w:sz="0" w:space="0" w:color="auto"/>
        <w:left w:val="none" w:sz="0" w:space="0" w:color="auto"/>
        <w:bottom w:val="none" w:sz="0" w:space="0" w:color="auto"/>
        <w:right w:val="none" w:sz="0" w:space="0" w:color="auto"/>
      </w:divBdr>
    </w:div>
    <w:div w:id="1746605452">
      <w:bodyDiv w:val="1"/>
      <w:marLeft w:val="0"/>
      <w:marRight w:val="0"/>
      <w:marTop w:val="0"/>
      <w:marBottom w:val="0"/>
      <w:divBdr>
        <w:top w:val="none" w:sz="0" w:space="0" w:color="auto"/>
        <w:left w:val="none" w:sz="0" w:space="0" w:color="auto"/>
        <w:bottom w:val="none" w:sz="0" w:space="0" w:color="auto"/>
        <w:right w:val="none" w:sz="0" w:space="0" w:color="auto"/>
      </w:divBdr>
    </w:div>
    <w:div w:id="1754858780">
      <w:bodyDiv w:val="1"/>
      <w:marLeft w:val="0"/>
      <w:marRight w:val="0"/>
      <w:marTop w:val="0"/>
      <w:marBottom w:val="0"/>
      <w:divBdr>
        <w:top w:val="none" w:sz="0" w:space="0" w:color="auto"/>
        <w:left w:val="none" w:sz="0" w:space="0" w:color="auto"/>
        <w:bottom w:val="none" w:sz="0" w:space="0" w:color="auto"/>
        <w:right w:val="none" w:sz="0" w:space="0" w:color="auto"/>
      </w:divBdr>
      <w:divsChild>
        <w:div w:id="1290042348">
          <w:marLeft w:val="0"/>
          <w:marRight w:val="0"/>
          <w:marTop w:val="0"/>
          <w:marBottom w:val="0"/>
          <w:divBdr>
            <w:top w:val="single" w:sz="2" w:space="0" w:color="E3E3E3"/>
            <w:left w:val="single" w:sz="2" w:space="0" w:color="E3E3E3"/>
            <w:bottom w:val="single" w:sz="2" w:space="0" w:color="E3E3E3"/>
            <w:right w:val="single" w:sz="2" w:space="0" w:color="E3E3E3"/>
          </w:divBdr>
          <w:divsChild>
            <w:div w:id="2023169431">
              <w:marLeft w:val="0"/>
              <w:marRight w:val="0"/>
              <w:marTop w:val="0"/>
              <w:marBottom w:val="0"/>
              <w:divBdr>
                <w:top w:val="single" w:sz="2" w:space="0" w:color="E3E3E3"/>
                <w:left w:val="single" w:sz="2" w:space="0" w:color="E3E3E3"/>
                <w:bottom w:val="single" w:sz="2" w:space="0" w:color="E3E3E3"/>
                <w:right w:val="single" w:sz="2" w:space="0" w:color="E3E3E3"/>
              </w:divBdr>
              <w:divsChild>
                <w:div w:id="1825662793">
                  <w:marLeft w:val="0"/>
                  <w:marRight w:val="0"/>
                  <w:marTop w:val="0"/>
                  <w:marBottom w:val="0"/>
                  <w:divBdr>
                    <w:top w:val="single" w:sz="2" w:space="0" w:color="E3E3E3"/>
                    <w:left w:val="single" w:sz="2" w:space="0" w:color="E3E3E3"/>
                    <w:bottom w:val="single" w:sz="2" w:space="0" w:color="E3E3E3"/>
                    <w:right w:val="single" w:sz="2" w:space="0" w:color="E3E3E3"/>
                  </w:divBdr>
                  <w:divsChild>
                    <w:div w:id="636648479">
                      <w:marLeft w:val="0"/>
                      <w:marRight w:val="0"/>
                      <w:marTop w:val="0"/>
                      <w:marBottom w:val="0"/>
                      <w:divBdr>
                        <w:top w:val="single" w:sz="2" w:space="0" w:color="E3E3E3"/>
                        <w:left w:val="single" w:sz="2" w:space="0" w:color="E3E3E3"/>
                        <w:bottom w:val="single" w:sz="2" w:space="0" w:color="E3E3E3"/>
                        <w:right w:val="single" w:sz="2" w:space="0" w:color="E3E3E3"/>
                      </w:divBdr>
                      <w:divsChild>
                        <w:div w:id="480003054">
                          <w:marLeft w:val="0"/>
                          <w:marRight w:val="0"/>
                          <w:marTop w:val="0"/>
                          <w:marBottom w:val="0"/>
                          <w:divBdr>
                            <w:top w:val="single" w:sz="2" w:space="0" w:color="E3E3E3"/>
                            <w:left w:val="single" w:sz="2" w:space="0" w:color="E3E3E3"/>
                            <w:bottom w:val="single" w:sz="2" w:space="0" w:color="E3E3E3"/>
                            <w:right w:val="single" w:sz="2" w:space="0" w:color="E3E3E3"/>
                          </w:divBdr>
                          <w:divsChild>
                            <w:div w:id="1574242962">
                              <w:marLeft w:val="0"/>
                              <w:marRight w:val="0"/>
                              <w:marTop w:val="100"/>
                              <w:marBottom w:val="100"/>
                              <w:divBdr>
                                <w:top w:val="single" w:sz="2" w:space="0" w:color="E3E3E3"/>
                                <w:left w:val="single" w:sz="2" w:space="0" w:color="E3E3E3"/>
                                <w:bottom w:val="single" w:sz="2" w:space="0" w:color="E3E3E3"/>
                                <w:right w:val="single" w:sz="2" w:space="0" w:color="E3E3E3"/>
                              </w:divBdr>
                              <w:divsChild>
                                <w:div w:id="573976141">
                                  <w:marLeft w:val="0"/>
                                  <w:marRight w:val="0"/>
                                  <w:marTop w:val="0"/>
                                  <w:marBottom w:val="0"/>
                                  <w:divBdr>
                                    <w:top w:val="single" w:sz="2" w:space="0" w:color="E3E3E3"/>
                                    <w:left w:val="single" w:sz="2" w:space="0" w:color="E3E3E3"/>
                                    <w:bottom w:val="single" w:sz="2" w:space="0" w:color="E3E3E3"/>
                                    <w:right w:val="single" w:sz="2" w:space="0" w:color="E3E3E3"/>
                                  </w:divBdr>
                                  <w:divsChild>
                                    <w:div w:id="483086796">
                                      <w:marLeft w:val="0"/>
                                      <w:marRight w:val="0"/>
                                      <w:marTop w:val="0"/>
                                      <w:marBottom w:val="0"/>
                                      <w:divBdr>
                                        <w:top w:val="single" w:sz="2" w:space="0" w:color="E3E3E3"/>
                                        <w:left w:val="single" w:sz="2" w:space="0" w:color="E3E3E3"/>
                                        <w:bottom w:val="single" w:sz="2" w:space="0" w:color="E3E3E3"/>
                                        <w:right w:val="single" w:sz="2" w:space="0" w:color="E3E3E3"/>
                                      </w:divBdr>
                                      <w:divsChild>
                                        <w:div w:id="1618756093">
                                          <w:marLeft w:val="0"/>
                                          <w:marRight w:val="0"/>
                                          <w:marTop w:val="0"/>
                                          <w:marBottom w:val="0"/>
                                          <w:divBdr>
                                            <w:top w:val="single" w:sz="2" w:space="0" w:color="E3E3E3"/>
                                            <w:left w:val="single" w:sz="2" w:space="0" w:color="E3E3E3"/>
                                            <w:bottom w:val="single" w:sz="2" w:space="0" w:color="E3E3E3"/>
                                            <w:right w:val="single" w:sz="2" w:space="0" w:color="E3E3E3"/>
                                          </w:divBdr>
                                          <w:divsChild>
                                            <w:div w:id="1610889746">
                                              <w:marLeft w:val="0"/>
                                              <w:marRight w:val="0"/>
                                              <w:marTop w:val="0"/>
                                              <w:marBottom w:val="0"/>
                                              <w:divBdr>
                                                <w:top w:val="single" w:sz="2" w:space="0" w:color="E3E3E3"/>
                                                <w:left w:val="single" w:sz="2" w:space="0" w:color="E3E3E3"/>
                                                <w:bottom w:val="single" w:sz="2" w:space="0" w:color="E3E3E3"/>
                                                <w:right w:val="single" w:sz="2" w:space="0" w:color="E3E3E3"/>
                                              </w:divBdr>
                                              <w:divsChild>
                                                <w:div w:id="999576778">
                                                  <w:marLeft w:val="0"/>
                                                  <w:marRight w:val="0"/>
                                                  <w:marTop w:val="0"/>
                                                  <w:marBottom w:val="0"/>
                                                  <w:divBdr>
                                                    <w:top w:val="single" w:sz="2" w:space="0" w:color="E3E3E3"/>
                                                    <w:left w:val="single" w:sz="2" w:space="0" w:color="E3E3E3"/>
                                                    <w:bottom w:val="single" w:sz="2" w:space="0" w:color="E3E3E3"/>
                                                    <w:right w:val="single" w:sz="2" w:space="0" w:color="E3E3E3"/>
                                                  </w:divBdr>
                                                  <w:divsChild>
                                                    <w:div w:id="15838799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3494920">
          <w:marLeft w:val="0"/>
          <w:marRight w:val="0"/>
          <w:marTop w:val="0"/>
          <w:marBottom w:val="0"/>
          <w:divBdr>
            <w:top w:val="none" w:sz="0" w:space="0" w:color="auto"/>
            <w:left w:val="none" w:sz="0" w:space="0" w:color="auto"/>
            <w:bottom w:val="none" w:sz="0" w:space="0" w:color="auto"/>
            <w:right w:val="none" w:sz="0" w:space="0" w:color="auto"/>
          </w:divBdr>
        </w:div>
      </w:divsChild>
    </w:div>
    <w:div w:id="1765684531">
      <w:bodyDiv w:val="1"/>
      <w:marLeft w:val="0"/>
      <w:marRight w:val="0"/>
      <w:marTop w:val="0"/>
      <w:marBottom w:val="0"/>
      <w:divBdr>
        <w:top w:val="none" w:sz="0" w:space="0" w:color="auto"/>
        <w:left w:val="none" w:sz="0" w:space="0" w:color="auto"/>
        <w:bottom w:val="none" w:sz="0" w:space="0" w:color="auto"/>
        <w:right w:val="none" w:sz="0" w:space="0" w:color="auto"/>
      </w:divBdr>
    </w:div>
    <w:div w:id="1869642531">
      <w:bodyDiv w:val="1"/>
      <w:marLeft w:val="0"/>
      <w:marRight w:val="0"/>
      <w:marTop w:val="0"/>
      <w:marBottom w:val="0"/>
      <w:divBdr>
        <w:top w:val="none" w:sz="0" w:space="0" w:color="auto"/>
        <w:left w:val="none" w:sz="0" w:space="0" w:color="auto"/>
        <w:bottom w:val="none" w:sz="0" w:space="0" w:color="auto"/>
        <w:right w:val="none" w:sz="0" w:space="0" w:color="auto"/>
      </w:divBdr>
    </w:div>
    <w:div w:id="1913588873">
      <w:bodyDiv w:val="1"/>
      <w:marLeft w:val="0"/>
      <w:marRight w:val="0"/>
      <w:marTop w:val="0"/>
      <w:marBottom w:val="0"/>
      <w:divBdr>
        <w:top w:val="none" w:sz="0" w:space="0" w:color="auto"/>
        <w:left w:val="none" w:sz="0" w:space="0" w:color="auto"/>
        <w:bottom w:val="none" w:sz="0" w:space="0" w:color="auto"/>
        <w:right w:val="none" w:sz="0" w:space="0" w:color="auto"/>
      </w:divBdr>
    </w:div>
    <w:div w:id="1937519887">
      <w:bodyDiv w:val="1"/>
      <w:marLeft w:val="0"/>
      <w:marRight w:val="0"/>
      <w:marTop w:val="0"/>
      <w:marBottom w:val="0"/>
      <w:divBdr>
        <w:top w:val="none" w:sz="0" w:space="0" w:color="auto"/>
        <w:left w:val="none" w:sz="0" w:space="0" w:color="auto"/>
        <w:bottom w:val="none" w:sz="0" w:space="0" w:color="auto"/>
        <w:right w:val="none" w:sz="0" w:space="0" w:color="auto"/>
      </w:divBdr>
    </w:div>
    <w:div w:id="1993484986">
      <w:bodyDiv w:val="1"/>
      <w:marLeft w:val="0"/>
      <w:marRight w:val="0"/>
      <w:marTop w:val="0"/>
      <w:marBottom w:val="0"/>
      <w:divBdr>
        <w:top w:val="none" w:sz="0" w:space="0" w:color="auto"/>
        <w:left w:val="none" w:sz="0" w:space="0" w:color="auto"/>
        <w:bottom w:val="none" w:sz="0" w:space="0" w:color="auto"/>
        <w:right w:val="none" w:sz="0" w:space="0" w:color="auto"/>
      </w:divBdr>
    </w:div>
    <w:div w:id="1995716027">
      <w:bodyDiv w:val="1"/>
      <w:marLeft w:val="0"/>
      <w:marRight w:val="0"/>
      <w:marTop w:val="0"/>
      <w:marBottom w:val="0"/>
      <w:divBdr>
        <w:top w:val="none" w:sz="0" w:space="0" w:color="auto"/>
        <w:left w:val="none" w:sz="0" w:space="0" w:color="auto"/>
        <w:bottom w:val="none" w:sz="0" w:space="0" w:color="auto"/>
        <w:right w:val="none" w:sz="0" w:space="0" w:color="auto"/>
      </w:divBdr>
    </w:div>
    <w:div w:id="203137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072D6B8412D24E93E2ADEF7C8C4B8D" ma:contentTypeVersion="8" ma:contentTypeDescription="Create a new document." ma:contentTypeScope="" ma:versionID="7370ea1bfc56e6d0227daa4b9681ac92">
  <xsd:schema xmlns:xsd="http://www.w3.org/2001/XMLSchema" xmlns:xs="http://www.w3.org/2001/XMLSchema" xmlns:p="http://schemas.microsoft.com/office/2006/metadata/properties" xmlns:ns2="1e482771-fcb8-4ac3-a1da-1fb65af16859" xmlns:ns3="222840b0-c893-478d-9945-0cdf9b3347da" targetNamespace="http://schemas.microsoft.com/office/2006/metadata/properties" ma:root="true" ma:fieldsID="2de084fd5afe3f547e266bab525e1f9d" ns2:_="" ns3:_="">
    <xsd:import namespace="1e482771-fcb8-4ac3-a1da-1fb65af16859"/>
    <xsd:import namespace="222840b0-c893-478d-9945-0cdf9b3347d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82771-fcb8-4ac3-a1da-1fb65af16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2840b0-c893-478d-9945-0cdf9b3347d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5c0a92c-8d08-4b4a-aa8d-9677a5af6949}" ma:internalName="TaxCatchAll" ma:showField="CatchAllData" ma:web="222840b0-c893-478d-9945-0cdf9b3347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4AE01F-5D34-405F-A71A-3855E6A1022A}">
  <ds:schemaRefs>
    <ds:schemaRef ds:uri="http://schemas.openxmlformats.org/officeDocument/2006/bibliography"/>
  </ds:schemaRefs>
</ds:datastoreItem>
</file>

<file path=customXml/itemProps2.xml><?xml version="1.0" encoding="utf-8"?>
<ds:datastoreItem xmlns:ds="http://schemas.openxmlformats.org/officeDocument/2006/customXml" ds:itemID="{F8FA828C-ED0D-44E1-B331-DF5F656BDC8B}"/>
</file>

<file path=customXml/itemProps3.xml><?xml version="1.0" encoding="utf-8"?>
<ds:datastoreItem xmlns:ds="http://schemas.openxmlformats.org/officeDocument/2006/customXml" ds:itemID="{FE154DD8-7EDA-4598-98C6-6A4A0DA89E47}"/>
</file>

<file path=docProps/app.xml><?xml version="1.0" encoding="utf-8"?>
<Properties xmlns="http://schemas.openxmlformats.org/officeDocument/2006/extended-properties" xmlns:vt="http://schemas.openxmlformats.org/officeDocument/2006/docPropsVTypes">
  <Template>Normal</Template>
  <TotalTime>36</TotalTime>
  <Pages>14</Pages>
  <Words>3355</Words>
  <Characters>19460</Characters>
  <Application>Microsoft Office Word</Application>
  <DocSecurity>0</DocSecurity>
  <Lines>162</Lines>
  <Paragraphs>45</Paragraphs>
  <ScaleCrop>false</ScaleCrop>
  <HeadingPairs>
    <vt:vector size="6" baseType="variant">
      <vt:variant>
        <vt:lpstr>Pealkiri</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Moledo</dc:creator>
  <cp:keywords/>
  <cp:lastModifiedBy>Mari Puuram</cp:lastModifiedBy>
  <cp:revision>23</cp:revision>
  <cp:lastPrinted>2024-03-11T11:05:00Z</cp:lastPrinted>
  <dcterms:created xsi:type="dcterms:W3CDTF">2024-03-11T10:47:00Z</dcterms:created>
  <dcterms:modified xsi:type="dcterms:W3CDTF">2024-03-11T11:05:00Z</dcterms:modified>
</cp:coreProperties>
</file>