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E6643" w14:textId="284E8F48" w:rsidR="008D78B3" w:rsidRDefault="00C11145" w:rsidP="00E234E5">
      <w:pPr>
        <w:spacing w:line="360" w:lineRule="auto"/>
        <w:rPr>
          <w:b/>
          <w:bCs/>
        </w:rPr>
      </w:pPr>
      <w:r>
        <w:rPr>
          <w:b/>
          <w:bCs/>
          <w:smallCaps/>
          <w:noProof/>
          <w:spacing w:val="5"/>
          <w:lang w:val="en-US"/>
        </w:rPr>
        <w:drawing>
          <wp:anchor distT="0" distB="0" distL="114300" distR="114300" simplePos="0" relativeHeight="251658246" behindDoc="0" locked="0" layoutInCell="1" allowOverlap="1" wp14:anchorId="4B498C91" wp14:editId="37EA6469">
            <wp:simplePos x="0" y="0"/>
            <wp:positionH relativeFrom="column">
              <wp:posOffset>2510922</wp:posOffset>
            </wp:positionH>
            <wp:positionV relativeFrom="paragraph">
              <wp:posOffset>-437646</wp:posOffset>
            </wp:positionV>
            <wp:extent cx="2853559" cy="1117471"/>
            <wp:effectExtent l="0" t="0" r="0" b="0"/>
            <wp:wrapNone/>
            <wp:docPr id="2085933184" name="Kuva 2085933184" descr="European Parliament of Persons with Disabil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933184" name="Imagen 2" descr="European Parliament of Persons with Disabilities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3559" cy="1117471"/>
                    </a:xfrm>
                    <a:prstGeom prst="rect">
                      <a:avLst/>
                    </a:prstGeom>
                  </pic:spPr>
                </pic:pic>
              </a:graphicData>
            </a:graphic>
            <wp14:sizeRelH relativeFrom="page">
              <wp14:pctWidth>0</wp14:pctWidth>
            </wp14:sizeRelH>
            <wp14:sizeRelV relativeFrom="page">
              <wp14:pctHeight>0</wp14:pctHeight>
            </wp14:sizeRelV>
          </wp:anchor>
        </w:drawing>
      </w:r>
      <w:r>
        <w:rPr>
          <w:b/>
          <w:bCs/>
          <w:smallCaps/>
          <w:noProof/>
          <w:spacing w:val="5"/>
          <w:lang w:val="en-US"/>
        </w:rPr>
        <w:drawing>
          <wp:anchor distT="0" distB="0" distL="114300" distR="114300" simplePos="0" relativeHeight="251658242" behindDoc="0" locked="0" layoutInCell="1" allowOverlap="1" wp14:anchorId="4193B11F" wp14:editId="4097ACB0">
            <wp:simplePos x="0" y="0"/>
            <wp:positionH relativeFrom="column">
              <wp:posOffset>1392271</wp:posOffset>
            </wp:positionH>
            <wp:positionV relativeFrom="paragraph">
              <wp:posOffset>-545465</wp:posOffset>
            </wp:positionV>
            <wp:extent cx="1229360" cy="1529715"/>
            <wp:effectExtent l="0" t="0" r="2540" b="0"/>
            <wp:wrapNone/>
            <wp:docPr id="1605968838" name="Kuva 1605968838" descr="ED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68838" name="Imagen 2" descr="EDF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9360" cy="1529715"/>
                    </a:xfrm>
                    <a:prstGeom prst="rect">
                      <a:avLst/>
                    </a:prstGeom>
                  </pic:spPr>
                </pic:pic>
              </a:graphicData>
            </a:graphic>
            <wp14:sizeRelH relativeFrom="page">
              <wp14:pctWidth>0</wp14:pctWidth>
            </wp14:sizeRelH>
            <wp14:sizeRelV relativeFrom="page">
              <wp14:pctHeight>0</wp14:pctHeight>
            </wp14:sizeRelV>
          </wp:anchor>
        </w:drawing>
      </w:r>
    </w:p>
    <w:p w14:paraId="4AD5E95A" w14:textId="1554AAEF" w:rsidR="00E234E5" w:rsidRPr="008D78B3" w:rsidRDefault="00E234E5" w:rsidP="008D78B3">
      <w:pPr>
        <w:spacing w:before="240" w:after="240"/>
        <w:jc w:val="right"/>
        <w:rPr>
          <w:b/>
          <w:bCs/>
          <w:smallCaps/>
          <w:spacing w:val="5"/>
          <w:lang w:val="en-US"/>
        </w:rPr>
      </w:pPr>
    </w:p>
    <w:p w14:paraId="3DC99D90" w14:textId="2DC7BE75" w:rsidR="00B309B5" w:rsidRPr="00B309B5" w:rsidRDefault="00B309B5" w:rsidP="00B309B5">
      <w:pPr>
        <w:rPr>
          <w:lang w:val="en-US" w:eastAsia="fr-BE" w:bidi="ar-SA"/>
        </w:rPr>
      </w:pPr>
    </w:p>
    <w:p w14:paraId="668E4A3F" w14:textId="70733A6D" w:rsidR="008075E7" w:rsidRPr="00853611" w:rsidRDefault="00C11145" w:rsidP="00E65EDC">
      <w:pPr>
        <w:pStyle w:val="Otsikko1"/>
        <w:jc w:val="center"/>
        <w:rPr>
          <w:color w:val="19567E"/>
          <w:sz w:val="60"/>
          <w:szCs w:val="60"/>
          <w:lang w:val="fi-FI" w:eastAsia="fr-BE" w:bidi="ar-SA"/>
        </w:rPr>
      </w:pPr>
      <w:bookmarkStart w:id="0" w:name="_Toc134514511"/>
      <w:r w:rsidRPr="00853611">
        <w:rPr>
          <w:color w:val="19567E"/>
          <w:sz w:val="60"/>
          <w:szCs w:val="60"/>
          <w:lang w:val="fi-FI" w:eastAsia="fr-BE" w:bidi="ar-SA"/>
        </w:rPr>
        <w:br/>
      </w:r>
      <w:r w:rsidR="008075E7" w:rsidRPr="00853611">
        <w:rPr>
          <w:color w:val="19567E"/>
          <w:sz w:val="60"/>
          <w:szCs w:val="60"/>
          <w:lang w:val="fi-FI" w:eastAsia="fr-BE" w:bidi="ar-SA"/>
        </w:rPr>
        <w:t>EDF</w:t>
      </w:r>
      <w:r w:rsidR="007B09BA" w:rsidRPr="00853611">
        <w:rPr>
          <w:color w:val="19567E"/>
          <w:sz w:val="60"/>
          <w:szCs w:val="60"/>
          <w:lang w:val="fi-FI" w:eastAsia="fr-BE" w:bidi="ar-SA"/>
        </w:rPr>
        <w:t xml:space="preserve">:n manifesti </w:t>
      </w:r>
      <w:r w:rsidR="004C1EAE" w:rsidRPr="00853611">
        <w:rPr>
          <w:color w:val="19567E"/>
          <w:sz w:val="60"/>
          <w:szCs w:val="60"/>
          <w:lang w:val="fi-FI" w:eastAsia="fr-BE" w:bidi="ar-SA"/>
        </w:rPr>
        <w:br/>
      </w:r>
      <w:r w:rsidR="008075E7" w:rsidRPr="00853611">
        <w:rPr>
          <w:color w:val="19567E"/>
          <w:sz w:val="60"/>
          <w:szCs w:val="60"/>
          <w:lang w:val="fi-FI" w:eastAsia="fr-BE" w:bidi="ar-SA"/>
        </w:rPr>
        <w:t>Euro</w:t>
      </w:r>
      <w:r w:rsidR="00E65EDC" w:rsidRPr="00853611">
        <w:rPr>
          <w:color w:val="19567E"/>
          <w:sz w:val="60"/>
          <w:szCs w:val="60"/>
          <w:lang w:val="fi-FI" w:eastAsia="fr-BE" w:bidi="ar-SA"/>
        </w:rPr>
        <w:t>opan parl</w:t>
      </w:r>
      <w:r w:rsidR="00853611" w:rsidRPr="00853611">
        <w:rPr>
          <w:color w:val="19567E"/>
          <w:sz w:val="60"/>
          <w:szCs w:val="60"/>
          <w:lang w:val="fi-FI" w:eastAsia="fr-BE" w:bidi="ar-SA"/>
        </w:rPr>
        <w:t xml:space="preserve">amentin vaaleihin </w:t>
      </w:r>
      <w:r w:rsidR="00276B78" w:rsidRPr="00853611">
        <w:rPr>
          <w:color w:val="19567E"/>
          <w:sz w:val="60"/>
          <w:szCs w:val="60"/>
          <w:lang w:val="fi-FI" w:eastAsia="fr-BE" w:bidi="ar-SA"/>
        </w:rPr>
        <w:t>2024</w:t>
      </w:r>
      <w:bookmarkEnd w:id="0"/>
    </w:p>
    <w:p w14:paraId="2082E3B7" w14:textId="23A56559" w:rsidR="004E2ABD" w:rsidRPr="00162440" w:rsidRDefault="00CF64FA" w:rsidP="00366868">
      <w:pPr>
        <w:pStyle w:val="Otsikko1"/>
        <w:spacing w:line="360" w:lineRule="auto"/>
        <w:jc w:val="center"/>
        <w:rPr>
          <w:color w:val="000000" w:themeColor="text1"/>
          <w:sz w:val="28"/>
          <w:szCs w:val="28"/>
          <w:lang w:val="fi-FI" w:eastAsia="fr-BE" w:bidi="ar-SA"/>
        </w:rPr>
      </w:pPr>
      <w:bookmarkStart w:id="1" w:name="_Toc134514512"/>
      <w:r>
        <w:rPr>
          <w:color w:val="000000" w:themeColor="text1"/>
          <w:sz w:val="36"/>
          <w:szCs w:val="36"/>
          <w:lang w:val="fi-FI" w:eastAsia="fr-BE" w:bidi="ar-SA"/>
        </w:rPr>
        <w:t>h</w:t>
      </w:r>
      <w:r w:rsidR="00E3489B" w:rsidRPr="004551AE">
        <w:rPr>
          <w:color w:val="000000" w:themeColor="text1"/>
          <w:sz w:val="36"/>
          <w:szCs w:val="36"/>
          <w:lang w:val="fi-FI" w:eastAsia="fr-BE" w:bidi="ar-SA"/>
        </w:rPr>
        <w:t>yväksy</w:t>
      </w:r>
      <w:r w:rsidR="004551AE">
        <w:rPr>
          <w:color w:val="000000" w:themeColor="text1"/>
          <w:sz w:val="36"/>
          <w:szCs w:val="36"/>
          <w:lang w:val="fi-FI" w:eastAsia="fr-BE" w:bidi="ar-SA"/>
        </w:rPr>
        <w:t>tty</w:t>
      </w:r>
      <w:r w:rsidR="00E3489B" w:rsidRPr="004551AE">
        <w:rPr>
          <w:color w:val="000000" w:themeColor="text1"/>
          <w:sz w:val="36"/>
          <w:szCs w:val="36"/>
          <w:lang w:val="fi-FI" w:eastAsia="fr-BE" w:bidi="ar-SA"/>
        </w:rPr>
        <w:t xml:space="preserve"> 5.</w:t>
      </w:r>
      <w:r w:rsidR="00E3489B" w:rsidRPr="00CF64FA">
        <w:rPr>
          <w:color w:val="000000" w:themeColor="text1"/>
          <w:sz w:val="36"/>
          <w:szCs w:val="36"/>
          <w:lang w:val="fi-FI" w:eastAsia="fr-BE" w:bidi="ar-SA"/>
        </w:rPr>
        <w:t xml:space="preserve"> </w:t>
      </w:r>
      <w:r w:rsidR="00E3489B" w:rsidRPr="00162440">
        <w:rPr>
          <w:color w:val="000000" w:themeColor="text1"/>
          <w:sz w:val="36"/>
          <w:szCs w:val="36"/>
          <w:lang w:val="fi-FI" w:eastAsia="fr-BE" w:bidi="ar-SA"/>
        </w:rPr>
        <w:t xml:space="preserve">Euroopan vammaisten </w:t>
      </w:r>
      <w:r w:rsidR="00162440" w:rsidRPr="00162440">
        <w:rPr>
          <w:color w:val="000000" w:themeColor="text1"/>
          <w:sz w:val="36"/>
          <w:szCs w:val="36"/>
          <w:lang w:val="fi-FI" w:eastAsia="fr-BE" w:bidi="ar-SA"/>
        </w:rPr>
        <w:t xml:space="preserve">parlamentissa </w:t>
      </w:r>
      <w:r w:rsidR="008075E7" w:rsidRPr="00162440">
        <w:rPr>
          <w:b w:val="0"/>
          <w:bCs w:val="0"/>
          <w:color w:val="000000" w:themeColor="text1"/>
          <w:szCs w:val="32"/>
          <w:lang w:val="fi-FI" w:eastAsia="fr-BE" w:bidi="ar-SA"/>
        </w:rPr>
        <w:t>Br</w:t>
      </w:r>
      <w:r w:rsidR="00162440" w:rsidRPr="00162440">
        <w:rPr>
          <w:b w:val="0"/>
          <w:bCs w:val="0"/>
          <w:color w:val="000000" w:themeColor="text1"/>
          <w:szCs w:val="32"/>
          <w:lang w:val="fi-FI" w:eastAsia="fr-BE" w:bidi="ar-SA"/>
        </w:rPr>
        <w:t>ysselissä</w:t>
      </w:r>
      <w:r w:rsidR="008075E7" w:rsidRPr="00162440">
        <w:rPr>
          <w:b w:val="0"/>
          <w:bCs w:val="0"/>
          <w:color w:val="000000" w:themeColor="text1"/>
          <w:szCs w:val="32"/>
          <w:lang w:val="fi-FI" w:eastAsia="fr-BE" w:bidi="ar-SA"/>
        </w:rPr>
        <w:t xml:space="preserve">, </w:t>
      </w:r>
      <w:r w:rsidR="00276B78" w:rsidRPr="00162440">
        <w:rPr>
          <w:b w:val="0"/>
          <w:bCs w:val="0"/>
          <w:color w:val="000000" w:themeColor="text1"/>
          <w:szCs w:val="32"/>
          <w:lang w:val="fi-FI" w:eastAsia="fr-BE" w:bidi="ar-SA"/>
        </w:rPr>
        <w:t>23</w:t>
      </w:r>
      <w:r w:rsidR="00162440">
        <w:rPr>
          <w:b w:val="0"/>
          <w:bCs w:val="0"/>
          <w:color w:val="000000" w:themeColor="text1"/>
          <w:szCs w:val="32"/>
          <w:lang w:val="fi-FI" w:eastAsia="fr-BE" w:bidi="ar-SA"/>
        </w:rPr>
        <w:t xml:space="preserve">. </w:t>
      </w:r>
      <w:r w:rsidR="00A2240D">
        <w:rPr>
          <w:b w:val="0"/>
          <w:bCs w:val="0"/>
          <w:color w:val="000000" w:themeColor="text1"/>
          <w:szCs w:val="32"/>
          <w:lang w:val="fi-FI" w:eastAsia="fr-BE" w:bidi="ar-SA"/>
        </w:rPr>
        <w:t>toukokuuta</w:t>
      </w:r>
      <w:r w:rsidR="00276B78" w:rsidRPr="00162440">
        <w:rPr>
          <w:b w:val="0"/>
          <w:bCs w:val="0"/>
          <w:color w:val="000000" w:themeColor="text1"/>
          <w:szCs w:val="32"/>
          <w:lang w:val="fi-FI" w:eastAsia="fr-BE" w:bidi="ar-SA"/>
        </w:rPr>
        <w:t xml:space="preserve"> 2023</w:t>
      </w:r>
      <w:bookmarkEnd w:id="1"/>
    </w:p>
    <w:p w14:paraId="7C2B0C16" w14:textId="77777777" w:rsidR="004C1EAE" w:rsidRPr="00162440" w:rsidRDefault="004C1EAE" w:rsidP="004C1EAE">
      <w:pPr>
        <w:rPr>
          <w:lang w:val="fi-FI" w:eastAsia="fr-BE" w:bidi="ar-SA"/>
        </w:rPr>
      </w:pPr>
    </w:p>
    <w:p w14:paraId="144F5F28" w14:textId="77777777" w:rsidR="004C1EAE" w:rsidRPr="00162440" w:rsidRDefault="004C1EAE" w:rsidP="004C1EAE">
      <w:pPr>
        <w:rPr>
          <w:lang w:val="fi-FI" w:eastAsia="fr-BE" w:bidi="ar-SA"/>
        </w:rPr>
      </w:pPr>
    </w:p>
    <w:p w14:paraId="24C9731D" w14:textId="43A4895F" w:rsidR="004C1EAE" w:rsidRPr="00162440" w:rsidRDefault="004C1EAE" w:rsidP="004C1EAE">
      <w:pPr>
        <w:rPr>
          <w:lang w:val="fi-FI" w:eastAsia="fr-BE" w:bidi="ar-SA"/>
        </w:rPr>
      </w:pPr>
    </w:p>
    <w:p w14:paraId="659997E6" w14:textId="1A36D6B5" w:rsidR="004C1EAE" w:rsidRPr="00162440" w:rsidRDefault="00C11145" w:rsidP="004C1EAE">
      <w:pPr>
        <w:rPr>
          <w:lang w:val="fi-FI" w:eastAsia="fr-BE" w:bidi="ar-SA"/>
        </w:rPr>
      </w:pPr>
      <w:r>
        <w:rPr>
          <w:noProof/>
          <w:lang w:val="en-US" w:eastAsia="fr-BE" w:bidi="ar-SA"/>
        </w:rPr>
        <mc:AlternateContent>
          <mc:Choice Requires="wpg">
            <w:drawing>
              <wp:anchor distT="0" distB="0" distL="114300" distR="114300" simplePos="0" relativeHeight="251658241" behindDoc="0" locked="0" layoutInCell="1" allowOverlap="1" wp14:anchorId="2EEE402B" wp14:editId="26D0E5AF">
                <wp:simplePos x="0" y="0"/>
                <wp:positionH relativeFrom="column">
                  <wp:posOffset>-798830</wp:posOffset>
                </wp:positionH>
                <wp:positionV relativeFrom="paragraph">
                  <wp:posOffset>208565</wp:posOffset>
                </wp:positionV>
                <wp:extent cx="7614285" cy="4779010"/>
                <wp:effectExtent l="0" t="0" r="18415" b="8890"/>
                <wp:wrapNone/>
                <wp:docPr id="168404665" name="Ryhmä 168404665" descr="Image of silhouettes of people at a demonstration holding placards. The background is dark blue and the silhouettes are in light blue."/>
                <wp:cNvGraphicFramePr/>
                <a:graphic xmlns:a="http://schemas.openxmlformats.org/drawingml/2006/main">
                  <a:graphicData uri="http://schemas.microsoft.com/office/word/2010/wordprocessingGroup">
                    <wpg:wgp>
                      <wpg:cNvGrpSpPr/>
                      <wpg:grpSpPr>
                        <a:xfrm>
                          <a:off x="0" y="0"/>
                          <a:ext cx="7614285" cy="4779010"/>
                          <a:chOff x="0" y="0"/>
                          <a:chExt cx="7614285" cy="4779141"/>
                        </a:xfrm>
                      </wpg:grpSpPr>
                      <wps:wsp>
                        <wps:cNvPr id="585638423" name="Rectángulo 3"/>
                        <wps:cNvSpPr/>
                        <wps:spPr>
                          <a:xfrm>
                            <a:off x="0" y="0"/>
                            <a:ext cx="7614285" cy="4776470"/>
                          </a:xfrm>
                          <a:prstGeom prst="rect">
                            <a:avLst/>
                          </a:prstGeom>
                          <a:solidFill>
                            <a:srgbClr val="1A567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36403716" name="Imagen 1" descr="Imagen que contiene Texto&#10;&#10;Descripción generada automáticamente"/>
                          <pic:cNvPicPr>
                            <a:picLocks noChangeAspect="1"/>
                          </pic:cNvPicPr>
                        </pic:nvPicPr>
                        <pic:blipFill rotWithShape="1">
                          <a:blip r:embed="rId10" cstate="print">
                            <a:extLst>
                              <a:ext uri="{28A0092B-C50C-407E-A947-70E740481C1C}">
                                <a14:useLocalDpi xmlns:a14="http://schemas.microsoft.com/office/drawing/2010/main" val="0"/>
                              </a:ext>
                            </a:extLst>
                          </a:blip>
                          <a:srcRect l="2128" r="1262"/>
                          <a:stretch/>
                        </pic:blipFill>
                        <pic:spPr bwMode="auto">
                          <a:xfrm>
                            <a:off x="299545" y="804041"/>
                            <a:ext cx="7157085" cy="39751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B2602D1" id="Grupo 4" o:spid="_x0000_s1026" alt="Image of silhouettes of people at a demonstration holding placards. The background is dark blue and the silhouettes are in light blue." style="position:absolute;margin-left:-62.9pt;margin-top:16.4pt;width:599.55pt;height:376.3pt;z-index:251658240" coordsize="76142,47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">
                <v:rect id="Rectángulo 3" o:spid="_x0000_s1027" style="position:absolute;width:76142;height:47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" fillcolor="#1a567e" strokecolor="#1f3763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Imagen que contiene Texto&#10;&#10;Descripción generada automáticamente" style="position:absolute;left:2995;top:8040;width:71571;height:39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">
                  <v:imagedata r:id="rId11" o:title="Imagen que contiene Texto&#10;&#10;Descripción generada automáticamente" cropleft="1395f" cropright="827f"/>
                </v:shape>
              </v:group>
            </w:pict>
          </mc:Fallback>
        </mc:AlternateContent>
      </w:r>
    </w:p>
    <w:p w14:paraId="4A4B5044" w14:textId="63B3FB5A" w:rsidR="004C1EAE" w:rsidRPr="00162440" w:rsidRDefault="004C1EAE" w:rsidP="004C1EAE">
      <w:pPr>
        <w:rPr>
          <w:lang w:val="fi-FI" w:eastAsia="fr-BE" w:bidi="ar-SA"/>
        </w:rPr>
      </w:pPr>
    </w:p>
    <w:p w14:paraId="7BD247D0" w14:textId="70D5DCB5" w:rsidR="004C1EAE" w:rsidRPr="00162440" w:rsidRDefault="004C1EAE" w:rsidP="004C1EAE">
      <w:pPr>
        <w:rPr>
          <w:lang w:val="fi-FI" w:eastAsia="fr-BE" w:bidi="ar-SA"/>
        </w:rPr>
      </w:pPr>
    </w:p>
    <w:p w14:paraId="78086FC7" w14:textId="76C611C4" w:rsidR="004C1EAE" w:rsidRPr="00162440" w:rsidRDefault="004C1EAE" w:rsidP="004C1EAE">
      <w:pPr>
        <w:rPr>
          <w:lang w:val="fi-FI" w:eastAsia="fr-BE" w:bidi="ar-SA"/>
        </w:rPr>
      </w:pPr>
    </w:p>
    <w:p w14:paraId="1CEDFC29" w14:textId="6D734F84" w:rsidR="004C1EAE" w:rsidRPr="00162440" w:rsidRDefault="004C1EAE" w:rsidP="004C1EAE">
      <w:pPr>
        <w:rPr>
          <w:lang w:val="fi-FI" w:eastAsia="fr-BE" w:bidi="ar-SA"/>
        </w:rPr>
      </w:pPr>
    </w:p>
    <w:p w14:paraId="2E9937C4" w14:textId="1552F71A" w:rsidR="004C1EAE" w:rsidRPr="00162440" w:rsidRDefault="004C1EAE" w:rsidP="004C1EAE">
      <w:pPr>
        <w:rPr>
          <w:lang w:val="fi-FI" w:eastAsia="fr-BE" w:bidi="ar-SA"/>
        </w:rPr>
      </w:pPr>
    </w:p>
    <w:p w14:paraId="795DEBB3" w14:textId="768EC23B" w:rsidR="004C1EAE" w:rsidRPr="00162440" w:rsidRDefault="004C1EAE" w:rsidP="004C1EAE">
      <w:pPr>
        <w:rPr>
          <w:lang w:val="fi-FI" w:eastAsia="fr-BE" w:bidi="ar-SA"/>
        </w:rPr>
      </w:pPr>
    </w:p>
    <w:p w14:paraId="59E1FEBF" w14:textId="2E3CB7FE" w:rsidR="004C1EAE" w:rsidRPr="00162440" w:rsidRDefault="004C1EAE" w:rsidP="004C1EAE">
      <w:pPr>
        <w:rPr>
          <w:lang w:val="fi-FI" w:eastAsia="fr-BE" w:bidi="ar-SA"/>
        </w:rPr>
      </w:pPr>
    </w:p>
    <w:p w14:paraId="0F3538AF" w14:textId="307757A0" w:rsidR="004C1EAE" w:rsidRPr="00162440" w:rsidRDefault="004C1EAE" w:rsidP="004C1EAE">
      <w:pPr>
        <w:rPr>
          <w:lang w:val="fi-FI" w:eastAsia="fr-BE" w:bidi="ar-SA"/>
        </w:rPr>
      </w:pPr>
    </w:p>
    <w:p w14:paraId="434DEC36" w14:textId="77777777" w:rsidR="004C1EAE" w:rsidRPr="00162440" w:rsidRDefault="004C1EAE" w:rsidP="004C1EAE">
      <w:pPr>
        <w:rPr>
          <w:lang w:val="fi-FI" w:eastAsia="fr-BE" w:bidi="ar-SA"/>
        </w:rPr>
      </w:pPr>
    </w:p>
    <w:p w14:paraId="02FDFB41" w14:textId="33E42A0A" w:rsidR="004C1EAE" w:rsidRPr="00162440" w:rsidRDefault="004C1EAE" w:rsidP="004C1EAE">
      <w:pPr>
        <w:rPr>
          <w:lang w:val="fi-FI" w:eastAsia="fr-BE" w:bidi="ar-SA"/>
        </w:rPr>
      </w:pPr>
    </w:p>
    <w:p w14:paraId="685FFC66" w14:textId="20FFD9B9" w:rsidR="004C1EAE" w:rsidRPr="00162440" w:rsidRDefault="004C1EAE" w:rsidP="004C1EAE">
      <w:pPr>
        <w:rPr>
          <w:lang w:val="fi-FI" w:eastAsia="fr-BE" w:bidi="ar-SA"/>
        </w:rPr>
      </w:pPr>
    </w:p>
    <w:p w14:paraId="774C484E" w14:textId="78B2096A" w:rsidR="004C1EAE" w:rsidRPr="00162440" w:rsidRDefault="004C1EAE" w:rsidP="004C1EAE">
      <w:pPr>
        <w:rPr>
          <w:lang w:val="fi-FI" w:eastAsia="fr-BE" w:bidi="ar-SA"/>
        </w:rPr>
      </w:pPr>
    </w:p>
    <w:p w14:paraId="3835E8ED" w14:textId="5782F6E4" w:rsidR="004C1EAE" w:rsidRPr="00162440" w:rsidRDefault="004C1EAE" w:rsidP="004C1EAE">
      <w:pPr>
        <w:rPr>
          <w:lang w:val="fi-FI" w:eastAsia="fr-BE" w:bidi="ar-SA"/>
        </w:rPr>
      </w:pPr>
    </w:p>
    <w:p w14:paraId="2CF87EB8" w14:textId="025165F6" w:rsidR="004C1EAE" w:rsidRPr="00162440" w:rsidRDefault="004C1EAE" w:rsidP="004C1EAE">
      <w:pPr>
        <w:rPr>
          <w:lang w:val="fi-FI" w:eastAsia="fr-BE" w:bidi="ar-SA"/>
        </w:rPr>
      </w:pPr>
    </w:p>
    <w:p w14:paraId="3CB7AF80" w14:textId="4052D665" w:rsidR="004C1EAE" w:rsidRPr="00162440" w:rsidRDefault="004C1EAE" w:rsidP="004C1EAE">
      <w:pPr>
        <w:rPr>
          <w:lang w:val="fi-FI" w:eastAsia="fr-BE" w:bidi="ar-SA"/>
        </w:rPr>
      </w:pPr>
    </w:p>
    <w:p w14:paraId="0F2A57DC" w14:textId="1054C6FA" w:rsidR="004C1EAE" w:rsidRPr="00162440" w:rsidRDefault="004C1EAE" w:rsidP="004C1EAE">
      <w:pPr>
        <w:rPr>
          <w:lang w:val="fi-FI" w:eastAsia="fr-BE" w:bidi="ar-SA"/>
        </w:rPr>
      </w:pPr>
    </w:p>
    <w:p w14:paraId="571B36E1" w14:textId="77777777" w:rsidR="004C1EAE" w:rsidRPr="00162440" w:rsidRDefault="004C1EAE" w:rsidP="004C1EAE">
      <w:pPr>
        <w:rPr>
          <w:lang w:val="fi-FI" w:eastAsia="fr-BE" w:bidi="ar-SA"/>
        </w:rPr>
      </w:pPr>
    </w:p>
    <w:p w14:paraId="2AC08793" w14:textId="77777777" w:rsidR="004C1EAE" w:rsidRPr="00162440" w:rsidRDefault="004C1EAE" w:rsidP="004C1EAE">
      <w:pPr>
        <w:rPr>
          <w:lang w:val="fi-FI" w:eastAsia="fr-BE" w:bidi="ar-SA"/>
        </w:rPr>
      </w:pPr>
    </w:p>
    <w:p w14:paraId="11C91A87" w14:textId="77777777" w:rsidR="004C1EAE" w:rsidRPr="00162440" w:rsidRDefault="004C1EAE" w:rsidP="004C1EAE">
      <w:pPr>
        <w:rPr>
          <w:lang w:val="fi-FI" w:eastAsia="fr-BE" w:bidi="ar-SA"/>
        </w:rPr>
      </w:pPr>
    </w:p>
    <w:p w14:paraId="2E0FA52A" w14:textId="77777777" w:rsidR="004C1EAE" w:rsidRPr="00162440" w:rsidRDefault="004C1EAE" w:rsidP="004C1EAE">
      <w:pPr>
        <w:rPr>
          <w:lang w:val="fi-FI" w:eastAsia="fr-BE" w:bidi="ar-SA"/>
        </w:rPr>
      </w:pPr>
    </w:p>
    <w:p w14:paraId="16863DD5" w14:textId="77777777" w:rsidR="004C1EAE" w:rsidRPr="00162440" w:rsidRDefault="004C1EAE" w:rsidP="004C1EAE">
      <w:pPr>
        <w:rPr>
          <w:lang w:val="fi-FI" w:eastAsia="fr-BE" w:bidi="ar-SA"/>
        </w:rPr>
      </w:pPr>
    </w:p>
    <w:p w14:paraId="67CA2848" w14:textId="77777777" w:rsidR="004C1EAE" w:rsidRPr="00162440" w:rsidRDefault="004C1EAE" w:rsidP="004C1EAE">
      <w:pPr>
        <w:rPr>
          <w:lang w:val="fi-FI" w:eastAsia="fr-BE" w:bidi="ar-SA"/>
        </w:rPr>
      </w:pPr>
    </w:p>
    <w:p w14:paraId="0A81A435" w14:textId="77777777" w:rsidR="004C1EAE" w:rsidRPr="00162440" w:rsidRDefault="004C1EAE" w:rsidP="004C1EAE">
      <w:pPr>
        <w:rPr>
          <w:lang w:val="fi-FI" w:eastAsia="fr-BE" w:bidi="ar-SA"/>
        </w:rPr>
      </w:pPr>
    </w:p>
    <w:p w14:paraId="5639D472" w14:textId="77777777" w:rsidR="004C1EAE" w:rsidRPr="00162440" w:rsidRDefault="004C1EAE" w:rsidP="004C1EAE">
      <w:pPr>
        <w:rPr>
          <w:lang w:val="fi-FI" w:eastAsia="fr-BE" w:bidi="ar-SA"/>
        </w:rPr>
      </w:pPr>
    </w:p>
    <w:p w14:paraId="79D439D5" w14:textId="77777777" w:rsidR="004C1EAE" w:rsidRPr="00162440" w:rsidRDefault="004C1EAE" w:rsidP="004C1EAE">
      <w:pPr>
        <w:rPr>
          <w:lang w:val="fi-FI" w:eastAsia="fr-BE" w:bidi="ar-SA"/>
        </w:rPr>
      </w:pPr>
    </w:p>
    <w:sdt>
      <w:sdtPr>
        <w:rPr>
          <w:rFonts w:ascii="Arial" w:eastAsia="Lucida Sans Unicode" w:hAnsi="Arial" w:cs="Arial"/>
          <w:b w:val="0"/>
          <w:bCs w:val="0"/>
          <w:color w:val="auto"/>
          <w:kern w:val="1"/>
          <w:sz w:val="24"/>
          <w:szCs w:val="24"/>
          <w:lang w:val="en-GB" w:eastAsia="zh-CN" w:bidi="hi-IN"/>
        </w:rPr>
        <w:id w:val="1662277955"/>
        <w:docPartObj>
          <w:docPartGallery w:val="Table of Contents"/>
          <w:docPartUnique/>
        </w:docPartObj>
      </w:sdtPr>
      <w:sdtEndPr>
        <w:rPr>
          <w:noProof/>
        </w:rPr>
      </w:sdtEndPr>
      <w:sdtContent>
        <w:p w14:paraId="1B1F1277" w14:textId="1280DF0A" w:rsidR="001A5054" w:rsidRPr="00253980" w:rsidRDefault="00D06CEE" w:rsidP="001A5054">
          <w:pPr>
            <w:pStyle w:val="Sisllysluettelonotsikko"/>
            <w:spacing w:line="360" w:lineRule="auto"/>
            <w:rPr>
              <w:rStyle w:val="Otsikko2Char"/>
              <w:rFonts w:eastAsiaTheme="majorEastAsia" w:cs="Arial"/>
              <w:b/>
              <w:bCs/>
              <w:color w:val="19567E"/>
              <w:sz w:val="36"/>
              <w:szCs w:val="36"/>
            </w:rPr>
          </w:pPr>
          <w:proofErr w:type="spellStart"/>
          <w:r>
            <w:rPr>
              <w:rStyle w:val="Otsikko2Char"/>
              <w:rFonts w:eastAsiaTheme="majorEastAsia" w:cs="Arial"/>
              <w:b/>
              <w:bCs/>
              <w:color w:val="19567E"/>
              <w:sz w:val="36"/>
              <w:szCs w:val="36"/>
            </w:rPr>
            <w:t>Sisältö</w:t>
          </w:r>
          <w:proofErr w:type="spellEnd"/>
        </w:p>
        <w:p w14:paraId="65F24FE2" w14:textId="53F1DE0F" w:rsidR="001A5054" w:rsidRPr="00253980" w:rsidRDefault="001A5054" w:rsidP="001A5054">
          <w:pPr>
            <w:pStyle w:val="Sisluet1"/>
            <w:tabs>
              <w:tab w:val="right" w:leader="dot" w:pos="9926"/>
            </w:tabs>
            <w:spacing w:line="360" w:lineRule="auto"/>
            <w:rPr>
              <w:rFonts w:ascii="Arial" w:hAnsi="Arial" w:cs="Arial"/>
              <w:b w:val="0"/>
              <w:bCs w:val="0"/>
              <w:i w:val="0"/>
              <w:iCs w:val="0"/>
              <w:noProof/>
              <w:sz w:val="28"/>
              <w:szCs w:val="28"/>
            </w:rPr>
          </w:pPr>
          <w:r w:rsidRPr="00253980">
            <w:rPr>
              <w:rFonts w:ascii="Arial" w:hAnsi="Arial" w:cs="Arial"/>
              <w:b w:val="0"/>
              <w:bCs w:val="0"/>
              <w:sz w:val="28"/>
              <w:szCs w:val="28"/>
            </w:rPr>
            <w:fldChar w:fldCharType="begin"/>
          </w:r>
          <w:r w:rsidRPr="00253980">
            <w:rPr>
              <w:rFonts w:ascii="Arial" w:hAnsi="Arial" w:cs="Arial"/>
              <w:sz w:val="28"/>
              <w:szCs w:val="28"/>
            </w:rPr>
            <w:instrText>TOC \o "1-3" \h \z \u</w:instrText>
          </w:r>
          <w:r w:rsidRPr="00253980">
            <w:rPr>
              <w:rFonts w:ascii="Arial" w:hAnsi="Arial" w:cs="Arial"/>
              <w:b w:val="0"/>
              <w:bCs w:val="0"/>
              <w:sz w:val="28"/>
              <w:szCs w:val="28"/>
            </w:rPr>
            <w:fldChar w:fldCharType="separate"/>
          </w:r>
        </w:p>
        <w:p w14:paraId="1BEF8A57" w14:textId="0F94302A" w:rsidR="001A5054" w:rsidRPr="00253980" w:rsidRDefault="00000000" w:rsidP="001A5054">
          <w:pPr>
            <w:pStyle w:val="Sisluet2"/>
            <w:tabs>
              <w:tab w:val="right" w:leader="dot" w:pos="9926"/>
            </w:tabs>
            <w:spacing w:line="360" w:lineRule="auto"/>
            <w:rPr>
              <w:rFonts w:ascii="Arial" w:hAnsi="Arial" w:cs="Arial"/>
              <w:b w:val="0"/>
              <w:bCs w:val="0"/>
              <w:noProof/>
              <w:sz w:val="28"/>
              <w:szCs w:val="28"/>
            </w:rPr>
          </w:pPr>
          <w:hyperlink w:anchor="_Toc134514513" w:history="1">
            <w:r w:rsidR="00503534">
              <w:rPr>
                <w:rStyle w:val="Hyperlinkki"/>
                <w:rFonts w:ascii="Arial" w:hAnsi="Arial" w:cs="Arial"/>
                <w:b w:val="0"/>
                <w:bCs w:val="0"/>
                <w:noProof/>
                <w:sz w:val="28"/>
                <w:szCs w:val="28"/>
              </w:rPr>
              <w:t>Johdanto</w:t>
            </w:r>
            <w:r w:rsidR="001A5054" w:rsidRPr="00253980">
              <w:rPr>
                <w:rFonts w:ascii="Arial" w:hAnsi="Arial" w:cs="Arial"/>
                <w:b w:val="0"/>
                <w:bCs w:val="0"/>
                <w:noProof/>
                <w:webHidden/>
                <w:sz w:val="28"/>
                <w:szCs w:val="28"/>
              </w:rPr>
              <w:tab/>
            </w:r>
            <w:r w:rsidR="001A5054" w:rsidRPr="00253980">
              <w:rPr>
                <w:rFonts w:ascii="Arial" w:hAnsi="Arial" w:cs="Arial"/>
                <w:b w:val="0"/>
                <w:bCs w:val="0"/>
                <w:noProof/>
                <w:webHidden/>
                <w:sz w:val="28"/>
                <w:szCs w:val="28"/>
              </w:rPr>
              <w:fldChar w:fldCharType="begin"/>
            </w:r>
            <w:r w:rsidR="001A5054" w:rsidRPr="00253980">
              <w:rPr>
                <w:rFonts w:ascii="Arial" w:hAnsi="Arial" w:cs="Arial"/>
                <w:b w:val="0"/>
                <w:bCs w:val="0"/>
                <w:noProof/>
                <w:webHidden/>
                <w:sz w:val="28"/>
                <w:szCs w:val="28"/>
              </w:rPr>
              <w:instrText xml:space="preserve"> PAGEREF _Toc134514513 \h </w:instrText>
            </w:r>
            <w:r w:rsidR="001A5054" w:rsidRPr="00253980">
              <w:rPr>
                <w:rFonts w:ascii="Arial" w:hAnsi="Arial" w:cs="Arial"/>
                <w:b w:val="0"/>
                <w:bCs w:val="0"/>
                <w:noProof/>
                <w:webHidden/>
                <w:sz w:val="28"/>
                <w:szCs w:val="28"/>
              </w:rPr>
            </w:r>
            <w:r w:rsidR="001A5054" w:rsidRPr="00253980">
              <w:rPr>
                <w:rFonts w:ascii="Arial" w:hAnsi="Arial" w:cs="Arial"/>
                <w:b w:val="0"/>
                <w:bCs w:val="0"/>
                <w:noProof/>
                <w:webHidden/>
                <w:sz w:val="28"/>
                <w:szCs w:val="28"/>
              </w:rPr>
              <w:fldChar w:fldCharType="separate"/>
            </w:r>
            <w:r w:rsidR="001A5054" w:rsidRPr="00253980">
              <w:rPr>
                <w:rFonts w:ascii="Arial" w:hAnsi="Arial" w:cs="Arial"/>
                <w:b w:val="0"/>
                <w:bCs w:val="0"/>
                <w:noProof/>
                <w:webHidden/>
                <w:sz w:val="28"/>
                <w:szCs w:val="28"/>
              </w:rPr>
              <w:t>3</w:t>
            </w:r>
            <w:r w:rsidR="001A5054" w:rsidRPr="00253980">
              <w:rPr>
                <w:rFonts w:ascii="Arial" w:hAnsi="Arial" w:cs="Arial"/>
                <w:b w:val="0"/>
                <w:bCs w:val="0"/>
                <w:noProof/>
                <w:webHidden/>
                <w:sz w:val="28"/>
                <w:szCs w:val="28"/>
              </w:rPr>
              <w:fldChar w:fldCharType="end"/>
            </w:r>
          </w:hyperlink>
        </w:p>
        <w:p w14:paraId="4F9ADB09" w14:textId="3D4F661F" w:rsidR="001A5054" w:rsidRPr="00253980" w:rsidRDefault="00000000" w:rsidP="001A5054">
          <w:pPr>
            <w:pStyle w:val="Sisluet2"/>
            <w:tabs>
              <w:tab w:val="right" w:leader="dot" w:pos="9926"/>
            </w:tabs>
            <w:spacing w:line="360" w:lineRule="auto"/>
            <w:rPr>
              <w:rFonts w:ascii="Arial" w:hAnsi="Arial" w:cs="Arial"/>
              <w:b w:val="0"/>
              <w:bCs w:val="0"/>
              <w:noProof/>
              <w:sz w:val="28"/>
              <w:szCs w:val="28"/>
            </w:rPr>
          </w:pPr>
          <w:hyperlink w:anchor="_Toc134514514" w:history="1">
            <w:r w:rsidR="008C0CF8">
              <w:rPr>
                <w:rStyle w:val="Hyperlinkki"/>
                <w:rFonts w:ascii="Arial" w:hAnsi="Arial" w:cs="Arial"/>
                <w:b w:val="0"/>
                <w:bCs w:val="0"/>
                <w:noProof/>
                <w:sz w:val="28"/>
                <w:szCs w:val="28"/>
              </w:rPr>
              <w:t xml:space="preserve">Rakennetaan </w:t>
            </w:r>
            <w:r w:rsidR="00BE70DB">
              <w:rPr>
                <w:rStyle w:val="Hyperlinkki"/>
                <w:rFonts w:ascii="Arial" w:hAnsi="Arial" w:cs="Arial"/>
                <w:b w:val="0"/>
                <w:bCs w:val="0"/>
                <w:noProof/>
                <w:sz w:val="28"/>
                <w:szCs w:val="28"/>
              </w:rPr>
              <w:t>o</w:t>
            </w:r>
            <w:r w:rsidR="00B808AE">
              <w:rPr>
                <w:rStyle w:val="Hyperlinkki"/>
                <w:rFonts w:ascii="Arial" w:hAnsi="Arial" w:cs="Arial"/>
                <w:b w:val="0"/>
                <w:bCs w:val="0"/>
                <w:noProof/>
                <w:sz w:val="28"/>
                <w:szCs w:val="28"/>
              </w:rPr>
              <w:t>sallistava tulevaisuu</w:t>
            </w:r>
            <w:r w:rsidR="00684398">
              <w:rPr>
                <w:rStyle w:val="Hyperlinkki"/>
                <w:rFonts w:ascii="Arial" w:hAnsi="Arial" w:cs="Arial"/>
                <w:b w:val="0"/>
                <w:bCs w:val="0"/>
                <w:noProof/>
                <w:sz w:val="28"/>
                <w:szCs w:val="28"/>
              </w:rPr>
              <w:t>s</w:t>
            </w:r>
            <w:r w:rsidR="00B808AE">
              <w:rPr>
                <w:rStyle w:val="Hyperlinkki"/>
                <w:rFonts w:ascii="Arial" w:hAnsi="Arial" w:cs="Arial"/>
                <w:b w:val="0"/>
                <w:bCs w:val="0"/>
                <w:noProof/>
                <w:sz w:val="28"/>
                <w:szCs w:val="28"/>
              </w:rPr>
              <w:t xml:space="preserve"> vammaisille </w:t>
            </w:r>
            <w:r w:rsidR="00E07A0A">
              <w:rPr>
                <w:rStyle w:val="Hyperlinkki"/>
                <w:rFonts w:ascii="Arial" w:hAnsi="Arial" w:cs="Arial"/>
                <w:b w:val="0"/>
                <w:bCs w:val="0"/>
                <w:noProof/>
                <w:sz w:val="28"/>
                <w:szCs w:val="28"/>
              </w:rPr>
              <w:t>henkilöille EU:ssa</w:t>
            </w:r>
            <w:r w:rsidR="000A4FAB">
              <w:rPr>
                <w:rStyle w:val="Hyperlinkki"/>
                <w:rFonts w:ascii="Arial" w:hAnsi="Arial" w:cs="Arial"/>
                <w:b w:val="0"/>
                <w:bCs w:val="0"/>
                <w:noProof/>
                <w:sz w:val="28"/>
                <w:szCs w:val="28"/>
              </w:rPr>
              <w:t>……</w:t>
            </w:r>
            <w:r w:rsidR="00D04755">
              <w:rPr>
                <w:rStyle w:val="Hyperlinkki"/>
                <w:rFonts w:ascii="Arial" w:hAnsi="Arial" w:cs="Arial"/>
                <w:b w:val="0"/>
                <w:bCs w:val="0"/>
                <w:noProof/>
                <w:sz w:val="28"/>
                <w:szCs w:val="28"/>
              </w:rPr>
              <w:t>……</w:t>
            </w:r>
            <w:r w:rsidR="001A5054" w:rsidRPr="00253980">
              <w:rPr>
                <w:rFonts w:ascii="Arial" w:hAnsi="Arial" w:cs="Arial"/>
                <w:b w:val="0"/>
                <w:bCs w:val="0"/>
                <w:noProof/>
                <w:webHidden/>
                <w:sz w:val="28"/>
                <w:szCs w:val="28"/>
              </w:rPr>
              <w:fldChar w:fldCharType="begin"/>
            </w:r>
            <w:r w:rsidR="001A5054" w:rsidRPr="00253980">
              <w:rPr>
                <w:rFonts w:ascii="Arial" w:hAnsi="Arial" w:cs="Arial"/>
                <w:b w:val="0"/>
                <w:bCs w:val="0"/>
                <w:noProof/>
                <w:webHidden/>
                <w:sz w:val="28"/>
                <w:szCs w:val="28"/>
              </w:rPr>
              <w:instrText xml:space="preserve"> PAGEREF _Toc134514514 \h </w:instrText>
            </w:r>
            <w:r w:rsidR="001A5054" w:rsidRPr="00253980">
              <w:rPr>
                <w:rFonts w:ascii="Arial" w:hAnsi="Arial" w:cs="Arial"/>
                <w:b w:val="0"/>
                <w:bCs w:val="0"/>
                <w:noProof/>
                <w:webHidden/>
                <w:sz w:val="28"/>
                <w:szCs w:val="28"/>
              </w:rPr>
            </w:r>
            <w:r w:rsidR="001A5054" w:rsidRPr="00253980">
              <w:rPr>
                <w:rFonts w:ascii="Arial" w:hAnsi="Arial" w:cs="Arial"/>
                <w:b w:val="0"/>
                <w:bCs w:val="0"/>
                <w:noProof/>
                <w:webHidden/>
                <w:sz w:val="28"/>
                <w:szCs w:val="28"/>
              </w:rPr>
              <w:fldChar w:fldCharType="separate"/>
            </w:r>
            <w:r w:rsidR="001A5054" w:rsidRPr="00253980">
              <w:rPr>
                <w:rFonts w:ascii="Arial" w:hAnsi="Arial" w:cs="Arial"/>
                <w:b w:val="0"/>
                <w:bCs w:val="0"/>
                <w:noProof/>
                <w:webHidden/>
                <w:sz w:val="28"/>
                <w:szCs w:val="28"/>
              </w:rPr>
              <w:t>4</w:t>
            </w:r>
            <w:r w:rsidR="001A5054" w:rsidRPr="00253980">
              <w:rPr>
                <w:rFonts w:ascii="Arial" w:hAnsi="Arial" w:cs="Arial"/>
                <w:b w:val="0"/>
                <w:bCs w:val="0"/>
                <w:noProof/>
                <w:webHidden/>
                <w:sz w:val="28"/>
                <w:szCs w:val="28"/>
              </w:rPr>
              <w:fldChar w:fldCharType="end"/>
            </w:r>
          </w:hyperlink>
        </w:p>
        <w:p w14:paraId="02D1C14A" w14:textId="7B47EA47" w:rsidR="001A5054" w:rsidRPr="00253980" w:rsidRDefault="00000000" w:rsidP="001A5054">
          <w:pPr>
            <w:pStyle w:val="Sisluet2"/>
            <w:tabs>
              <w:tab w:val="left" w:pos="720"/>
              <w:tab w:val="right" w:leader="dot" w:pos="9926"/>
            </w:tabs>
            <w:spacing w:line="360" w:lineRule="auto"/>
            <w:rPr>
              <w:rFonts w:ascii="Arial" w:hAnsi="Arial" w:cs="Arial"/>
              <w:b w:val="0"/>
              <w:bCs w:val="0"/>
              <w:noProof/>
              <w:sz w:val="28"/>
              <w:szCs w:val="28"/>
            </w:rPr>
          </w:pPr>
          <w:hyperlink w:anchor="_Toc134514515" w:history="1">
            <w:r w:rsidR="001A5054" w:rsidRPr="00253980">
              <w:rPr>
                <w:rStyle w:val="Hyperlinkki"/>
                <w:rFonts w:ascii="Arial" w:hAnsi="Arial" w:cs="Arial"/>
                <w:b w:val="0"/>
                <w:bCs w:val="0"/>
                <w:noProof/>
                <w:sz w:val="28"/>
                <w:szCs w:val="28"/>
              </w:rPr>
              <w:t>1.</w:t>
            </w:r>
            <w:r w:rsidR="001A5054" w:rsidRPr="00253980">
              <w:rPr>
                <w:rFonts w:ascii="Arial" w:hAnsi="Arial" w:cs="Arial"/>
                <w:b w:val="0"/>
                <w:bCs w:val="0"/>
                <w:noProof/>
                <w:sz w:val="28"/>
                <w:szCs w:val="28"/>
              </w:rPr>
              <w:tab/>
            </w:r>
            <w:r w:rsidR="00212FEA">
              <w:rPr>
                <w:rFonts w:ascii="Arial" w:hAnsi="Arial" w:cs="Arial"/>
                <w:b w:val="0"/>
                <w:bCs w:val="0"/>
                <w:noProof/>
                <w:sz w:val="28"/>
                <w:szCs w:val="28"/>
              </w:rPr>
              <w:t>T</w:t>
            </w:r>
            <w:r w:rsidR="005969C5">
              <w:rPr>
                <w:rFonts w:ascii="Arial" w:hAnsi="Arial" w:cs="Arial"/>
                <w:b w:val="0"/>
                <w:bCs w:val="0"/>
                <w:noProof/>
                <w:sz w:val="28"/>
                <w:szCs w:val="28"/>
              </w:rPr>
              <w:t xml:space="preserve">aataan vammaisten henkilöiden osallistuminen </w:t>
            </w:r>
            <w:r w:rsidR="00B303FA">
              <w:rPr>
                <w:rFonts w:ascii="Arial" w:hAnsi="Arial" w:cs="Arial"/>
                <w:b w:val="0"/>
                <w:bCs w:val="0"/>
                <w:noProof/>
                <w:sz w:val="28"/>
                <w:szCs w:val="28"/>
              </w:rPr>
              <w:t>EU:n poliittiseen ja julkiseen eläm</w:t>
            </w:r>
            <w:r w:rsidR="004000B7">
              <w:rPr>
                <w:rFonts w:ascii="Arial" w:hAnsi="Arial" w:cs="Arial"/>
                <w:b w:val="0"/>
                <w:bCs w:val="0"/>
                <w:noProof/>
                <w:sz w:val="28"/>
                <w:szCs w:val="28"/>
              </w:rPr>
              <w:t>ään</w:t>
            </w:r>
            <w:r w:rsidR="001A5054" w:rsidRPr="00253980">
              <w:rPr>
                <w:rFonts w:ascii="Arial" w:hAnsi="Arial" w:cs="Arial"/>
                <w:b w:val="0"/>
                <w:bCs w:val="0"/>
                <w:noProof/>
                <w:webHidden/>
                <w:sz w:val="28"/>
                <w:szCs w:val="28"/>
              </w:rPr>
              <w:tab/>
            </w:r>
            <w:r w:rsidR="001A5054" w:rsidRPr="00253980">
              <w:rPr>
                <w:rFonts w:ascii="Arial" w:hAnsi="Arial" w:cs="Arial"/>
                <w:b w:val="0"/>
                <w:bCs w:val="0"/>
                <w:noProof/>
                <w:webHidden/>
                <w:sz w:val="28"/>
                <w:szCs w:val="28"/>
              </w:rPr>
              <w:fldChar w:fldCharType="begin"/>
            </w:r>
            <w:r w:rsidR="001A5054" w:rsidRPr="00253980">
              <w:rPr>
                <w:rFonts w:ascii="Arial" w:hAnsi="Arial" w:cs="Arial"/>
                <w:b w:val="0"/>
                <w:bCs w:val="0"/>
                <w:noProof/>
                <w:webHidden/>
                <w:sz w:val="28"/>
                <w:szCs w:val="28"/>
              </w:rPr>
              <w:instrText xml:space="preserve"> PAGEREF _Toc134514515 \h </w:instrText>
            </w:r>
            <w:r w:rsidR="001A5054" w:rsidRPr="00253980">
              <w:rPr>
                <w:rFonts w:ascii="Arial" w:hAnsi="Arial" w:cs="Arial"/>
                <w:b w:val="0"/>
                <w:bCs w:val="0"/>
                <w:noProof/>
                <w:webHidden/>
                <w:sz w:val="28"/>
                <w:szCs w:val="28"/>
              </w:rPr>
            </w:r>
            <w:r w:rsidR="001A5054" w:rsidRPr="00253980">
              <w:rPr>
                <w:rFonts w:ascii="Arial" w:hAnsi="Arial" w:cs="Arial"/>
                <w:b w:val="0"/>
                <w:bCs w:val="0"/>
                <w:noProof/>
                <w:webHidden/>
                <w:sz w:val="28"/>
                <w:szCs w:val="28"/>
              </w:rPr>
              <w:fldChar w:fldCharType="separate"/>
            </w:r>
            <w:r w:rsidR="001A5054" w:rsidRPr="00253980">
              <w:rPr>
                <w:rFonts w:ascii="Arial" w:hAnsi="Arial" w:cs="Arial"/>
                <w:b w:val="0"/>
                <w:bCs w:val="0"/>
                <w:noProof/>
                <w:webHidden/>
                <w:sz w:val="28"/>
                <w:szCs w:val="28"/>
              </w:rPr>
              <w:t>4</w:t>
            </w:r>
            <w:r w:rsidR="001A5054" w:rsidRPr="00253980">
              <w:rPr>
                <w:rFonts w:ascii="Arial" w:hAnsi="Arial" w:cs="Arial"/>
                <w:b w:val="0"/>
                <w:bCs w:val="0"/>
                <w:noProof/>
                <w:webHidden/>
                <w:sz w:val="28"/>
                <w:szCs w:val="28"/>
              </w:rPr>
              <w:fldChar w:fldCharType="end"/>
            </w:r>
          </w:hyperlink>
        </w:p>
        <w:p w14:paraId="43F0DF44" w14:textId="22DB6898" w:rsidR="001A5054" w:rsidRPr="00253980" w:rsidRDefault="00000000" w:rsidP="001A5054">
          <w:pPr>
            <w:pStyle w:val="Sisluet2"/>
            <w:tabs>
              <w:tab w:val="left" w:pos="720"/>
              <w:tab w:val="right" w:leader="dot" w:pos="9926"/>
            </w:tabs>
            <w:spacing w:line="360" w:lineRule="auto"/>
            <w:rPr>
              <w:rFonts w:ascii="Arial" w:hAnsi="Arial" w:cs="Arial"/>
              <w:b w:val="0"/>
              <w:bCs w:val="0"/>
              <w:noProof/>
              <w:sz w:val="28"/>
              <w:szCs w:val="28"/>
            </w:rPr>
          </w:pPr>
          <w:hyperlink w:anchor="_Toc134514516" w:history="1">
            <w:r w:rsidR="001A5054" w:rsidRPr="00253980">
              <w:rPr>
                <w:rStyle w:val="Hyperlinkki"/>
                <w:rFonts w:ascii="Arial" w:hAnsi="Arial" w:cs="Arial"/>
                <w:b w:val="0"/>
                <w:bCs w:val="0"/>
                <w:noProof/>
                <w:sz w:val="28"/>
                <w:szCs w:val="28"/>
              </w:rPr>
              <w:t>2.</w:t>
            </w:r>
            <w:r w:rsidR="001A5054" w:rsidRPr="00253980">
              <w:rPr>
                <w:rFonts w:ascii="Arial" w:hAnsi="Arial" w:cs="Arial"/>
                <w:b w:val="0"/>
                <w:bCs w:val="0"/>
                <w:noProof/>
                <w:sz w:val="28"/>
                <w:szCs w:val="28"/>
              </w:rPr>
              <w:tab/>
            </w:r>
            <w:r w:rsidR="007C3E18">
              <w:rPr>
                <w:rFonts w:ascii="Arial" w:hAnsi="Arial" w:cs="Arial"/>
                <w:b w:val="0"/>
                <w:bCs w:val="0"/>
                <w:noProof/>
                <w:sz w:val="28"/>
                <w:szCs w:val="28"/>
              </w:rPr>
              <w:t>Toteutetaan</w:t>
            </w:r>
            <w:r w:rsidR="008505ED">
              <w:rPr>
                <w:rFonts w:ascii="Arial" w:hAnsi="Arial" w:cs="Arial"/>
                <w:b w:val="0"/>
                <w:bCs w:val="0"/>
                <w:noProof/>
                <w:sz w:val="28"/>
                <w:szCs w:val="28"/>
              </w:rPr>
              <w:t xml:space="preserve"> vammaisten henkilöiden yhdenvertainen union</w:t>
            </w:r>
            <w:r w:rsidR="009E7AB9">
              <w:rPr>
                <w:rFonts w:ascii="Arial" w:hAnsi="Arial" w:cs="Arial"/>
                <w:b w:val="0"/>
                <w:bCs w:val="0"/>
                <w:noProof/>
                <w:sz w:val="28"/>
                <w:szCs w:val="28"/>
              </w:rPr>
              <w:t>i vammaisyleissopimuksen mukaisesti</w:t>
            </w:r>
            <w:r w:rsidR="001A5054" w:rsidRPr="00253980">
              <w:rPr>
                <w:rFonts w:ascii="Arial" w:hAnsi="Arial" w:cs="Arial"/>
                <w:b w:val="0"/>
                <w:bCs w:val="0"/>
                <w:noProof/>
                <w:webHidden/>
                <w:sz w:val="28"/>
                <w:szCs w:val="28"/>
              </w:rPr>
              <w:tab/>
            </w:r>
            <w:r w:rsidR="001A5054" w:rsidRPr="00253980">
              <w:rPr>
                <w:rFonts w:ascii="Arial" w:hAnsi="Arial" w:cs="Arial"/>
                <w:b w:val="0"/>
                <w:bCs w:val="0"/>
                <w:noProof/>
                <w:webHidden/>
                <w:sz w:val="28"/>
                <w:szCs w:val="28"/>
              </w:rPr>
              <w:fldChar w:fldCharType="begin"/>
            </w:r>
            <w:r w:rsidR="001A5054" w:rsidRPr="00253980">
              <w:rPr>
                <w:rFonts w:ascii="Arial" w:hAnsi="Arial" w:cs="Arial"/>
                <w:b w:val="0"/>
                <w:bCs w:val="0"/>
                <w:noProof/>
                <w:webHidden/>
                <w:sz w:val="28"/>
                <w:szCs w:val="28"/>
              </w:rPr>
              <w:instrText xml:space="preserve"> PAGEREF _Toc134514516 \h </w:instrText>
            </w:r>
            <w:r w:rsidR="001A5054" w:rsidRPr="00253980">
              <w:rPr>
                <w:rFonts w:ascii="Arial" w:hAnsi="Arial" w:cs="Arial"/>
                <w:b w:val="0"/>
                <w:bCs w:val="0"/>
                <w:noProof/>
                <w:webHidden/>
                <w:sz w:val="28"/>
                <w:szCs w:val="28"/>
              </w:rPr>
            </w:r>
            <w:r w:rsidR="001A5054" w:rsidRPr="00253980">
              <w:rPr>
                <w:rFonts w:ascii="Arial" w:hAnsi="Arial" w:cs="Arial"/>
                <w:b w:val="0"/>
                <w:bCs w:val="0"/>
                <w:noProof/>
                <w:webHidden/>
                <w:sz w:val="28"/>
                <w:szCs w:val="28"/>
              </w:rPr>
              <w:fldChar w:fldCharType="separate"/>
            </w:r>
            <w:r w:rsidR="001A5054" w:rsidRPr="00253980">
              <w:rPr>
                <w:rFonts w:ascii="Arial" w:hAnsi="Arial" w:cs="Arial"/>
                <w:b w:val="0"/>
                <w:bCs w:val="0"/>
                <w:noProof/>
                <w:webHidden/>
                <w:sz w:val="28"/>
                <w:szCs w:val="28"/>
              </w:rPr>
              <w:t>6</w:t>
            </w:r>
            <w:r w:rsidR="001A5054" w:rsidRPr="00253980">
              <w:rPr>
                <w:rFonts w:ascii="Arial" w:hAnsi="Arial" w:cs="Arial"/>
                <w:b w:val="0"/>
                <w:bCs w:val="0"/>
                <w:noProof/>
                <w:webHidden/>
                <w:sz w:val="28"/>
                <w:szCs w:val="28"/>
              </w:rPr>
              <w:fldChar w:fldCharType="end"/>
            </w:r>
          </w:hyperlink>
        </w:p>
        <w:p w14:paraId="0AB21411" w14:textId="010E94CA" w:rsidR="001A5054" w:rsidRPr="00253980" w:rsidRDefault="00000000" w:rsidP="001A5054">
          <w:pPr>
            <w:pStyle w:val="Sisluet2"/>
            <w:tabs>
              <w:tab w:val="left" w:pos="720"/>
              <w:tab w:val="right" w:leader="dot" w:pos="9926"/>
            </w:tabs>
            <w:spacing w:line="360" w:lineRule="auto"/>
            <w:rPr>
              <w:rFonts w:ascii="Arial" w:hAnsi="Arial" w:cs="Arial"/>
              <w:b w:val="0"/>
              <w:bCs w:val="0"/>
              <w:noProof/>
              <w:sz w:val="28"/>
              <w:szCs w:val="28"/>
            </w:rPr>
          </w:pPr>
          <w:hyperlink w:anchor="_Toc134514517" w:history="1">
            <w:r w:rsidR="001A5054" w:rsidRPr="00253980">
              <w:rPr>
                <w:rStyle w:val="Hyperlinkki"/>
                <w:rFonts w:ascii="Arial" w:hAnsi="Arial" w:cs="Arial"/>
                <w:b w:val="0"/>
                <w:bCs w:val="0"/>
                <w:noProof/>
                <w:sz w:val="28"/>
                <w:szCs w:val="28"/>
              </w:rPr>
              <w:t>3.</w:t>
            </w:r>
            <w:r w:rsidR="001A5054" w:rsidRPr="00253980">
              <w:rPr>
                <w:rFonts w:ascii="Arial" w:hAnsi="Arial" w:cs="Arial"/>
                <w:b w:val="0"/>
                <w:bCs w:val="0"/>
                <w:noProof/>
                <w:sz w:val="28"/>
                <w:szCs w:val="28"/>
              </w:rPr>
              <w:tab/>
            </w:r>
            <w:r w:rsidR="007C4922">
              <w:rPr>
                <w:rFonts w:ascii="Arial" w:hAnsi="Arial" w:cs="Arial"/>
                <w:b w:val="0"/>
                <w:bCs w:val="0"/>
                <w:noProof/>
                <w:sz w:val="28"/>
                <w:szCs w:val="28"/>
              </w:rPr>
              <w:t>Rakennetaan</w:t>
            </w:r>
            <w:r w:rsidR="009E7B34">
              <w:rPr>
                <w:rFonts w:ascii="Arial" w:hAnsi="Arial" w:cs="Arial"/>
                <w:b w:val="0"/>
                <w:bCs w:val="0"/>
                <w:noProof/>
                <w:sz w:val="28"/>
                <w:szCs w:val="28"/>
              </w:rPr>
              <w:t xml:space="preserve"> sosiaalisempi Euroop</w:t>
            </w:r>
            <w:r w:rsidR="001664C8">
              <w:rPr>
                <w:rFonts w:ascii="Arial" w:hAnsi="Arial" w:cs="Arial"/>
                <w:b w:val="0"/>
                <w:bCs w:val="0"/>
                <w:noProof/>
                <w:sz w:val="28"/>
                <w:szCs w:val="28"/>
              </w:rPr>
              <w:t>pa</w:t>
            </w:r>
            <w:r w:rsidR="001A5054" w:rsidRPr="00253980">
              <w:rPr>
                <w:rFonts w:ascii="Arial" w:hAnsi="Arial" w:cs="Arial"/>
                <w:b w:val="0"/>
                <w:bCs w:val="0"/>
                <w:noProof/>
                <w:webHidden/>
                <w:sz w:val="28"/>
                <w:szCs w:val="28"/>
              </w:rPr>
              <w:tab/>
            </w:r>
            <w:r w:rsidR="00FC5813">
              <w:rPr>
                <w:rFonts w:ascii="Arial" w:hAnsi="Arial" w:cs="Arial"/>
                <w:b w:val="0"/>
                <w:bCs w:val="0"/>
                <w:noProof/>
                <w:webHidden/>
                <w:sz w:val="28"/>
                <w:szCs w:val="28"/>
              </w:rPr>
              <w:t>8</w:t>
            </w:r>
          </w:hyperlink>
        </w:p>
        <w:p w14:paraId="6CB88AEB" w14:textId="5FDCC3BF" w:rsidR="001A5054" w:rsidRPr="00253980" w:rsidRDefault="00000000" w:rsidP="001A5054">
          <w:pPr>
            <w:pStyle w:val="Sisluet2"/>
            <w:tabs>
              <w:tab w:val="left" w:pos="720"/>
              <w:tab w:val="right" w:leader="dot" w:pos="9926"/>
            </w:tabs>
            <w:spacing w:line="360" w:lineRule="auto"/>
            <w:rPr>
              <w:rFonts w:ascii="Arial" w:hAnsi="Arial" w:cs="Arial"/>
              <w:b w:val="0"/>
              <w:bCs w:val="0"/>
              <w:noProof/>
              <w:sz w:val="28"/>
              <w:szCs w:val="28"/>
            </w:rPr>
          </w:pPr>
          <w:hyperlink w:anchor="_Toc134514518" w:history="1">
            <w:r w:rsidR="001A5054" w:rsidRPr="00253980">
              <w:rPr>
                <w:rStyle w:val="Hyperlinkki"/>
                <w:rFonts w:ascii="Arial" w:hAnsi="Arial" w:cs="Arial"/>
                <w:b w:val="0"/>
                <w:bCs w:val="0"/>
                <w:noProof/>
                <w:sz w:val="28"/>
                <w:szCs w:val="28"/>
              </w:rPr>
              <w:t>4.</w:t>
            </w:r>
            <w:r w:rsidR="001A5054" w:rsidRPr="00253980">
              <w:rPr>
                <w:rFonts w:ascii="Arial" w:hAnsi="Arial" w:cs="Arial"/>
                <w:b w:val="0"/>
                <w:bCs w:val="0"/>
                <w:noProof/>
                <w:sz w:val="28"/>
                <w:szCs w:val="28"/>
              </w:rPr>
              <w:tab/>
            </w:r>
            <w:r w:rsidR="00527AA3">
              <w:rPr>
                <w:rFonts w:ascii="Arial" w:hAnsi="Arial" w:cs="Arial"/>
                <w:b w:val="0"/>
                <w:bCs w:val="0"/>
                <w:noProof/>
                <w:sz w:val="28"/>
                <w:szCs w:val="28"/>
              </w:rPr>
              <w:t>Toteutetaan</w:t>
            </w:r>
            <w:r w:rsidR="00DA0C19">
              <w:rPr>
                <w:rFonts w:ascii="Arial" w:hAnsi="Arial" w:cs="Arial"/>
                <w:b w:val="0"/>
                <w:bCs w:val="0"/>
                <w:noProof/>
                <w:sz w:val="28"/>
                <w:szCs w:val="28"/>
              </w:rPr>
              <w:t xml:space="preserve"> esteettömyys ja saavutettavuus </w:t>
            </w:r>
            <w:r w:rsidR="001A5054" w:rsidRPr="00253980">
              <w:rPr>
                <w:rStyle w:val="Hyperlinkki"/>
                <w:rFonts w:ascii="Arial" w:hAnsi="Arial" w:cs="Arial"/>
                <w:b w:val="0"/>
                <w:bCs w:val="0"/>
                <w:noProof/>
                <w:sz w:val="28"/>
                <w:szCs w:val="28"/>
              </w:rPr>
              <w:t xml:space="preserve">– </w:t>
            </w:r>
            <w:r w:rsidR="00F728AF">
              <w:rPr>
                <w:rStyle w:val="Hyperlinkki"/>
                <w:rFonts w:ascii="Arial" w:hAnsi="Arial" w:cs="Arial"/>
                <w:b w:val="0"/>
                <w:bCs w:val="0"/>
                <w:noProof/>
                <w:sz w:val="28"/>
                <w:szCs w:val="28"/>
              </w:rPr>
              <w:t>sallitaan vapaa liikkuvuus Euroopassa</w:t>
            </w:r>
            <w:r w:rsidR="001A5054" w:rsidRPr="00253980">
              <w:rPr>
                <w:rFonts w:ascii="Arial" w:hAnsi="Arial" w:cs="Arial"/>
                <w:b w:val="0"/>
                <w:bCs w:val="0"/>
                <w:noProof/>
                <w:webHidden/>
                <w:sz w:val="28"/>
                <w:szCs w:val="28"/>
              </w:rPr>
              <w:tab/>
            </w:r>
            <w:r w:rsidR="001A5054" w:rsidRPr="00253980">
              <w:rPr>
                <w:rFonts w:ascii="Arial" w:hAnsi="Arial" w:cs="Arial"/>
                <w:b w:val="0"/>
                <w:bCs w:val="0"/>
                <w:noProof/>
                <w:webHidden/>
                <w:sz w:val="28"/>
                <w:szCs w:val="28"/>
              </w:rPr>
              <w:fldChar w:fldCharType="begin"/>
            </w:r>
            <w:r w:rsidR="001A5054" w:rsidRPr="00253980">
              <w:rPr>
                <w:rFonts w:ascii="Arial" w:hAnsi="Arial" w:cs="Arial"/>
                <w:b w:val="0"/>
                <w:bCs w:val="0"/>
                <w:noProof/>
                <w:webHidden/>
                <w:sz w:val="28"/>
                <w:szCs w:val="28"/>
              </w:rPr>
              <w:instrText xml:space="preserve"> PAGEREF _Toc134514518 \h </w:instrText>
            </w:r>
            <w:r w:rsidR="001A5054" w:rsidRPr="00253980">
              <w:rPr>
                <w:rFonts w:ascii="Arial" w:hAnsi="Arial" w:cs="Arial"/>
                <w:b w:val="0"/>
                <w:bCs w:val="0"/>
                <w:noProof/>
                <w:webHidden/>
                <w:sz w:val="28"/>
                <w:szCs w:val="28"/>
              </w:rPr>
            </w:r>
            <w:r w:rsidR="001A5054" w:rsidRPr="00253980">
              <w:rPr>
                <w:rFonts w:ascii="Arial" w:hAnsi="Arial" w:cs="Arial"/>
                <w:b w:val="0"/>
                <w:bCs w:val="0"/>
                <w:noProof/>
                <w:webHidden/>
                <w:sz w:val="28"/>
                <w:szCs w:val="28"/>
              </w:rPr>
              <w:fldChar w:fldCharType="separate"/>
            </w:r>
            <w:r w:rsidR="001A5054" w:rsidRPr="00253980">
              <w:rPr>
                <w:rFonts w:ascii="Arial" w:hAnsi="Arial" w:cs="Arial"/>
                <w:b w:val="0"/>
                <w:bCs w:val="0"/>
                <w:noProof/>
                <w:webHidden/>
                <w:sz w:val="28"/>
                <w:szCs w:val="28"/>
              </w:rPr>
              <w:t>1</w:t>
            </w:r>
            <w:r w:rsidR="00FC5813">
              <w:rPr>
                <w:rFonts w:ascii="Arial" w:hAnsi="Arial" w:cs="Arial"/>
                <w:b w:val="0"/>
                <w:bCs w:val="0"/>
                <w:noProof/>
                <w:webHidden/>
                <w:sz w:val="28"/>
                <w:szCs w:val="28"/>
              </w:rPr>
              <w:t>1</w:t>
            </w:r>
            <w:r w:rsidR="001A5054" w:rsidRPr="00253980">
              <w:rPr>
                <w:rFonts w:ascii="Arial" w:hAnsi="Arial" w:cs="Arial"/>
                <w:b w:val="0"/>
                <w:bCs w:val="0"/>
                <w:noProof/>
                <w:webHidden/>
                <w:sz w:val="28"/>
                <w:szCs w:val="28"/>
              </w:rPr>
              <w:fldChar w:fldCharType="end"/>
            </w:r>
          </w:hyperlink>
        </w:p>
        <w:p w14:paraId="7EB642CB" w14:textId="3194FC90" w:rsidR="001A5054" w:rsidRPr="00253980" w:rsidRDefault="00000000" w:rsidP="001A5054">
          <w:pPr>
            <w:pStyle w:val="Sisluet2"/>
            <w:tabs>
              <w:tab w:val="left" w:pos="720"/>
              <w:tab w:val="right" w:leader="dot" w:pos="9926"/>
            </w:tabs>
            <w:spacing w:line="360" w:lineRule="auto"/>
            <w:rPr>
              <w:rFonts w:ascii="Arial" w:hAnsi="Arial" w:cs="Arial"/>
              <w:b w:val="0"/>
              <w:bCs w:val="0"/>
              <w:noProof/>
              <w:sz w:val="28"/>
              <w:szCs w:val="28"/>
            </w:rPr>
          </w:pPr>
          <w:hyperlink w:anchor="_Toc134514519" w:history="1">
            <w:r w:rsidR="001A5054" w:rsidRPr="00253980">
              <w:rPr>
                <w:rStyle w:val="Hyperlinkki"/>
                <w:rFonts w:ascii="Arial" w:hAnsi="Arial" w:cs="Arial"/>
                <w:b w:val="0"/>
                <w:bCs w:val="0"/>
                <w:noProof/>
                <w:sz w:val="28"/>
                <w:szCs w:val="28"/>
              </w:rPr>
              <w:t>5.</w:t>
            </w:r>
            <w:r w:rsidR="001A5054" w:rsidRPr="00253980">
              <w:rPr>
                <w:rFonts w:ascii="Arial" w:hAnsi="Arial" w:cs="Arial"/>
                <w:b w:val="0"/>
                <w:bCs w:val="0"/>
                <w:noProof/>
                <w:sz w:val="28"/>
                <w:szCs w:val="28"/>
              </w:rPr>
              <w:tab/>
            </w:r>
            <w:r w:rsidR="00C10FAB">
              <w:rPr>
                <w:rFonts w:ascii="Arial" w:hAnsi="Arial" w:cs="Arial"/>
                <w:b w:val="0"/>
                <w:bCs w:val="0"/>
                <w:noProof/>
                <w:sz w:val="28"/>
                <w:szCs w:val="28"/>
              </w:rPr>
              <w:t>Suojellaan vammais</w:t>
            </w:r>
            <w:r w:rsidR="00110F34">
              <w:rPr>
                <w:rFonts w:ascii="Arial" w:hAnsi="Arial" w:cs="Arial"/>
                <w:b w:val="0"/>
                <w:bCs w:val="0"/>
                <w:noProof/>
                <w:sz w:val="28"/>
                <w:szCs w:val="28"/>
              </w:rPr>
              <w:t>i</w:t>
            </w:r>
            <w:r w:rsidR="00C10FAB">
              <w:rPr>
                <w:rFonts w:ascii="Arial" w:hAnsi="Arial" w:cs="Arial"/>
                <w:b w:val="0"/>
                <w:bCs w:val="0"/>
                <w:noProof/>
                <w:sz w:val="28"/>
                <w:szCs w:val="28"/>
              </w:rPr>
              <w:t>a henkilöitä Euroo</w:t>
            </w:r>
            <w:r w:rsidR="00761BE4">
              <w:rPr>
                <w:rFonts w:ascii="Arial" w:hAnsi="Arial" w:cs="Arial"/>
                <w:b w:val="0"/>
                <w:bCs w:val="0"/>
                <w:noProof/>
                <w:sz w:val="28"/>
                <w:szCs w:val="28"/>
              </w:rPr>
              <w:t>passa ja sen ulkopuolella</w:t>
            </w:r>
            <w:r w:rsidR="001A5054" w:rsidRPr="00253980">
              <w:rPr>
                <w:rFonts w:ascii="Arial" w:hAnsi="Arial" w:cs="Arial"/>
                <w:b w:val="0"/>
                <w:bCs w:val="0"/>
                <w:noProof/>
                <w:webHidden/>
                <w:sz w:val="28"/>
                <w:szCs w:val="28"/>
              </w:rPr>
              <w:tab/>
            </w:r>
            <w:r w:rsidR="001A5054" w:rsidRPr="00253980">
              <w:rPr>
                <w:rFonts w:ascii="Arial" w:hAnsi="Arial" w:cs="Arial"/>
                <w:b w:val="0"/>
                <w:bCs w:val="0"/>
                <w:noProof/>
                <w:webHidden/>
                <w:sz w:val="28"/>
                <w:szCs w:val="28"/>
              </w:rPr>
              <w:fldChar w:fldCharType="begin"/>
            </w:r>
            <w:r w:rsidR="001A5054" w:rsidRPr="00253980">
              <w:rPr>
                <w:rFonts w:ascii="Arial" w:hAnsi="Arial" w:cs="Arial"/>
                <w:b w:val="0"/>
                <w:bCs w:val="0"/>
                <w:noProof/>
                <w:webHidden/>
                <w:sz w:val="28"/>
                <w:szCs w:val="28"/>
              </w:rPr>
              <w:instrText xml:space="preserve"> PAGEREF _Toc134514519 \h </w:instrText>
            </w:r>
            <w:r w:rsidR="001A5054" w:rsidRPr="00253980">
              <w:rPr>
                <w:rFonts w:ascii="Arial" w:hAnsi="Arial" w:cs="Arial"/>
                <w:b w:val="0"/>
                <w:bCs w:val="0"/>
                <w:noProof/>
                <w:webHidden/>
                <w:sz w:val="28"/>
                <w:szCs w:val="28"/>
              </w:rPr>
            </w:r>
            <w:r w:rsidR="001A5054" w:rsidRPr="00253980">
              <w:rPr>
                <w:rFonts w:ascii="Arial" w:hAnsi="Arial" w:cs="Arial"/>
                <w:b w:val="0"/>
                <w:bCs w:val="0"/>
                <w:noProof/>
                <w:webHidden/>
                <w:sz w:val="28"/>
                <w:szCs w:val="28"/>
              </w:rPr>
              <w:fldChar w:fldCharType="separate"/>
            </w:r>
            <w:r w:rsidR="001A5054" w:rsidRPr="00253980">
              <w:rPr>
                <w:rFonts w:ascii="Arial" w:hAnsi="Arial" w:cs="Arial"/>
                <w:b w:val="0"/>
                <w:bCs w:val="0"/>
                <w:noProof/>
                <w:webHidden/>
                <w:sz w:val="28"/>
                <w:szCs w:val="28"/>
              </w:rPr>
              <w:t>1</w:t>
            </w:r>
            <w:r w:rsidR="00FC5813">
              <w:rPr>
                <w:rFonts w:ascii="Arial" w:hAnsi="Arial" w:cs="Arial"/>
                <w:b w:val="0"/>
                <w:bCs w:val="0"/>
                <w:noProof/>
                <w:webHidden/>
                <w:sz w:val="28"/>
                <w:szCs w:val="28"/>
              </w:rPr>
              <w:t>3</w:t>
            </w:r>
            <w:r w:rsidR="001A5054" w:rsidRPr="00253980">
              <w:rPr>
                <w:rFonts w:ascii="Arial" w:hAnsi="Arial" w:cs="Arial"/>
                <w:b w:val="0"/>
                <w:bCs w:val="0"/>
                <w:noProof/>
                <w:webHidden/>
                <w:sz w:val="28"/>
                <w:szCs w:val="28"/>
              </w:rPr>
              <w:fldChar w:fldCharType="end"/>
            </w:r>
          </w:hyperlink>
        </w:p>
        <w:p w14:paraId="312D5577" w14:textId="6E1142B3" w:rsidR="001A5054" w:rsidRPr="00253980" w:rsidRDefault="00000000" w:rsidP="001A5054">
          <w:pPr>
            <w:pStyle w:val="Sisluet3"/>
            <w:tabs>
              <w:tab w:val="right" w:leader="dot" w:pos="9926"/>
            </w:tabs>
            <w:spacing w:line="360" w:lineRule="auto"/>
            <w:rPr>
              <w:rFonts w:ascii="Arial" w:hAnsi="Arial" w:cs="Arial"/>
              <w:noProof/>
              <w:sz w:val="28"/>
              <w:szCs w:val="28"/>
            </w:rPr>
          </w:pPr>
          <w:hyperlink w:anchor="_Toc134514520" w:history="1">
            <w:r w:rsidR="003A31CE">
              <w:rPr>
                <w:rStyle w:val="Hyperlinkki"/>
                <w:rFonts w:ascii="Arial" w:hAnsi="Arial" w:cs="Arial"/>
                <w:noProof/>
                <w:sz w:val="28"/>
                <w:szCs w:val="28"/>
              </w:rPr>
              <w:t>Ei mitään meistä ilman meitä</w:t>
            </w:r>
            <w:r w:rsidR="001A5054" w:rsidRPr="00253980">
              <w:rPr>
                <w:rFonts w:ascii="Arial" w:hAnsi="Arial" w:cs="Arial"/>
                <w:noProof/>
                <w:webHidden/>
                <w:sz w:val="28"/>
                <w:szCs w:val="28"/>
              </w:rPr>
              <w:tab/>
            </w:r>
            <w:r w:rsidR="001A5054" w:rsidRPr="00253980">
              <w:rPr>
                <w:rFonts w:ascii="Arial" w:hAnsi="Arial" w:cs="Arial"/>
                <w:noProof/>
                <w:webHidden/>
                <w:sz w:val="28"/>
                <w:szCs w:val="28"/>
              </w:rPr>
              <w:fldChar w:fldCharType="begin"/>
            </w:r>
            <w:r w:rsidR="001A5054" w:rsidRPr="00253980">
              <w:rPr>
                <w:rFonts w:ascii="Arial" w:hAnsi="Arial" w:cs="Arial"/>
                <w:noProof/>
                <w:webHidden/>
                <w:sz w:val="28"/>
                <w:szCs w:val="28"/>
              </w:rPr>
              <w:instrText xml:space="preserve"> PAGEREF _Toc134514520 \h </w:instrText>
            </w:r>
            <w:r w:rsidR="001A5054" w:rsidRPr="00253980">
              <w:rPr>
                <w:rFonts w:ascii="Arial" w:hAnsi="Arial" w:cs="Arial"/>
                <w:noProof/>
                <w:webHidden/>
                <w:sz w:val="28"/>
                <w:szCs w:val="28"/>
              </w:rPr>
            </w:r>
            <w:r w:rsidR="001A5054" w:rsidRPr="00253980">
              <w:rPr>
                <w:rFonts w:ascii="Arial" w:hAnsi="Arial" w:cs="Arial"/>
                <w:noProof/>
                <w:webHidden/>
                <w:sz w:val="28"/>
                <w:szCs w:val="28"/>
              </w:rPr>
              <w:fldChar w:fldCharType="separate"/>
            </w:r>
            <w:r w:rsidR="001A5054" w:rsidRPr="00253980">
              <w:rPr>
                <w:rFonts w:ascii="Arial" w:hAnsi="Arial" w:cs="Arial"/>
                <w:noProof/>
                <w:webHidden/>
                <w:sz w:val="28"/>
                <w:szCs w:val="28"/>
              </w:rPr>
              <w:t>1</w:t>
            </w:r>
            <w:r w:rsidR="00686FFE">
              <w:rPr>
                <w:rFonts w:ascii="Arial" w:hAnsi="Arial" w:cs="Arial"/>
                <w:noProof/>
                <w:webHidden/>
                <w:sz w:val="28"/>
                <w:szCs w:val="28"/>
              </w:rPr>
              <w:t>4</w:t>
            </w:r>
            <w:r w:rsidR="001A5054" w:rsidRPr="00253980">
              <w:rPr>
                <w:rFonts w:ascii="Arial" w:hAnsi="Arial" w:cs="Arial"/>
                <w:noProof/>
                <w:webHidden/>
                <w:sz w:val="28"/>
                <w:szCs w:val="28"/>
              </w:rPr>
              <w:fldChar w:fldCharType="end"/>
            </w:r>
          </w:hyperlink>
        </w:p>
        <w:p w14:paraId="12143028" w14:textId="5B720DFB" w:rsidR="001A5054" w:rsidRDefault="001A5054" w:rsidP="001A5054">
          <w:pPr>
            <w:spacing w:line="360" w:lineRule="auto"/>
          </w:pPr>
          <w:r w:rsidRPr="00253980">
            <w:rPr>
              <w:b/>
              <w:bCs/>
              <w:noProof/>
              <w:sz w:val="28"/>
              <w:szCs w:val="28"/>
            </w:rPr>
            <w:fldChar w:fldCharType="end"/>
          </w:r>
        </w:p>
      </w:sdtContent>
    </w:sdt>
    <w:p w14:paraId="7E57B08D" w14:textId="77777777" w:rsidR="004C1EAE" w:rsidRDefault="004C1EAE" w:rsidP="004C1EAE">
      <w:pPr>
        <w:rPr>
          <w:lang w:val="en-US" w:eastAsia="fr-BE" w:bidi="ar-SA"/>
        </w:rPr>
      </w:pPr>
    </w:p>
    <w:p w14:paraId="14E3BECE" w14:textId="77777777" w:rsidR="004C1EAE" w:rsidRDefault="004C1EAE" w:rsidP="004C1EAE">
      <w:pPr>
        <w:rPr>
          <w:lang w:val="en-US" w:eastAsia="fr-BE" w:bidi="ar-SA"/>
        </w:rPr>
      </w:pPr>
    </w:p>
    <w:p w14:paraId="3F7DD1EA" w14:textId="77777777" w:rsidR="004C1EAE" w:rsidRDefault="004C1EAE" w:rsidP="004C1EAE">
      <w:pPr>
        <w:rPr>
          <w:lang w:val="en-US" w:eastAsia="fr-BE" w:bidi="ar-SA"/>
        </w:rPr>
      </w:pPr>
    </w:p>
    <w:p w14:paraId="42A43432" w14:textId="77777777" w:rsidR="004C1EAE" w:rsidRDefault="004C1EAE" w:rsidP="004C1EAE">
      <w:pPr>
        <w:rPr>
          <w:lang w:val="en-US" w:eastAsia="fr-BE" w:bidi="ar-SA"/>
        </w:rPr>
      </w:pPr>
    </w:p>
    <w:p w14:paraId="4E423603" w14:textId="77777777" w:rsidR="004C1EAE" w:rsidRDefault="004C1EAE" w:rsidP="004C1EAE">
      <w:pPr>
        <w:rPr>
          <w:lang w:val="en-US" w:eastAsia="fr-BE" w:bidi="ar-SA"/>
        </w:rPr>
      </w:pPr>
    </w:p>
    <w:p w14:paraId="05B1A370" w14:textId="77777777" w:rsidR="004C1EAE" w:rsidRDefault="004C1EAE" w:rsidP="004C1EAE">
      <w:pPr>
        <w:rPr>
          <w:lang w:val="en-US" w:eastAsia="fr-BE" w:bidi="ar-SA"/>
        </w:rPr>
      </w:pPr>
    </w:p>
    <w:p w14:paraId="1242E9F0" w14:textId="77777777" w:rsidR="004C1EAE" w:rsidRDefault="004C1EAE" w:rsidP="004C1EAE">
      <w:pPr>
        <w:rPr>
          <w:lang w:val="en-US" w:eastAsia="fr-BE" w:bidi="ar-SA"/>
        </w:rPr>
      </w:pPr>
    </w:p>
    <w:p w14:paraId="4AE5842D" w14:textId="2738B16F" w:rsidR="004C1EAE" w:rsidRDefault="00686FFE" w:rsidP="00686FFE">
      <w:pPr>
        <w:tabs>
          <w:tab w:val="left" w:pos="6930"/>
        </w:tabs>
        <w:rPr>
          <w:lang w:val="en-US" w:eastAsia="fr-BE" w:bidi="ar-SA"/>
        </w:rPr>
      </w:pPr>
      <w:r>
        <w:rPr>
          <w:lang w:val="en-US" w:eastAsia="fr-BE" w:bidi="ar-SA"/>
        </w:rPr>
        <w:tab/>
      </w:r>
    </w:p>
    <w:p w14:paraId="17763316" w14:textId="77777777" w:rsidR="004C1EAE" w:rsidRDefault="004C1EAE" w:rsidP="004C1EAE">
      <w:pPr>
        <w:rPr>
          <w:lang w:val="en-US" w:eastAsia="fr-BE" w:bidi="ar-SA"/>
        </w:rPr>
      </w:pPr>
    </w:p>
    <w:p w14:paraId="0C3A9B66" w14:textId="77777777" w:rsidR="004C1EAE" w:rsidRDefault="004C1EAE" w:rsidP="004C1EAE">
      <w:pPr>
        <w:rPr>
          <w:lang w:val="en-US" w:eastAsia="fr-BE" w:bidi="ar-SA"/>
        </w:rPr>
      </w:pPr>
    </w:p>
    <w:p w14:paraId="1FB34BBE" w14:textId="77777777" w:rsidR="004C1EAE" w:rsidRDefault="004C1EAE" w:rsidP="004C1EAE">
      <w:pPr>
        <w:rPr>
          <w:lang w:val="en-US" w:eastAsia="fr-BE" w:bidi="ar-SA"/>
        </w:rPr>
      </w:pPr>
    </w:p>
    <w:p w14:paraId="50EC4F31" w14:textId="77777777" w:rsidR="004C1EAE" w:rsidRDefault="004C1EAE" w:rsidP="004C1EAE">
      <w:pPr>
        <w:rPr>
          <w:lang w:val="en-US" w:eastAsia="fr-BE" w:bidi="ar-SA"/>
        </w:rPr>
      </w:pPr>
    </w:p>
    <w:p w14:paraId="62649053" w14:textId="77777777" w:rsidR="004C1EAE" w:rsidRDefault="004C1EAE" w:rsidP="004C1EAE">
      <w:pPr>
        <w:rPr>
          <w:lang w:val="en-US" w:eastAsia="fr-BE" w:bidi="ar-SA"/>
        </w:rPr>
      </w:pPr>
    </w:p>
    <w:p w14:paraId="26CD70CC" w14:textId="77777777" w:rsidR="004C1EAE" w:rsidRDefault="004C1EAE" w:rsidP="004C1EAE">
      <w:pPr>
        <w:rPr>
          <w:lang w:val="en-US" w:eastAsia="fr-BE" w:bidi="ar-SA"/>
        </w:rPr>
      </w:pPr>
    </w:p>
    <w:p w14:paraId="1ACE1961" w14:textId="77777777" w:rsidR="004C1EAE" w:rsidRDefault="004C1EAE" w:rsidP="004C1EAE">
      <w:pPr>
        <w:rPr>
          <w:lang w:val="en-US" w:eastAsia="fr-BE" w:bidi="ar-SA"/>
        </w:rPr>
      </w:pPr>
    </w:p>
    <w:p w14:paraId="5D69268D" w14:textId="77777777" w:rsidR="004C1EAE" w:rsidRDefault="004C1EAE" w:rsidP="004C1EAE">
      <w:pPr>
        <w:rPr>
          <w:lang w:val="en-US" w:eastAsia="fr-BE" w:bidi="ar-SA"/>
        </w:rPr>
      </w:pPr>
    </w:p>
    <w:p w14:paraId="4D557BCF" w14:textId="7350D5D1" w:rsidR="00C11145" w:rsidRDefault="00C11145" w:rsidP="00C11145">
      <w:pPr>
        <w:pStyle w:val="Otsikko2"/>
        <w:spacing w:before="0" w:after="0"/>
        <w:rPr>
          <w:color w:val="1A567E"/>
          <w:sz w:val="32"/>
          <w:szCs w:val="28"/>
        </w:rPr>
      </w:pPr>
      <w:bookmarkStart w:id="2" w:name="_Toc134514513"/>
    </w:p>
    <w:p w14:paraId="336DA9CF" w14:textId="77777777" w:rsidR="00C11145" w:rsidRDefault="00C11145" w:rsidP="00C11145"/>
    <w:p w14:paraId="6B1C639F" w14:textId="77777777" w:rsidR="00C11145" w:rsidRPr="00C11145" w:rsidRDefault="00C11145" w:rsidP="00C11145"/>
    <w:bookmarkEnd w:id="2"/>
    <w:p w14:paraId="59D51C33" w14:textId="77777777" w:rsidR="00503534" w:rsidRPr="00753900" w:rsidRDefault="00503534" w:rsidP="00503534">
      <w:pPr>
        <w:pStyle w:val="Otsikko2"/>
        <w:spacing w:before="0"/>
        <w:rPr>
          <w:color w:val="1A567E"/>
          <w:sz w:val="32"/>
          <w:szCs w:val="28"/>
          <w:lang w:val="fi-FI"/>
        </w:rPr>
      </w:pPr>
      <w:r w:rsidRPr="00753900">
        <w:rPr>
          <w:color w:val="1A567E"/>
          <w:sz w:val="32"/>
          <w:szCs w:val="28"/>
          <w:lang w:val="fi-FI"/>
        </w:rPr>
        <w:t>Johdanto</w:t>
      </w:r>
    </w:p>
    <w:p w14:paraId="5FA7C7E3" w14:textId="77777777" w:rsidR="00503534" w:rsidRPr="00753900" w:rsidRDefault="00503534" w:rsidP="00503534">
      <w:pPr>
        <w:rPr>
          <w:lang w:val="fi-FI"/>
        </w:rPr>
      </w:pPr>
    </w:p>
    <w:p w14:paraId="42AC36DE" w14:textId="77777777" w:rsidR="00503534" w:rsidRDefault="00503534" w:rsidP="00503534">
      <w:pPr>
        <w:spacing w:line="360" w:lineRule="auto"/>
        <w:rPr>
          <w:lang w:val="fi-FI"/>
        </w:rPr>
      </w:pPr>
      <w:r w:rsidRPr="00E34B52">
        <w:rPr>
          <w:lang w:val="fi-FI"/>
        </w:rPr>
        <w:t xml:space="preserve">Euroopan </w:t>
      </w:r>
      <w:proofErr w:type="spellStart"/>
      <w:r w:rsidRPr="00E34B52">
        <w:rPr>
          <w:lang w:val="fi-FI"/>
        </w:rPr>
        <w:t>vammaisfoorumi</w:t>
      </w:r>
      <w:proofErr w:type="spellEnd"/>
      <w:r w:rsidRPr="00E34B52">
        <w:rPr>
          <w:lang w:val="fi-FI"/>
        </w:rPr>
        <w:t xml:space="preserve"> (European Disability Forum,</w:t>
      </w:r>
      <w:r>
        <w:rPr>
          <w:lang w:val="fi-FI"/>
        </w:rPr>
        <w:t xml:space="preserve"> </w:t>
      </w:r>
      <w:r w:rsidRPr="00E34B52">
        <w:rPr>
          <w:lang w:val="fi-FI"/>
        </w:rPr>
        <w:t>EDF) on riippumaton kansalaisjärjestö, joka on jo yli 25 vuoden ajan edustanut yli 100 miljoonan vammaisen ihmisen etuja. Toukokuun 23</w:t>
      </w:r>
      <w:r>
        <w:rPr>
          <w:lang w:val="fi-FI"/>
        </w:rPr>
        <w:t xml:space="preserve">. päivänä 2023 </w:t>
      </w:r>
      <w:r w:rsidRPr="00E34B52">
        <w:rPr>
          <w:lang w:val="fi-FI"/>
        </w:rPr>
        <w:t xml:space="preserve">EDF järjesti viidennen Euroopan vammaisten parlamentin yhteistyössä jäsenjärjestöjensä </w:t>
      </w:r>
      <w:r>
        <w:rPr>
          <w:lang w:val="fi-FI"/>
        </w:rPr>
        <w:t xml:space="preserve">ja Euroopan parlamentin kanssa. </w:t>
      </w:r>
    </w:p>
    <w:p w14:paraId="63C1AF99" w14:textId="77777777" w:rsidR="00503534" w:rsidRDefault="00503534" w:rsidP="00503534">
      <w:pPr>
        <w:spacing w:line="360" w:lineRule="auto"/>
        <w:rPr>
          <w:lang w:val="fi-FI"/>
        </w:rPr>
      </w:pPr>
    </w:p>
    <w:p w14:paraId="187A6F54" w14:textId="77777777" w:rsidR="00503534" w:rsidRDefault="00503534" w:rsidP="00503534">
      <w:pPr>
        <w:spacing w:line="360" w:lineRule="auto"/>
        <w:rPr>
          <w:lang w:val="fi-FI"/>
        </w:rPr>
      </w:pPr>
      <w:r w:rsidRPr="00F53101">
        <w:rPr>
          <w:lang w:val="fi-FI"/>
        </w:rPr>
        <w:t xml:space="preserve">Viides Euroopan vammaisten parlamentti toi yhteen yli 600 vammaista edustajaa kaikkialta Euroopasta, </w:t>
      </w:r>
      <w:r>
        <w:rPr>
          <w:lang w:val="fi-FI"/>
        </w:rPr>
        <w:t>mikä osoittaa eurooppalaisen vammaisliikkeen moninaisuutta.</w:t>
      </w:r>
    </w:p>
    <w:p w14:paraId="2C0DAED3" w14:textId="77777777" w:rsidR="00503534" w:rsidRDefault="00503534" w:rsidP="00503534">
      <w:pPr>
        <w:spacing w:line="360" w:lineRule="auto"/>
        <w:rPr>
          <w:lang w:val="fi-FI"/>
        </w:rPr>
      </w:pPr>
    </w:p>
    <w:p w14:paraId="23F8AF2B" w14:textId="55A945E8" w:rsidR="00503534" w:rsidRDefault="00503534" w:rsidP="00503534">
      <w:pPr>
        <w:spacing w:line="360" w:lineRule="auto"/>
        <w:rPr>
          <w:lang w:val="fi-FI"/>
        </w:rPr>
      </w:pPr>
      <w:r>
        <w:rPr>
          <w:lang w:val="fi-FI"/>
        </w:rPr>
        <w:t xml:space="preserve">Huomioiden tulevat Euroopan parlamentin vaalit vuonna 2024, Viidennen vammaisten Euroopan parlamentin edustajat hyväksyivät tämän manifestin tarkoituksenaan antaa ohjausta Euroopan parlamentin vaaleissa ehdokkaina oleville, vaalien jälkeen nimitettävälle Euroopan komissiolle sekä kaikkiin politiikkoihin, jotka vaikuttavat vammaisten </w:t>
      </w:r>
      <w:r w:rsidR="00F92B60">
        <w:rPr>
          <w:lang w:val="fi-FI"/>
        </w:rPr>
        <w:t xml:space="preserve">henkilöiden </w:t>
      </w:r>
      <w:r>
        <w:rPr>
          <w:lang w:val="fi-FI"/>
        </w:rPr>
        <w:t>tulevaisuuteen Euroopassa ja laajemminkin.</w:t>
      </w:r>
    </w:p>
    <w:p w14:paraId="1664C849" w14:textId="77777777" w:rsidR="00503534" w:rsidRDefault="00503534" w:rsidP="00503534">
      <w:pPr>
        <w:spacing w:line="360" w:lineRule="auto"/>
        <w:rPr>
          <w:lang w:val="fi-FI"/>
        </w:rPr>
      </w:pPr>
    </w:p>
    <w:p w14:paraId="33644CD2" w14:textId="77777777" w:rsidR="00503534" w:rsidRDefault="00503534" w:rsidP="00503534">
      <w:pPr>
        <w:spacing w:line="360" w:lineRule="auto"/>
        <w:rPr>
          <w:lang w:val="fi-FI"/>
        </w:rPr>
      </w:pPr>
      <w:r w:rsidRPr="002B751B">
        <w:rPr>
          <w:lang w:val="fi-FI"/>
        </w:rPr>
        <w:t xml:space="preserve">Manifestin tarkoitus on esitellä vammaisten ihmisten kannalta </w:t>
      </w:r>
      <w:r>
        <w:rPr>
          <w:lang w:val="fi-FI"/>
        </w:rPr>
        <w:t xml:space="preserve">ne </w:t>
      </w:r>
      <w:r w:rsidRPr="002B751B">
        <w:rPr>
          <w:lang w:val="fi-FI"/>
        </w:rPr>
        <w:t>avainasia</w:t>
      </w:r>
      <w:r>
        <w:rPr>
          <w:lang w:val="fi-FI"/>
        </w:rPr>
        <w:t>t, jotka Euroopan unionin toimielinten tulee toteuttaa YK:n vammaisten henkilöiden oikeuksia koskevan yleissopimuksen (CRPD) ja vammaisliikkeen tunnuslauseen mukaisesti: ”Ei mitään meistä ilman meitä”.</w:t>
      </w:r>
    </w:p>
    <w:p w14:paraId="29E3E5E3" w14:textId="77777777" w:rsidR="00503534" w:rsidRDefault="00503534" w:rsidP="00503534">
      <w:pPr>
        <w:spacing w:line="360" w:lineRule="auto"/>
        <w:rPr>
          <w:lang w:val="fi-FI"/>
        </w:rPr>
      </w:pPr>
    </w:p>
    <w:p w14:paraId="6A3E10EB" w14:textId="1B592AFF" w:rsidR="00B309B5" w:rsidRPr="00012973" w:rsidRDefault="00737D04" w:rsidP="008D78B3">
      <w:pPr>
        <w:spacing w:line="360" w:lineRule="auto"/>
        <w:rPr>
          <w:lang w:val="fi-FI"/>
        </w:rPr>
      </w:pPr>
      <w:r w:rsidRPr="00012973">
        <w:rPr>
          <w:lang w:val="fi-FI"/>
        </w:rPr>
        <w:t xml:space="preserve">. </w:t>
      </w:r>
    </w:p>
    <w:p w14:paraId="318532E0" w14:textId="372CB61D" w:rsidR="00C11145" w:rsidRPr="00CC5212" w:rsidRDefault="00C11145" w:rsidP="008D78B3">
      <w:pPr>
        <w:spacing w:line="360" w:lineRule="auto"/>
        <w:rPr>
          <w:lang w:val="fi-FI"/>
        </w:rPr>
      </w:pPr>
      <w:r>
        <w:rPr>
          <w:noProof/>
        </w:rPr>
        <w:drawing>
          <wp:anchor distT="0" distB="0" distL="114300" distR="114300" simplePos="0" relativeHeight="251658244" behindDoc="0" locked="0" layoutInCell="1" allowOverlap="1" wp14:anchorId="05F67255" wp14:editId="39154333">
            <wp:simplePos x="0" y="0"/>
            <wp:positionH relativeFrom="column">
              <wp:posOffset>-751205</wp:posOffset>
            </wp:positionH>
            <wp:positionV relativeFrom="paragraph">
              <wp:posOffset>241672</wp:posOffset>
            </wp:positionV>
            <wp:extent cx="7565463" cy="1793142"/>
            <wp:effectExtent l="0" t="0" r="3810" b="0"/>
            <wp:wrapNone/>
            <wp:docPr id="521518392" name="Kuva 521518392" descr="A zenithal image of the previous EPPD European Parliament full of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18392" name="Imagen 5" descr="A zenithal image of the previous EPPD European Parliament full of participant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5463" cy="1793142"/>
                    </a:xfrm>
                    <a:prstGeom prst="rect">
                      <a:avLst/>
                    </a:prstGeom>
                  </pic:spPr>
                </pic:pic>
              </a:graphicData>
            </a:graphic>
            <wp14:sizeRelH relativeFrom="page">
              <wp14:pctWidth>0</wp14:pctWidth>
            </wp14:sizeRelH>
            <wp14:sizeRelV relativeFrom="page">
              <wp14:pctHeight>0</wp14:pctHeight>
            </wp14:sizeRelV>
          </wp:anchor>
        </w:drawing>
      </w:r>
    </w:p>
    <w:p w14:paraId="57EC7295" w14:textId="062E3ED2" w:rsidR="00C11145" w:rsidRPr="00CC5212" w:rsidRDefault="00C11145" w:rsidP="008D78B3">
      <w:pPr>
        <w:spacing w:line="360" w:lineRule="auto"/>
        <w:rPr>
          <w:lang w:val="fi-FI"/>
        </w:rPr>
      </w:pPr>
    </w:p>
    <w:p w14:paraId="555483D4" w14:textId="4213B87E" w:rsidR="00C11145" w:rsidRPr="00CC5212" w:rsidRDefault="00C11145" w:rsidP="008D78B3">
      <w:pPr>
        <w:spacing w:line="360" w:lineRule="auto"/>
        <w:rPr>
          <w:lang w:val="fi-FI"/>
        </w:rPr>
      </w:pPr>
    </w:p>
    <w:p w14:paraId="34EC214F" w14:textId="45AEE658" w:rsidR="004C1EAE" w:rsidRPr="00CC5212" w:rsidRDefault="004C1EAE" w:rsidP="008D78B3">
      <w:pPr>
        <w:spacing w:line="360" w:lineRule="auto"/>
        <w:rPr>
          <w:lang w:val="fi-FI"/>
        </w:rPr>
      </w:pPr>
    </w:p>
    <w:p w14:paraId="1F2D0B19" w14:textId="73C261F9" w:rsidR="004C1EAE" w:rsidRPr="00CC5212" w:rsidRDefault="004C1EAE" w:rsidP="008D78B3">
      <w:pPr>
        <w:spacing w:line="360" w:lineRule="auto"/>
        <w:rPr>
          <w:lang w:val="fi-FI"/>
        </w:rPr>
      </w:pPr>
    </w:p>
    <w:p w14:paraId="54F9A4CA" w14:textId="032E5F88" w:rsidR="004C1EAE" w:rsidRPr="00CC5212" w:rsidRDefault="004C1EAE" w:rsidP="008D78B3">
      <w:pPr>
        <w:spacing w:line="360" w:lineRule="auto"/>
        <w:rPr>
          <w:lang w:val="fi-FI"/>
        </w:rPr>
      </w:pPr>
    </w:p>
    <w:p w14:paraId="41DFA9D8" w14:textId="5DAC5F47" w:rsidR="004C1EAE" w:rsidRPr="00CC5212" w:rsidRDefault="004C1EAE" w:rsidP="008D78B3">
      <w:pPr>
        <w:spacing w:line="360" w:lineRule="auto"/>
        <w:rPr>
          <w:lang w:val="fi-FI"/>
        </w:rPr>
      </w:pPr>
    </w:p>
    <w:p w14:paraId="22479994" w14:textId="7C3A5AB5" w:rsidR="004C1EAE" w:rsidRPr="00CC5212" w:rsidRDefault="004C1EAE" w:rsidP="008D78B3">
      <w:pPr>
        <w:spacing w:line="360" w:lineRule="auto"/>
        <w:rPr>
          <w:lang w:val="fi-FI"/>
        </w:rPr>
      </w:pPr>
    </w:p>
    <w:p w14:paraId="129BAB75" w14:textId="3497303D" w:rsidR="004C1EAE" w:rsidRPr="00CC5212" w:rsidRDefault="006B1AD9" w:rsidP="008D78B3">
      <w:pPr>
        <w:spacing w:line="360" w:lineRule="auto"/>
        <w:rPr>
          <w:lang w:val="fi-FI"/>
        </w:rPr>
      </w:pPr>
      <w:r w:rsidRPr="004C1EAE">
        <w:rPr>
          <w:noProof/>
          <w:color w:val="FFFFFF" w:themeColor="background1"/>
          <w:lang w:val="en-US" w:eastAsia="fr-BE" w:bidi="ar-SA"/>
        </w:rPr>
        <w:lastRenderedPageBreak/>
        <mc:AlternateContent>
          <mc:Choice Requires="wps">
            <w:drawing>
              <wp:anchor distT="0" distB="0" distL="114300" distR="114300" simplePos="0" relativeHeight="251658240" behindDoc="1" locked="0" layoutInCell="1" allowOverlap="1" wp14:anchorId="001958DB" wp14:editId="6CD9ABE3">
                <wp:simplePos x="0" y="0"/>
                <wp:positionH relativeFrom="column">
                  <wp:posOffset>-496570</wp:posOffset>
                </wp:positionH>
                <wp:positionV relativeFrom="paragraph">
                  <wp:posOffset>-67945</wp:posOffset>
                </wp:positionV>
                <wp:extent cx="7614285" cy="1225380"/>
                <wp:effectExtent l="0" t="0" r="18415" b="6985"/>
                <wp:wrapNone/>
                <wp:docPr id="1618738360" name="Suorakulmio 1618738360" descr="Dark blue square for decorative purposes "/>
                <wp:cNvGraphicFramePr/>
                <a:graphic xmlns:a="http://schemas.openxmlformats.org/drawingml/2006/main">
                  <a:graphicData uri="http://schemas.microsoft.com/office/word/2010/wordprocessingShape">
                    <wps:wsp>
                      <wps:cNvSpPr/>
                      <wps:spPr>
                        <a:xfrm>
                          <a:off x="0" y="0"/>
                          <a:ext cx="7614285" cy="1225380"/>
                        </a:xfrm>
                        <a:prstGeom prst="rect">
                          <a:avLst/>
                        </a:prstGeom>
                        <a:solidFill>
                          <a:srgbClr val="1A567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AF663" id="Suorakulmio 1618738360" o:spid="_x0000_s1026" alt="Dark blue square for decorative purposes " style="position:absolute;margin-left:-39.1pt;margin-top:-5.35pt;width:599.55pt;height:9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" fillcolor="#1a567e" strokecolor="#1f3763 [1604]" strokeweight="1pt"/>
            </w:pict>
          </mc:Fallback>
        </mc:AlternateContent>
      </w:r>
    </w:p>
    <w:p w14:paraId="0EECB1EE" w14:textId="77777777" w:rsidR="004C1EAE" w:rsidRPr="00CC5212" w:rsidRDefault="004C1EAE" w:rsidP="008D78B3">
      <w:pPr>
        <w:spacing w:line="360" w:lineRule="auto"/>
        <w:rPr>
          <w:lang w:val="fi-FI"/>
        </w:rPr>
      </w:pPr>
    </w:p>
    <w:p w14:paraId="00EE0FC6" w14:textId="7D189EF6" w:rsidR="00737D04" w:rsidRPr="001472F9" w:rsidRDefault="00753900" w:rsidP="00C11145">
      <w:pPr>
        <w:pStyle w:val="Otsikko2"/>
        <w:spacing w:before="0"/>
        <w:jc w:val="center"/>
        <w:rPr>
          <w:color w:val="FFFFFF" w:themeColor="background1"/>
          <w:sz w:val="36"/>
          <w:szCs w:val="32"/>
          <w:lang w:val="fi-FI"/>
        </w:rPr>
      </w:pPr>
      <w:bookmarkStart w:id="3" w:name="_Toc134514514"/>
      <w:r w:rsidRPr="00012973">
        <w:rPr>
          <w:color w:val="FFFFFF" w:themeColor="background1"/>
          <w:sz w:val="36"/>
          <w:szCs w:val="32"/>
          <w:lang w:val="fi-FI"/>
        </w:rPr>
        <w:t xml:space="preserve">Rakennetaan </w:t>
      </w:r>
      <w:r w:rsidR="00012973" w:rsidRPr="00012973">
        <w:rPr>
          <w:color w:val="FFFFFF" w:themeColor="background1"/>
          <w:sz w:val="36"/>
          <w:szCs w:val="32"/>
          <w:lang w:val="fi-FI"/>
        </w:rPr>
        <w:t xml:space="preserve">osallistava tulevaisuus </w:t>
      </w:r>
      <w:r w:rsidR="00B2077B">
        <w:rPr>
          <w:color w:val="FFFFFF" w:themeColor="background1"/>
          <w:sz w:val="36"/>
          <w:szCs w:val="32"/>
          <w:lang w:val="fi-FI"/>
        </w:rPr>
        <w:br/>
      </w:r>
      <w:r w:rsidR="00AB5FF3">
        <w:rPr>
          <w:color w:val="FFFFFF" w:themeColor="background1"/>
          <w:sz w:val="36"/>
          <w:szCs w:val="32"/>
          <w:lang w:val="fi-FI"/>
        </w:rPr>
        <w:t>v</w:t>
      </w:r>
      <w:r w:rsidR="00012973" w:rsidRPr="00012973">
        <w:rPr>
          <w:color w:val="FFFFFF" w:themeColor="background1"/>
          <w:sz w:val="36"/>
          <w:szCs w:val="32"/>
          <w:lang w:val="fi-FI"/>
        </w:rPr>
        <w:t>ammaisille henkilöille EU:ssa</w:t>
      </w:r>
      <w:bookmarkEnd w:id="3"/>
    </w:p>
    <w:p w14:paraId="0D6F305C" w14:textId="7D9EFF67" w:rsidR="00D75A9E" w:rsidRPr="001472F9" w:rsidRDefault="00D75A9E" w:rsidP="00D75A9E">
      <w:pPr>
        <w:rPr>
          <w:lang w:val="fi-FI"/>
        </w:rPr>
      </w:pPr>
    </w:p>
    <w:p w14:paraId="75670134" w14:textId="77777777" w:rsidR="0077754F" w:rsidRPr="00EE21AC" w:rsidRDefault="0077754F" w:rsidP="00806740">
      <w:pPr>
        <w:pStyle w:val="Otsikko2"/>
        <w:spacing w:before="0"/>
        <w:rPr>
          <w:color w:val="000000" w:themeColor="text1"/>
          <w:sz w:val="36"/>
          <w:szCs w:val="32"/>
          <w:lang w:val="fi-FI"/>
        </w:rPr>
      </w:pPr>
      <w:r w:rsidRPr="00EE21AC">
        <w:rPr>
          <w:color w:val="000000" w:themeColor="text1"/>
          <w:sz w:val="32"/>
          <w:szCs w:val="32"/>
          <w:lang w:val="fi-FI"/>
        </w:rPr>
        <w:t>Kehotamme Euroopan unionin (EU) poliittisia johtajia toimiin:</w:t>
      </w:r>
    </w:p>
    <w:p w14:paraId="0BA617B0" w14:textId="75A4083E" w:rsidR="0077754F" w:rsidRPr="00DB583C" w:rsidRDefault="006E5FB0" w:rsidP="006E5FB0">
      <w:pPr>
        <w:pStyle w:val="Otsikko2"/>
        <w:spacing w:line="360" w:lineRule="auto"/>
        <w:rPr>
          <w:lang w:val="fi-FI"/>
        </w:rPr>
      </w:pPr>
      <w:r w:rsidRPr="006E5FB0">
        <w:rPr>
          <w:b w:val="0"/>
          <w:bCs w:val="0"/>
          <w:iCs w:val="0"/>
          <w:color w:val="1A567E"/>
          <w:sz w:val="32"/>
          <w:szCs w:val="28"/>
          <w:lang w:val="fi-FI"/>
        </w:rPr>
        <w:t>1.</w:t>
      </w:r>
      <w:r>
        <w:rPr>
          <w:color w:val="1A567E"/>
          <w:sz w:val="32"/>
          <w:szCs w:val="28"/>
          <w:lang w:val="fi-FI"/>
        </w:rPr>
        <w:t xml:space="preserve"> </w:t>
      </w:r>
      <w:r w:rsidR="0077754F" w:rsidRPr="00DB583C">
        <w:rPr>
          <w:color w:val="1A567E"/>
          <w:sz w:val="32"/>
          <w:szCs w:val="28"/>
          <w:lang w:val="fi-FI"/>
        </w:rPr>
        <w:t>Taata</w:t>
      </w:r>
      <w:r w:rsidR="0077754F">
        <w:rPr>
          <w:color w:val="1A567E"/>
          <w:sz w:val="32"/>
          <w:szCs w:val="28"/>
          <w:lang w:val="fi-FI"/>
        </w:rPr>
        <w:t>an</w:t>
      </w:r>
      <w:r w:rsidR="0077754F" w:rsidRPr="00DB583C">
        <w:rPr>
          <w:color w:val="1A567E"/>
          <w:sz w:val="32"/>
          <w:szCs w:val="28"/>
          <w:lang w:val="fi-FI"/>
        </w:rPr>
        <w:t xml:space="preserve"> vammaisten henkilöiden osallistuminen Euroopan</w:t>
      </w:r>
      <w:r w:rsidR="00E55182">
        <w:rPr>
          <w:color w:val="1A567E"/>
          <w:sz w:val="32"/>
          <w:szCs w:val="28"/>
          <w:lang w:val="fi-FI"/>
        </w:rPr>
        <w:t xml:space="preserve"> </w:t>
      </w:r>
      <w:r w:rsidR="00475F80">
        <w:rPr>
          <w:color w:val="1A567E"/>
          <w:sz w:val="32"/>
          <w:szCs w:val="28"/>
          <w:lang w:val="fi-FI"/>
        </w:rPr>
        <w:t xml:space="preserve">  </w:t>
      </w:r>
      <w:r w:rsidR="0077754F" w:rsidRPr="00DB583C">
        <w:rPr>
          <w:color w:val="1A567E"/>
          <w:sz w:val="32"/>
          <w:szCs w:val="28"/>
          <w:lang w:val="fi-FI"/>
        </w:rPr>
        <w:t>unionin (EU) poliittise</w:t>
      </w:r>
      <w:r w:rsidR="0077754F">
        <w:rPr>
          <w:color w:val="1A567E"/>
          <w:sz w:val="32"/>
          <w:szCs w:val="28"/>
          <w:lang w:val="fi-FI"/>
        </w:rPr>
        <w:t>en</w:t>
      </w:r>
      <w:r w:rsidR="0077754F" w:rsidRPr="00DB583C">
        <w:rPr>
          <w:color w:val="1A567E"/>
          <w:sz w:val="32"/>
          <w:szCs w:val="28"/>
          <w:lang w:val="fi-FI"/>
        </w:rPr>
        <w:t xml:space="preserve"> ja julkise</w:t>
      </w:r>
      <w:r w:rsidR="0077754F">
        <w:rPr>
          <w:color w:val="1A567E"/>
          <w:sz w:val="32"/>
          <w:szCs w:val="28"/>
          <w:lang w:val="fi-FI"/>
        </w:rPr>
        <w:t>en</w:t>
      </w:r>
      <w:r w:rsidR="0077754F" w:rsidRPr="00DB583C">
        <w:rPr>
          <w:color w:val="1A567E"/>
          <w:sz w:val="32"/>
          <w:szCs w:val="28"/>
          <w:lang w:val="fi-FI"/>
        </w:rPr>
        <w:t xml:space="preserve"> elämä</w:t>
      </w:r>
      <w:r w:rsidR="0077754F">
        <w:rPr>
          <w:color w:val="1A567E"/>
          <w:sz w:val="32"/>
          <w:szCs w:val="28"/>
          <w:lang w:val="fi-FI"/>
        </w:rPr>
        <w:t>än</w:t>
      </w:r>
    </w:p>
    <w:p w14:paraId="7DE76EB6" w14:textId="77777777" w:rsidR="0077754F" w:rsidRPr="0015647B" w:rsidRDefault="0077754F" w:rsidP="0077754F">
      <w:pPr>
        <w:pStyle w:val="Luettelokappale"/>
        <w:numPr>
          <w:ilvl w:val="0"/>
          <w:numId w:val="40"/>
        </w:numPr>
        <w:spacing w:line="360" w:lineRule="auto"/>
        <w:ind w:left="284" w:hanging="284"/>
        <w:rPr>
          <w:lang w:val="fi-FI"/>
        </w:rPr>
      </w:pPr>
      <w:r w:rsidRPr="00DB583C">
        <w:rPr>
          <w:lang w:val="fi-FI"/>
        </w:rPr>
        <w:t>Varmist</w:t>
      </w:r>
      <w:r>
        <w:rPr>
          <w:lang w:val="fi-FI"/>
        </w:rPr>
        <w:t>etaan</w:t>
      </w:r>
      <w:r w:rsidRPr="00DB583C">
        <w:rPr>
          <w:lang w:val="fi-FI"/>
        </w:rPr>
        <w:t xml:space="preserve">, että kaikilla vammaisilla ihmisillä on oikeus äänestää ja asettua ehdolle Euroopan parlamentin vaaleissa, riippumatta oikeustoimikyvystään tai </w:t>
      </w:r>
      <w:r>
        <w:rPr>
          <w:lang w:val="fi-FI"/>
        </w:rPr>
        <w:t xml:space="preserve">asuinmaastaan EU:ssa. </w:t>
      </w:r>
    </w:p>
    <w:p w14:paraId="328F29AA" w14:textId="733826E1" w:rsidR="0077754F" w:rsidRPr="006F520C" w:rsidRDefault="0077754F" w:rsidP="0077754F">
      <w:pPr>
        <w:pStyle w:val="Luettelokappale"/>
        <w:numPr>
          <w:ilvl w:val="0"/>
          <w:numId w:val="40"/>
        </w:numPr>
        <w:spacing w:line="360" w:lineRule="auto"/>
        <w:ind w:left="284" w:hanging="284"/>
        <w:rPr>
          <w:lang w:val="fi-FI"/>
        </w:rPr>
      </w:pPr>
      <w:r>
        <w:rPr>
          <w:lang w:val="fi-FI"/>
        </w:rPr>
        <w:t xml:space="preserve">Toteutetaan </w:t>
      </w:r>
      <w:r w:rsidRPr="006F520C">
        <w:rPr>
          <w:lang w:val="fi-FI"/>
        </w:rPr>
        <w:t xml:space="preserve">toimenpiteitä koko vaaliprosessin (käytänteet, laitteet, materiaalit  ja vaalia koskevat tiedot) esteettömyyden ja saavutettavuuden maksimoimiseksi, itsenäisesti ja äänestyssalaisuus säilyttäen tapahtuvan äänestämisen mahdollistamiseksi käyttämällä hyväksi kohtuullisia mukautuksia </w:t>
      </w:r>
      <w:r>
        <w:rPr>
          <w:lang w:val="fi-FI"/>
        </w:rPr>
        <w:t xml:space="preserve"> ( ml. antamalla käyttöön vaihtoehtoisia äänestystapoja, mahdollisuus ennakkoäänestykseen, taktiilisia </w:t>
      </w:r>
      <w:r w:rsidR="00DF56E8">
        <w:rPr>
          <w:lang w:val="fi-FI"/>
        </w:rPr>
        <w:t>äänestyslippuja</w:t>
      </w:r>
      <w:r>
        <w:rPr>
          <w:lang w:val="fi-FI"/>
        </w:rPr>
        <w:t>, QR-koodeja, tai opastusta selkokielellä, viittomakielellä tai pistekirjoituksella ja sallimalla äänestäjän vapaasti valita avustajansa äänestämistä varten.</w:t>
      </w:r>
    </w:p>
    <w:p w14:paraId="393E27D0" w14:textId="77777777" w:rsidR="0077754F" w:rsidRPr="006E6231" w:rsidRDefault="0077754F" w:rsidP="0077754F">
      <w:pPr>
        <w:pStyle w:val="Luettelokappale"/>
        <w:numPr>
          <w:ilvl w:val="0"/>
          <w:numId w:val="40"/>
        </w:numPr>
        <w:spacing w:line="360" w:lineRule="auto"/>
        <w:ind w:left="284" w:hanging="284"/>
        <w:rPr>
          <w:lang w:val="fi-FI"/>
        </w:rPr>
      </w:pPr>
      <w:r w:rsidRPr="006F520C">
        <w:rPr>
          <w:lang w:val="fi-FI"/>
        </w:rPr>
        <w:t>Osallis</w:t>
      </w:r>
      <w:r>
        <w:rPr>
          <w:lang w:val="fi-FI"/>
        </w:rPr>
        <w:t>te</w:t>
      </w:r>
      <w:r w:rsidRPr="006F520C">
        <w:rPr>
          <w:lang w:val="fi-FI"/>
        </w:rPr>
        <w:t>taa</w:t>
      </w:r>
      <w:r>
        <w:rPr>
          <w:lang w:val="fi-FI"/>
        </w:rPr>
        <w:t>n</w:t>
      </w:r>
      <w:r w:rsidRPr="006F520C">
        <w:rPr>
          <w:lang w:val="fi-FI"/>
        </w:rPr>
        <w:t xml:space="preserve"> vammaisia ihmisiä Euroopan parlamentin vaalien poliittisten ohjelmien kehittämiseen ja lisätä</w:t>
      </w:r>
      <w:r>
        <w:rPr>
          <w:lang w:val="fi-FI"/>
        </w:rPr>
        <w:t>än</w:t>
      </w:r>
      <w:r w:rsidRPr="006F520C">
        <w:rPr>
          <w:lang w:val="fi-FI"/>
        </w:rPr>
        <w:t xml:space="preserve"> vammaist</w:t>
      </w:r>
      <w:r>
        <w:rPr>
          <w:lang w:val="fi-FI"/>
        </w:rPr>
        <w:t xml:space="preserve">en ehdokkaiden lukumäärää, ml. vammaisten naisten ja nuorten. </w:t>
      </w:r>
      <w:r w:rsidRPr="006E6231">
        <w:rPr>
          <w:lang w:val="fi-FI"/>
        </w:rPr>
        <w:t>Euroopp</w:t>
      </w:r>
      <w:r>
        <w:rPr>
          <w:lang w:val="fi-FI"/>
        </w:rPr>
        <w:t>alaist</w:t>
      </w:r>
      <w:r w:rsidRPr="006E6231">
        <w:rPr>
          <w:lang w:val="fi-FI"/>
        </w:rPr>
        <w:t>en ja kansallisten poliittisten puolueiden on varmistettava olevansa avoimia, esteettömiä ja saavutettavia vammaisille ihmisille, niin kam</w:t>
      </w:r>
      <w:r>
        <w:rPr>
          <w:lang w:val="fi-FI"/>
        </w:rPr>
        <w:t xml:space="preserve">panja-aineistojen, poliittisten ohjelmien kuin vaalikeskustelujen ja tilaisuuksienkin suhteen. </w:t>
      </w:r>
      <w:r w:rsidRPr="006E6231">
        <w:rPr>
          <w:lang w:val="fi-FI"/>
        </w:rPr>
        <w:t xml:space="preserve">Vaaleista vastaavien viranomaisten on osallistettava vammaisia henkilöitä edustavia järjestöjä </w:t>
      </w:r>
      <w:r>
        <w:rPr>
          <w:lang w:val="fi-FI"/>
        </w:rPr>
        <w:t>tunnistaakseen ja edistääkseen ratkaisuja pitkäkestoisiin esteettömyyden ja saavutettavuuden ongelmiin.</w:t>
      </w:r>
    </w:p>
    <w:p w14:paraId="208A343A" w14:textId="77777777" w:rsidR="0077754F" w:rsidRPr="00A244B6" w:rsidRDefault="0077754F" w:rsidP="0077754F">
      <w:pPr>
        <w:pStyle w:val="Luettelokappale"/>
        <w:numPr>
          <w:ilvl w:val="0"/>
          <w:numId w:val="40"/>
        </w:numPr>
        <w:spacing w:line="360" w:lineRule="auto"/>
        <w:ind w:left="284" w:hanging="284"/>
        <w:rPr>
          <w:lang w:val="fi-FI"/>
        </w:rPr>
      </w:pPr>
      <w:r>
        <w:rPr>
          <w:lang w:val="fi-FI"/>
        </w:rPr>
        <w:t>Toteutetaan</w:t>
      </w:r>
      <w:r w:rsidRPr="00A244B6">
        <w:rPr>
          <w:lang w:val="fi-FI"/>
        </w:rPr>
        <w:t xml:space="preserve"> toimenpiteitä Euroopan parlamentin vaaleissa ehdokkaana olevien suojaamiseksi kyberväkivallalta ja häirinnältä, mukaan lukien vammaisuudesta, suku</w:t>
      </w:r>
      <w:r>
        <w:rPr>
          <w:lang w:val="fi-FI"/>
        </w:rPr>
        <w:t>puoli-identiteetistä, etnisestä taustasta tai sukupuolisesta suuntautumisesta johtuen.</w:t>
      </w:r>
      <w:r w:rsidRPr="00A244B6">
        <w:rPr>
          <w:lang w:val="fi-FI"/>
        </w:rPr>
        <w:t xml:space="preserve"> </w:t>
      </w:r>
    </w:p>
    <w:p w14:paraId="71024A7E" w14:textId="49613576" w:rsidR="0077754F" w:rsidRPr="00963F07" w:rsidRDefault="0077754F" w:rsidP="0077754F">
      <w:pPr>
        <w:pStyle w:val="Luettelokappale"/>
        <w:numPr>
          <w:ilvl w:val="0"/>
          <w:numId w:val="40"/>
        </w:numPr>
        <w:spacing w:line="360" w:lineRule="auto"/>
        <w:ind w:left="284" w:hanging="284"/>
        <w:rPr>
          <w:lang w:val="fi-FI"/>
        </w:rPr>
      </w:pPr>
      <w:r>
        <w:rPr>
          <w:lang w:val="fi-FI"/>
        </w:rPr>
        <w:t>Kerätään eriytettyä</w:t>
      </w:r>
      <w:r w:rsidRPr="00A244B6">
        <w:rPr>
          <w:lang w:val="fi-FI"/>
        </w:rPr>
        <w:t xml:space="preserve"> tie</w:t>
      </w:r>
      <w:r>
        <w:rPr>
          <w:lang w:val="fi-FI"/>
        </w:rPr>
        <w:t>toa</w:t>
      </w:r>
      <w:r w:rsidRPr="00A244B6">
        <w:rPr>
          <w:lang w:val="fi-FI"/>
        </w:rPr>
        <w:t xml:space="preserve"> vammaisten ihmisten osallistumisesta äänestäjinä tai ehdokkaina Euroopan parlamentin vaaleihin. </w:t>
      </w:r>
      <w:r w:rsidRPr="00963F07">
        <w:rPr>
          <w:lang w:val="fi-FI"/>
        </w:rPr>
        <w:br w:type="page"/>
      </w:r>
    </w:p>
    <w:p w14:paraId="7FF0B12A" w14:textId="77777777" w:rsidR="0077754F" w:rsidRPr="00E643AD" w:rsidRDefault="0077754F" w:rsidP="0077754F">
      <w:pPr>
        <w:pStyle w:val="Luettelokappale"/>
        <w:numPr>
          <w:ilvl w:val="0"/>
          <w:numId w:val="41"/>
        </w:numPr>
        <w:spacing w:line="360" w:lineRule="auto"/>
        <w:ind w:left="284" w:hanging="284"/>
        <w:rPr>
          <w:lang w:val="fi-FI"/>
        </w:rPr>
      </w:pPr>
      <w:r w:rsidRPr="00E643AD">
        <w:rPr>
          <w:lang w:val="fi-FI"/>
        </w:rPr>
        <w:lastRenderedPageBreak/>
        <w:t>Tu</w:t>
      </w:r>
      <w:r>
        <w:rPr>
          <w:lang w:val="fi-FI"/>
        </w:rPr>
        <w:t>et</w:t>
      </w:r>
      <w:r w:rsidRPr="00E643AD">
        <w:rPr>
          <w:lang w:val="fi-FI"/>
        </w:rPr>
        <w:t>a</w:t>
      </w:r>
      <w:r>
        <w:rPr>
          <w:lang w:val="fi-FI"/>
        </w:rPr>
        <w:t>an</w:t>
      </w:r>
      <w:r w:rsidRPr="00E643AD">
        <w:rPr>
          <w:lang w:val="fi-FI"/>
        </w:rPr>
        <w:t xml:space="preserve"> </w:t>
      </w:r>
      <w:r>
        <w:rPr>
          <w:lang w:val="fi-FI"/>
        </w:rPr>
        <w:t xml:space="preserve">vammaisten henkilöiden </w:t>
      </w:r>
      <w:r w:rsidRPr="00E643AD">
        <w:rPr>
          <w:lang w:val="fi-FI"/>
        </w:rPr>
        <w:t>itsemääräämisoikeutta korvaavien päätöksentekomekanismien, j</w:t>
      </w:r>
      <w:r>
        <w:rPr>
          <w:lang w:val="fi-FI"/>
        </w:rPr>
        <w:t>otka vievät vammaisilta henkilöiltä heidän oikeustoimikykynsä, korvaamista hyvin rahoitetuilla tuetun päätöksenteon järjestelmillä.</w:t>
      </w:r>
      <w:r w:rsidRPr="00E643AD">
        <w:rPr>
          <w:lang w:val="fi-FI"/>
        </w:rPr>
        <w:t xml:space="preserve"> </w:t>
      </w:r>
    </w:p>
    <w:p w14:paraId="4FC99FF4" w14:textId="3A313C16" w:rsidR="0077754F" w:rsidRPr="00F8208A" w:rsidRDefault="0077754F" w:rsidP="0077754F">
      <w:pPr>
        <w:pStyle w:val="Luettelokappale"/>
        <w:numPr>
          <w:ilvl w:val="0"/>
          <w:numId w:val="41"/>
        </w:numPr>
        <w:spacing w:line="360" w:lineRule="auto"/>
        <w:ind w:left="284" w:hanging="284"/>
        <w:rPr>
          <w:lang w:val="fi-FI"/>
        </w:rPr>
      </w:pPr>
      <w:r w:rsidRPr="00F51A15">
        <w:rPr>
          <w:lang w:val="fi-FI"/>
        </w:rPr>
        <w:t>Tuoda</w:t>
      </w:r>
      <w:r>
        <w:rPr>
          <w:lang w:val="fi-FI"/>
        </w:rPr>
        <w:t>an</w:t>
      </w:r>
      <w:r w:rsidRPr="00F51A15">
        <w:rPr>
          <w:lang w:val="fi-FI"/>
        </w:rPr>
        <w:t xml:space="preserve"> saataville resursseja ja välineitä, </w:t>
      </w:r>
      <w:r>
        <w:rPr>
          <w:lang w:val="fi-FI"/>
        </w:rPr>
        <w:t xml:space="preserve">myös </w:t>
      </w:r>
      <w:r w:rsidRPr="00F51A15">
        <w:rPr>
          <w:lang w:val="fi-FI"/>
        </w:rPr>
        <w:t>tietoisuutta lisääviä kampanjoita, jotta vammaiset ihmiset ja heitä edustavat järjestöt voisivat osallistua kaikessa moninaisuudessaan Euroopan unionin julkiseen toimintaan, m</w:t>
      </w:r>
      <w:r>
        <w:rPr>
          <w:lang w:val="fi-FI"/>
        </w:rPr>
        <w:t>yös</w:t>
      </w:r>
      <w:r w:rsidRPr="00F51A15">
        <w:rPr>
          <w:lang w:val="fi-FI"/>
        </w:rPr>
        <w:t xml:space="preserve"> </w:t>
      </w:r>
      <w:r w:rsidRPr="00F8208A">
        <w:rPr>
          <w:lang w:val="fi-FI"/>
        </w:rPr>
        <w:t>EU-lainsäädän</w:t>
      </w:r>
      <w:r w:rsidR="004551AE">
        <w:rPr>
          <w:lang w:val="fi-FI"/>
        </w:rPr>
        <w:t>nön</w:t>
      </w:r>
      <w:r w:rsidRPr="00F8208A">
        <w:rPr>
          <w:lang w:val="fi-FI"/>
        </w:rPr>
        <w:t xml:space="preserve"> ja </w:t>
      </w:r>
      <w:r>
        <w:rPr>
          <w:lang w:val="fi-FI"/>
        </w:rPr>
        <w:t>talousarvioe</w:t>
      </w:r>
      <w:r w:rsidRPr="00F8208A">
        <w:rPr>
          <w:lang w:val="fi-FI"/>
        </w:rPr>
        <w:t xml:space="preserve">sitysten valmisteluun ja niistä käytäviin neuvotteluihin. </w:t>
      </w:r>
      <w:r w:rsidRPr="00FB6742">
        <w:rPr>
          <w:lang w:val="fi-FI"/>
        </w:rPr>
        <w:t xml:space="preserve">Tähän tulee kuulua </w:t>
      </w:r>
      <w:r>
        <w:rPr>
          <w:lang w:val="fi-FI"/>
        </w:rPr>
        <w:t xml:space="preserve">mm. </w:t>
      </w:r>
      <w:r w:rsidRPr="00FB6742">
        <w:rPr>
          <w:lang w:val="fi-FI"/>
        </w:rPr>
        <w:t xml:space="preserve">julkisten kuulemisten välineitä, </w:t>
      </w:r>
      <w:r>
        <w:rPr>
          <w:lang w:val="fi-FI"/>
        </w:rPr>
        <w:t>sidosryhmä</w:t>
      </w:r>
      <w:r w:rsidRPr="00FB6742">
        <w:rPr>
          <w:lang w:val="fi-FI"/>
        </w:rPr>
        <w:t xml:space="preserve">kokouksia, julkisia </w:t>
      </w:r>
      <w:r>
        <w:rPr>
          <w:lang w:val="fi-FI"/>
        </w:rPr>
        <w:t xml:space="preserve">keskusteluja </w:t>
      </w:r>
      <w:r w:rsidRPr="00FB6742">
        <w:rPr>
          <w:lang w:val="fi-FI"/>
        </w:rPr>
        <w:t>ja tilaisuuksi</w:t>
      </w:r>
      <w:r>
        <w:rPr>
          <w:lang w:val="fi-FI"/>
        </w:rPr>
        <w:t xml:space="preserve">a. </w:t>
      </w:r>
    </w:p>
    <w:p w14:paraId="050A2BAF" w14:textId="109661F1" w:rsidR="0077754F" w:rsidRPr="00A37376" w:rsidRDefault="0077754F" w:rsidP="0077754F">
      <w:pPr>
        <w:pStyle w:val="Luettelokappale"/>
        <w:numPr>
          <w:ilvl w:val="0"/>
          <w:numId w:val="41"/>
        </w:numPr>
        <w:spacing w:line="360" w:lineRule="auto"/>
        <w:ind w:left="284" w:hanging="284"/>
        <w:rPr>
          <w:lang w:val="fi-FI"/>
        </w:rPr>
      </w:pPr>
      <w:r w:rsidRPr="00C31C0E">
        <w:rPr>
          <w:lang w:val="fi-FI"/>
        </w:rPr>
        <w:t>Paran</w:t>
      </w:r>
      <w:r w:rsidR="00A2767E">
        <w:rPr>
          <w:lang w:val="fi-FI"/>
        </w:rPr>
        <w:t>netaan</w:t>
      </w:r>
      <w:r w:rsidRPr="00C31C0E">
        <w:rPr>
          <w:lang w:val="fi-FI"/>
        </w:rPr>
        <w:t xml:space="preserve"> EU-toimielinten </w:t>
      </w:r>
      <w:r>
        <w:rPr>
          <w:lang w:val="fi-FI"/>
        </w:rPr>
        <w:t xml:space="preserve">yleistä </w:t>
      </w:r>
      <w:r w:rsidRPr="00C31C0E">
        <w:rPr>
          <w:lang w:val="fi-FI"/>
        </w:rPr>
        <w:t>esteettömyyden ja saavutettavuuden tasoa, m</w:t>
      </w:r>
      <w:r>
        <w:rPr>
          <w:lang w:val="fi-FI"/>
        </w:rPr>
        <w:t xml:space="preserve">ukaan </w:t>
      </w:r>
      <w:r w:rsidRPr="00C31C0E">
        <w:rPr>
          <w:lang w:val="fi-FI"/>
        </w:rPr>
        <w:t>l</w:t>
      </w:r>
      <w:r>
        <w:rPr>
          <w:lang w:val="fi-FI"/>
        </w:rPr>
        <w:t>ukien</w:t>
      </w:r>
      <w:r w:rsidRPr="00C31C0E">
        <w:rPr>
          <w:lang w:val="fi-FI"/>
        </w:rPr>
        <w:t xml:space="preserve"> kaikki rakennukset, digitaaliset välineet, asiakirjat ja viestintä. </w:t>
      </w:r>
      <w:r w:rsidRPr="00ED71BB">
        <w:rPr>
          <w:lang w:val="fi-FI"/>
        </w:rPr>
        <w:t xml:space="preserve">Tämä </w:t>
      </w:r>
      <w:r>
        <w:rPr>
          <w:lang w:val="fi-FI"/>
        </w:rPr>
        <w:t>on tehtävä</w:t>
      </w:r>
      <w:r w:rsidRPr="00ED71BB">
        <w:rPr>
          <w:lang w:val="fi-FI"/>
        </w:rPr>
        <w:t xml:space="preserve"> yhteistyössä vammaisjärjestöjen, esteettömyyden ja saavutettavuuden ammattilaisten kanssa noudattaen EU:n harmon</w:t>
      </w:r>
      <w:r>
        <w:rPr>
          <w:lang w:val="fi-FI"/>
        </w:rPr>
        <w:t xml:space="preserve">isoitua esteettömyys- ja saavutettavuuslainsäädäntöä. </w:t>
      </w:r>
      <w:r w:rsidRPr="00AE3F8C">
        <w:rPr>
          <w:lang w:val="fi-FI"/>
        </w:rPr>
        <w:t xml:space="preserve">Erityisesti tulee huomioida, että saavutettavan viestinnän tulee sisältää selkokielisten </w:t>
      </w:r>
      <w:r>
        <w:rPr>
          <w:lang w:val="fi-FI"/>
        </w:rPr>
        <w:t>muotojen</w:t>
      </w:r>
      <w:r w:rsidRPr="00AE3F8C">
        <w:rPr>
          <w:lang w:val="fi-FI"/>
        </w:rPr>
        <w:t>, pistekirjoituksen, tekstityksen, puhetta tukevien ja korvaavien viestintä</w:t>
      </w:r>
      <w:r>
        <w:rPr>
          <w:lang w:val="fi-FI"/>
        </w:rPr>
        <w:t xml:space="preserve">järjestelmien käyttö ja tulee varmistaa EU:n kansallisten viittomakielten tunnustaminen EU:n tasolla. </w:t>
      </w:r>
      <w:r w:rsidRPr="00A37376">
        <w:rPr>
          <w:lang w:val="fi-FI"/>
        </w:rPr>
        <w:t>Mitä jälkimäiseen tulee, Euroopan parlamentin tulee sallia kansalaisaloitteiden jättäminen kansal</w:t>
      </w:r>
      <w:r>
        <w:rPr>
          <w:lang w:val="fi-FI"/>
        </w:rPr>
        <w:t>lisella viittomakielellä aloitteen 1056/2016 mukaisesti.</w:t>
      </w:r>
    </w:p>
    <w:p w14:paraId="723A9C75" w14:textId="77777777" w:rsidR="0077754F" w:rsidRDefault="0077754F" w:rsidP="0077754F">
      <w:pPr>
        <w:pStyle w:val="Luettelokappale"/>
        <w:numPr>
          <w:ilvl w:val="0"/>
          <w:numId w:val="41"/>
        </w:numPr>
        <w:spacing w:line="360" w:lineRule="auto"/>
        <w:ind w:left="284" w:hanging="284"/>
        <w:rPr>
          <w:lang w:val="fi-FI"/>
        </w:rPr>
      </w:pPr>
      <w:r>
        <w:rPr>
          <w:lang w:val="fi-FI"/>
        </w:rPr>
        <w:t xml:space="preserve">Perustetaan </w:t>
      </w:r>
      <w:r w:rsidRPr="00F033F5">
        <w:rPr>
          <w:lang w:val="fi-FI"/>
        </w:rPr>
        <w:t xml:space="preserve">Euroopan parlamenttiin </w:t>
      </w:r>
      <w:r>
        <w:rPr>
          <w:lang w:val="fi-FI"/>
        </w:rPr>
        <w:t xml:space="preserve">vuoden 2024 </w:t>
      </w:r>
      <w:r w:rsidRPr="00F033F5">
        <w:rPr>
          <w:lang w:val="fi-FI"/>
        </w:rPr>
        <w:t>Euroopan parlamentin vaalien jälkeen vammaisasiain valiokunta, joka aktiivise</w:t>
      </w:r>
      <w:r>
        <w:rPr>
          <w:lang w:val="fi-FI"/>
        </w:rPr>
        <w:t>sti osallistaa toimintaansa eurooppalaisen vammaisliikkeen.</w:t>
      </w:r>
      <w:r>
        <w:rPr>
          <w:lang w:val="fi-FI"/>
        </w:rPr>
        <w:br/>
      </w:r>
    </w:p>
    <w:p w14:paraId="54F5ADEF" w14:textId="7C288EC3" w:rsidR="00C96779" w:rsidRPr="0077754F" w:rsidRDefault="00C96779" w:rsidP="00C96779">
      <w:pPr>
        <w:pStyle w:val="Luettelokappale"/>
        <w:spacing w:line="360" w:lineRule="auto"/>
        <w:rPr>
          <w:lang w:val="fi-FI"/>
        </w:rPr>
      </w:pPr>
    </w:p>
    <w:p w14:paraId="1A82CE16" w14:textId="0ED31C3E" w:rsidR="004C1EAE" w:rsidRPr="0077754F" w:rsidRDefault="00542F26" w:rsidP="00C96779">
      <w:pPr>
        <w:pStyle w:val="Luettelokappale"/>
        <w:spacing w:line="360" w:lineRule="auto"/>
        <w:rPr>
          <w:lang w:val="fi-FI"/>
        </w:rPr>
      </w:pPr>
      <w:r>
        <w:rPr>
          <w:noProof/>
        </w:rPr>
        <w:drawing>
          <wp:anchor distT="0" distB="0" distL="114300" distR="114300" simplePos="0" relativeHeight="251658245" behindDoc="0" locked="0" layoutInCell="1" allowOverlap="1" wp14:anchorId="6BBC1D36" wp14:editId="36D7C1CC">
            <wp:simplePos x="0" y="0"/>
            <wp:positionH relativeFrom="column">
              <wp:posOffset>880110</wp:posOffset>
            </wp:positionH>
            <wp:positionV relativeFrom="paragraph">
              <wp:posOffset>180340</wp:posOffset>
            </wp:positionV>
            <wp:extent cx="4279900" cy="2616200"/>
            <wp:effectExtent l="0" t="0" r="0" b="0"/>
            <wp:wrapNone/>
            <wp:docPr id="180511869" name="Kuva 180511869" descr="Illustration showing a group of 5 people with different disabilities. In the centre of the image is an urn with the word vote and the stars of the EU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11869" name="Imagen 1" descr="Illustration showing a group of 5 people with different disabilities. In the centre of the image is an urn with the word vote and the stars of the EU flag."/>
                    <pic:cNvPicPr/>
                  </pic:nvPicPr>
                  <pic:blipFill>
                    <a:blip r:embed="rId13">
                      <a:extLst>
                        <a:ext uri="{28A0092B-C50C-407E-A947-70E740481C1C}">
                          <a14:useLocalDpi xmlns:a14="http://schemas.microsoft.com/office/drawing/2010/main" val="0"/>
                        </a:ext>
                      </a:extLst>
                    </a:blip>
                    <a:stretch>
                      <a:fillRect/>
                    </a:stretch>
                  </pic:blipFill>
                  <pic:spPr>
                    <a:xfrm>
                      <a:off x="0" y="0"/>
                      <a:ext cx="4279900" cy="2616200"/>
                    </a:xfrm>
                    <a:prstGeom prst="rect">
                      <a:avLst/>
                    </a:prstGeom>
                  </pic:spPr>
                </pic:pic>
              </a:graphicData>
            </a:graphic>
            <wp14:sizeRelH relativeFrom="page">
              <wp14:pctWidth>0</wp14:pctWidth>
            </wp14:sizeRelH>
            <wp14:sizeRelV relativeFrom="page">
              <wp14:pctHeight>0</wp14:pctHeight>
            </wp14:sizeRelV>
          </wp:anchor>
        </w:drawing>
      </w:r>
    </w:p>
    <w:p w14:paraId="65B1A155" w14:textId="415902F4" w:rsidR="004C1EAE" w:rsidRPr="0077754F" w:rsidRDefault="004C1EAE" w:rsidP="00C96779">
      <w:pPr>
        <w:pStyle w:val="Luettelokappale"/>
        <w:spacing w:line="360" w:lineRule="auto"/>
        <w:rPr>
          <w:lang w:val="fi-FI"/>
        </w:rPr>
      </w:pPr>
    </w:p>
    <w:p w14:paraId="5C767B38" w14:textId="28594A98" w:rsidR="004C1EAE" w:rsidRPr="0077754F" w:rsidRDefault="004C1EAE" w:rsidP="00C96779">
      <w:pPr>
        <w:pStyle w:val="Luettelokappale"/>
        <w:spacing w:line="360" w:lineRule="auto"/>
        <w:rPr>
          <w:lang w:val="fi-FI"/>
        </w:rPr>
      </w:pPr>
    </w:p>
    <w:p w14:paraId="726FD7BD" w14:textId="243DCBD6" w:rsidR="004C1EAE" w:rsidRPr="0077754F" w:rsidRDefault="004C1EAE" w:rsidP="00C96779">
      <w:pPr>
        <w:pStyle w:val="Luettelokappale"/>
        <w:spacing w:line="360" w:lineRule="auto"/>
        <w:rPr>
          <w:lang w:val="fi-FI"/>
        </w:rPr>
      </w:pPr>
    </w:p>
    <w:p w14:paraId="704944A2" w14:textId="5858F3CB" w:rsidR="004C1EAE" w:rsidRPr="0077754F" w:rsidRDefault="004C1EAE" w:rsidP="00C96779">
      <w:pPr>
        <w:pStyle w:val="Luettelokappale"/>
        <w:spacing w:line="360" w:lineRule="auto"/>
        <w:rPr>
          <w:lang w:val="fi-FI"/>
        </w:rPr>
      </w:pPr>
    </w:p>
    <w:p w14:paraId="7A1819B3" w14:textId="3F977C01" w:rsidR="004C1EAE" w:rsidRPr="0077754F" w:rsidRDefault="004C1EAE" w:rsidP="00C96779">
      <w:pPr>
        <w:pStyle w:val="Luettelokappale"/>
        <w:spacing w:line="360" w:lineRule="auto"/>
        <w:rPr>
          <w:lang w:val="fi-FI"/>
        </w:rPr>
      </w:pPr>
    </w:p>
    <w:p w14:paraId="2D7FB0F1" w14:textId="252803F0" w:rsidR="004C1EAE" w:rsidRPr="0077754F" w:rsidRDefault="004C1EAE" w:rsidP="00C96779">
      <w:pPr>
        <w:pStyle w:val="Luettelokappale"/>
        <w:spacing w:line="360" w:lineRule="auto"/>
        <w:rPr>
          <w:lang w:val="fi-FI"/>
        </w:rPr>
      </w:pPr>
    </w:p>
    <w:p w14:paraId="00329EF3" w14:textId="400DC492" w:rsidR="00D17C59" w:rsidRDefault="00D17C59">
      <w:pPr>
        <w:widowControl/>
        <w:suppressAutoHyphens w:val="0"/>
        <w:rPr>
          <w:rFonts w:cs="Mangal"/>
          <w:szCs w:val="21"/>
          <w:lang w:val="fi-FI"/>
        </w:rPr>
      </w:pPr>
    </w:p>
    <w:p w14:paraId="380A88E5" w14:textId="77777777" w:rsidR="006B1AD9" w:rsidRDefault="006B1AD9">
      <w:pPr>
        <w:widowControl/>
        <w:suppressAutoHyphens w:val="0"/>
        <w:rPr>
          <w:rFonts w:cs="Mangal"/>
          <w:szCs w:val="21"/>
          <w:lang w:val="fi-FI"/>
        </w:rPr>
      </w:pPr>
    </w:p>
    <w:p w14:paraId="04E25678" w14:textId="19F2EEB9" w:rsidR="00D56F18" w:rsidRPr="00ED6285" w:rsidRDefault="00D33774" w:rsidP="001069C2">
      <w:pPr>
        <w:pStyle w:val="Otsikko2"/>
        <w:numPr>
          <w:ilvl w:val="0"/>
          <w:numId w:val="47"/>
        </w:numPr>
        <w:spacing w:line="360" w:lineRule="auto"/>
        <w:rPr>
          <w:lang w:val="fi-FI"/>
        </w:rPr>
      </w:pPr>
      <w:r>
        <w:rPr>
          <w:color w:val="1A567E"/>
          <w:sz w:val="32"/>
          <w:szCs w:val="28"/>
          <w:lang w:val="fi-FI"/>
        </w:rPr>
        <w:lastRenderedPageBreak/>
        <w:t>Toteutetaan v</w:t>
      </w:r>
      <w:r w:rsidR="009108BD">
        <w:rPr>
          <w:color w:val="1A567E"/>
          <w:sz w:val="32"/>
          <w:szCs w:val="28"/>
          <w:lang w:val="fi-FI"/>
        </w:rPr>
        <w:t xml:space="preserve">ammaisten henkilöiden </w:t>
      </w:r>
      <w:r w:rsidR="00455FF6">
        <w:rPr>
          <w:color w:val="1A567E"/>
          <w:sz w:val="32"/>
          <w:szCs w:val="28"/>
          <w:lang w:val="fi-FI"/>
        </w:rPr>
        <w:t>yhdenvertaisen kohtelun union</w:t>
      </w:r>
      <w:r w:rsidR="00924A9E">
        <w:rPr>
          <w:color w:val="1A567E"/>
          <w:sz w:val="32"/>
          <w:szCs w:val="28"/>
          <w:lang w:val="fi-FI"/>
        </w:rPr>
        <w:t>i</w:t>
      </w:r>
      <w:r w:rsidR="00455FF6">
        <w:rPr>
          <w:color w:val="1A567E"/>
          <w:sz w:val="32"/>
          <w:szCs w:val="28"/>
          <w:lang w:val="fi-FI"/>
        </w:rPr>
        <w:t xml:space="preserve"> </w:t>
      </w:r>
      <w:r w:rsidR="00CA4B03">
        <w:rPr>
          <w:color w:val="1A567E"/>
          <w:sz w:val="32"/>
          <w:szCs w:val="28"/>
          <w:lang w:val="fi-FI"/>
        </w:rPr>
        <w:t xml:space="preserve">vammaisyleissopimuksen mukaisesti </w:t>
      </w:r>
    </w:p>
    <w:p w14:paraId="7A1BEEDD" w14:textId="73E8C4F8" w:rsidR="00D56F18" w:rsidRPr="003370C9" w:rsidRDefault="00BD595B" w:rsidP="00D56F18">
      <w:pPr>
        <w:pStyle w:val="Luettelokappale"/>
        <w:numPr>
          <w:ilvl w:val="0"/>
          <w:numId w:val="42"/>
        </w:numPr>
        <w:spacing w:line="360" w:lineRule="auto"/>
        <w:ind w:left="567" w:hanging="425"/>
        <w:rPr>
          <w:lang w:val="fi-FI"/>
        </w:rPr>
      </w:pPr>
      <w:r w:rsidRPr="0012659F">
        <w:rPr>
          <w:lang w:val="fi-FI"/>
        </w:rPr>
        <w:t>A</w:t>
      </w:r>
      <w:r w:rsidR="006B2062" w:rsidRPr="0012659F">
        <w:rPr>
          <w:lang w:val="fi-FI"/>
        </w:rPr>
        <w:t>rvioida</w:t>
      </w:r>
      <w:r w:rsidR="0031764D">
        <w:rPr>
          <w:lang w:val="fi-FI"/>
        </w:rPr>
        <w:t>an</w:t>
      </w:r>
      <w:r w:rsidR="006B2062" w:rsidRPr="0012659F">
        <w:rPr>
          <w:lang w:val="fi-FI"/>
        </w:rPr>
        <w:t xml:space="preserve"> Euroopan vammaisstrategi</w:t>
      </w:r>
      <w:r w:rsidR="00DC7D05" w:rsidRPr="0012659F">
        <w:rPr>
          <w:lang w:val="fi-FI"/>
        </w:rPr>
        <w:t xml:space="preserve">an </w:t>
      </w:r>
      <w:r w:rsidR="00804149" w:rsidRPr="0012659F">
        <w:rPr>
          <w:lang w:val="fi-FI"/>
        </w:rPr>
        <w:t>2021–2030</w:t>
      </w:r>
      <w:r w:rsidR="00DC7D05" w:rsidRPr="0012659F">
        <w:rPr>
          <w:lang w:val="fi-FI"/>
        </w:rPr>
        <w:t xml:space="preserve"> </w:t>
      </w:r>
      <w:r w:rsidR="00CF2E93" w:rsidRPr="0012659F">
        <w:rPr>
          <w:lang w:val="fi-FI"/>
        </w:rPr>
        <w:t>edist</w:t>
      </w:r>
      <w:r w:rsidR="004C63A7" w:rsidRPr="0012659F">
        <w:rPr>
          <w:lang w:val="fi-FI"/>
        </w:rPr>
        <w:t>y</w:t>
      </w:r>
      <w:r w:rsidR="002E5632">
        <w:rPr>
          <w:lang w:val="fi-FI"/>
        </w:rPr>
        <w:t>mi</w:t>
      </w:r>
      <w:r w:rsidR="004C63A7" w:rsidRPr="0012659F">
        <w:rPr>
          <w:lang w:val="fi-FI"/>
        </w:rPr>
        <w:t>stä ja päivit</w:t>
      </w:r>
      <w:r w:rsidR="00916158">
        <w:rPr>
          <w:lang w:val="fi-FI"/>
        </w:rPr>
        <w:t>e</w:t>
      </w:r>
      <w:r w:rsidR="004C63A7" w:rsidRPr="0012659F">
        <w:rPr>
          <w:lang w:val="fi-FI"/>
        </w:rPr>
        <w:t>tää</w:t>
      </w:r>
      <w:r w:rsidR="00916158">
        <w:rPr>
          <w:lang w:val="fi-FI"/>
        </w:rPr>
        <w:t>n</w:t>
      </w:r>
      <w:r w:rsidR="004C63A7" w:rsidRPr="0012659F">
        <w:rPr>
          <w:lang w:val="fi-FI"/>
        </w:rPr>
        <w:t xml:space="preserve"> </w:t>
      </w:r>
      <w:r w:rsidR="0007636B" w:rsidRPr="0012659F">
        <w:rPr>
          <w:lang w:val="fi-FI"/>
        </w:rPr>
        <w:t xml:space="preserve">toimet, resurssit ja </w:t>
      </w:r>
      <w:r w:rsidR="00253742">
        <w:rPr>
          <w:lang w:val="fi-FI"/>
        </w:rPr>
        <w:t>määräajat</w:t>
      </w:r>
      <w:r w:rsidR="0012659F" w:rsidRPr="0012659F">
        <w:rPr>
          <w:lang w:val="fi-FI"/>
        </w:rPr>
        <w:t xml:space="preserve"> s</w:t>
      </w:r>
      <w:r w:rsidR="00253742">
        <w:rPr>
          <w:lang w:val="fi-FI"/>
        </w:rPr>
        <w:t>trategian</w:t>
      </w:r>
      <w:r w:rsidR="0012659F">
        <w:rPr>
          <w:lang w:val="fi-FI"/>
        </w:rPr>
        <w:t xml:space="preserve"> täytäntöönpanon</w:t>
      </w:r>
      <w:r w:rsidR="00C32C72">
        <w:rPr>
          <w:lang w:val="fi-FI"/>
        </w:rPr>
        <w:t xml:space="preserve"> tois</w:t>
      </w:r>
      <w:r w:rsidR="00EC5927">
        <w:rPr>
          <w:lang w:val="fi-FI"/>
        </w:rPr>
        <w:t>ta puoliskoa varte</w:t>
      </w:r>
      <w:r w:rsidR="007961B5">
        <w:rPr>
          <w:lang w:val="fi-FI"/>
        </w:rPr>
        <w:t>n</w:t>
      </w:r>
      <w:r w:rsidR="00C32C72">
        <w:rPr>
          <w:lang w:val="fi-FI"/>
        </w:rPr>
        <w:t>, m</w:t>
      </w:r>
      <w:r w:rsidR="007961B5">
        <w:rPr>
          <w:lang w:val="fi-FI"/>
        </w:rPr>
        <w:t xml:space="preserve">ukaan </w:t>
      </w:r>
      <w:r w:rsidR="00C32C72">
        <w:rPr>
          <w:lang w:val="fi-FI"/>
        </w:rPr>
        <w:t>l</w:t>
      </w:r>
      <w:r w:rsidR="007961B5">
        <w:rPr>
          <w:lang w:val="fi-FI"/>
        </w:rPr>
        <w:t>ukien</w:t>
      </w:r>
      <w:r w:rsidR="00E071D4">
        <w:rPr>
          <w:lang w:val="fi-FI"/>
        </w:rPr>
        <w:t xml:space="preserve"> </w:t>
      </w:r>
      <w:r w:rsidR="003370C9">
        <w:rPr>
          <w:lang w:val="fi-FI"/>
        </w:rPr>
        <w:t xml:space="preserve">uudet lainsäädäntöesitykset ja </w:t>
      </w:r>
      <w:r w:rsidR="007E2FCC">
        <w:rPr>
          <w:lang w:val="fi-FI"/>
        </w:rPr>
        <w:t>lippulaiva-aloitteet.</w:t>
      </w:r>
    </w:p>
    <w:p w14:paraId="1CA79A1C" w14:textId="1AFEA5F9" w:rsidR="00D56F18" w:rsidRPr="0073582A" w:rsidRDefault="000C116D" w:rsidP="00D56F18">
      <w:pPr>
        <w:pStyle w:val="Luettelokappale"/>
        <w:numPr>
          <w:ilvl w:val="0"/>
          <w:numId w:val="42"/>
        </w:numPr>
        <w:spacing w:line="360" w:lineRule="auto"/>
        <w:ind w:left="567" w:hanging="425"/>
        <w:rPr>
          <w:lang w:val="fi-FI"/>
        </w:rPr>
      </w:pPr>
      <w:r w:rsidRPr="0073582A">
        <w:rPr>
          <w:lang w:val="fi-FI"/>
        </w:rPr>
        <w:t>Säil</w:t>
      </w:r>
      <w:r w:rsidR="007139C5" w:rsidRPr="0073582A">
        <w:rPr>
          <w:lang w:val="fi-FI"/>
        </w:rPr>
        <w:t>yt</w:t>
      </w:r>
      <w:r w:rsidR="00E071D4">
        <w:rPr>
          <w:lang w:val="fi-FI"/>
        </w:rPr>
        <w:t>e</w:t>
      </w:r>
      <w:r w:rsidR="007139C5" w:rsidRPr="0073582A">
        <w:rPr>
          <w:lang w:val="fi-FI"/>
        </w:rPr>
        <w:t>tää</w:t>
      </w:r>
      <w:r w:rsidR="0070649B">
        <w:rPr>
          <w:lang w:val="fi-FI"/>
        </w:rPr>
        <w:t>n</w:t>
      </w:r>
      <w:r w:rsidR="007139C5" w:rsidRPr="0073582A">
        <w:rPr>
          <w:lang w:val="fi-FI"/>
        </w:rPr>
        <w:t xml:space="preserve"> Euroopan komission </w:t>
      </w:r>
      <w:r w:rsidR="003859E6" w:rsidRPr="0073582A">
        <w:rPr>
          <w:lang w:val="fi-FI"/>
        </w:rPr>
        <w:t>tasa-</w:t>
      </w:r>
      <w:r w:rsidR="0070649B">
        <w:rPr>
          <w:lang w:val="fi-FI"/>
        </w:rPr>
        <w:t>arvokomissaarin</w:t>
      </w:r>
      <w:r w:rsidR="007139C5" w:rsidRPr="0073582A">
        <w:rPr>
          <w:lang w:val="fi-FI"/>
        </w:rPr>
        <w:t xml:space="preserve"> </w:t>
      </w:r>
      <w:r w:rsidR="0070649B">
        <w:rPr>
          <w:lang w:val="fi-FI"/>
        </w:rPr>
        <w:t>virka</w:t>
      </w:r>
      <w:r w:rsidR="0047179E" w:rsidRPr="0073582A">
        <w:rPr>
          <w:lang w:val="fi-FI"/>
        </w:rPr>
        <w:t xml:space="preserve"> sekä </w:t>
      </w:r>
      <w:r w:rsidR="000551A9" w:rsidRPr="0073582A">
        <w:rPr>
          <w:lang w:val="fi-FI"/>
        </w:rPr>
        <w:t>sen erity</w:t>
      </w:r>
      <w:r w:rsidR="009C3AB8">
        <w:rPr>
          <w:lang w:val="fi-FI"/>
        </w:rPr>
        <w:t>inen toime</w:t>
      </w:r>
      <w:r w:rsidR="004437C5">
        <w:rPr>
          <w:lang w:val="fi-FI"/>
        </w:rPr>
        <w:t>ksianto</w:t>
      </w:r>
      <w:r w:rsidR="00560F11" w:rsidRPr="0073582A">
        <w:rPr>
          <w:lang w:val="fi-FI"/>
        </w:rPr>
        <w:t xml:space="preserve"> </w:t>
      </w:r>
      <w:r w:rsidR="00F60B6C" w:rsidRPr="0073582A">
        <w:rPr>
          <w:lang w:val="fi-FI"/>
        </w:rPr>
        <w:t>vastata vammais</w:t>
      </w:r>
      <w:r w:rsidR="004E7A0A" w:rsidRPr="0073582A">
        <w:rPr>
          <w:lang w:val="fi-FI"/>
        </w:rPr>
        <w:t xml:space="preserve">yleissopimuksen </w:t>
      </w:r>
      <w:r w:rsidR="002E7D73" w:rsidRPr="0073582A">
        <w:rPr>
          <w:lang w:val="fi-FI"/>
        </w:rPr>
        <w:t>täytän</w:t>
      </w:r>
      <w:r w:rsidR="002E7D73">
        <w:rPr>
          <w:lang w:val="fi-FI"/>
        </w:rPr>
        <w:t>töönpanosta</w:t>
      </w:r>
      <w:r w:rsidR="0073582A">
        <w:rPr>
          <w:lang w:val="fi-FI"/>
        </w:rPr>
        <w:t xml:space="preserve"> </w:t>
      </w:r>
      <w:r w:rsidR="00DE3DEF">
        <w:rPr>
          <w:lang w:val="fi-FI"/>
        </w:rPr>
        <w:t>sekä tasa-a</w:t>
      </w:r>
      <w:r w:rsidR="00E03F35">
        <w:rPr>
          <w:lang w:val="fi-FI"/>
        </w:rPr>
        <w:t>rvoasioiden valtavirtaist</w:t>
      </w:r>
      <w:r w:rsidR="0091038D">
        <w:rPr>
          <w:lang w:val="fi-FI"/>
        </w:rPr>
        <w:t>amisesta kaik</w:t>
      </w:r>
      <w:r w:rsidR="006C5A20">
        <w:rPr>
          <w:lang w:val="fi-FI"/>
        </w:rPr>
        <w:t>kiin</w:t>
      </w:r>
      <w:r w:rsidR="0091038D">
        <w:rPr>
          <w:lang w:val="fi-FI"/>
        </w:rPr>
        <w:t xml:space="preserve"> EU:n politiik</w:t>
      </w:r>
      <w:r w:rsidR="006C5A20">
        <w:rPr>
          <w:lang w:val="fi-FI"/>
        </w:rPr>
        <w:t>k</w:t>
      </w:r>
      <w:r w:rsidR="0091038D">
        <w:rPr>
          <w:lang w:val="fi-FI"/>
        </w:rPr>
        <w:t>oi</w:t>
      </w:r>
      <w:r w:rsidR="00BC2D45">
        <w:rPr>
          <w:lang w:val="fi-FI"/>
        </w:rPr>
        <w:t>hin</w:t>
      </w:r>
      <w:r w:rsidR="00565922">
        <w:rPr>
          <w:lang w:val="fi-FI"/>
        </w:rPr>
        <w:t>,</w:t>
      </w:r>
      <w:r w:rsidR="00CB5022">
        <w:rPr>
          <w:lang w:val="fi-FI"/>
        </w:rPr>
        <w:t xml:space="preserve"> myös</w:t>
      </w:r>
      <w:r w:rsidR="00565922">
        <w:rPr>
          <w:lang w:val="fi-FI"/>
        </w:rPr>
        <w:t xml:space="preserve"> seuraava</w:t>
      </w:r>
      <w:r w:rsidR="00BC2D45">
        <w:rPr>
          <w:lang w:val="fi-FI"/>
        </w:rPr>
        <w:t>an</w:t>
      </w:r>
      <w:r w:rsidR="00565922">
        <w:rPr>
          <w:lang w:val="fi-FI"/>
        </w:rPr>
        <w:t xml:space="preserve"> EU</w:t>
      </w:r>
      <w:r w:rsidR="006B0B2F">
        <w:rPr>
          <w:lang w:val="fi-FI"/>
        </w:rPr>
        <w:t>:</w:t>
      </w:r>
      <w:r w:rsidR="00BC2D45">
        <w:rPr>
          <w:lang w:val="fi-FI"/>
        </w:rPr>
        <w:t>n talousarvioon</w:t>
      </w:r>
      <w:r w:rsidR="0060017B">
        <w:rPr>
          <w:lang w:val="fi-FI"/>
        </w:rPr>
        <w:t>.</w:t>
      </w:r>
      <w:r w:rsidR="00D56F18" w:rsidRPr="0073582A">
        <w:rPr>
          <w:lang w:val="fi-FI"/>
        </w:rPr>
        <w:t xml:space="preserve"> </w:t>
      </w:r>
    </w:p>
    <w:p w14:paraId="4114C907" w14:textId="06381CCE" w:rsidR="004103C3" w:rsidRDefault="00BC2D45" w:rsidP="009B0A57">
      <w:pPr>
        <w:pStyle w:val="Luettelokappale"/>
        <w:numPr>
          <w:ilvl w:val="0"/>
          <w:numId w:val="42"/>
        </w:numPr>
        <w:spacing w:line="360" w:lineRule="auto"/>
        <w:ind w:left="567" w:hanging="425"/>
        <w:rPr>
          <w:lang w:val="fi-FI"/>
        </w:rPr>
      </w:pPr>
      <w:r>
        <w:rPr>
          <w:lang w:val="fi-FI"/>
        </w:rPr>
        <w:t>Peruste</w:t>
      </w:r>
      <w:r w:rsidR="00C7137C">
        <w:rPr>
          <w:lang w:val="fi-FI"/>
        </w:rPr>
        <w:t>taan</w:t>
      </w:r>
      <w:r w:rsidR="00B65711" w:rsidRPr="008A1479">
        <w:rPr>
          <w:lang w:val="fi-FI"/>
        </w:rPr>
        <w:t xml:space="preserve"> </w:t>
      </w:r>
      <w:r w:rsidR="008C0C78" w:rsidRPr="008A1479">
        <w:rPr>
          <w:lang w:val="fi-FI"/>
        </w:rPr>
        <w:t xml:space="preserve">Euroopan komissioon </w:t>
      </w:r>
      <w:r w:rsidR="00B65711" w:rsidRPr="008A1479">
        <w:rPr>
          <w:lang w:val="fi-FI"/>
        </w:rPr>
        <w:t>uusi tasa-arvo</w:t>
      </w:r>
      <w:r w:rsidR="00C7137C">
        <w:rPr>
          <w:lang w:val="fi-FI"/>
        </w:rPr>
        <w:t>n</w:t>
      </w:r>
      <w:r w:rsidR="00B65711" w:rsidRPr="008A1479">
        <w:rPr>
          <w:lang w:val="fi-FI"/>
        </w:rPr>
        <w:t xml:space="preserve"> ja osallisuuden pää</w:t>
      </w:r>
      <w:r w:rsidR="006C7DE0" w:rsidRPr="008A1479">
        <w:rPr>
          <w:lang w:val="fi-FI"/>
        </w:rPr>
        <w:t>os</w:t>
      </w:r>
      <w:r w:rsidR="00711791" w:rsidRPr="008A1479">
        <w:rPr>
          <w:lang w:val="fi-FI"/>
        </w:rPr>
        <w:t>a</w:t>
      </w:r>
      <w:r w:rsidR="00824CC1" w:rsidRPr="008A1479">
        <w:rPr>
          <w:lang w:val="fi-FI"/>
        </w:rPr>
        <w:t>s</w:t>
      </w:r>
      <w:r w:rsidR="004F5D04" w:rsidRPr="008A1479">
        <w:rPr>
          <w:lang w:val="fi-FI"/>
        </w:rPr>
        <w:t>to</w:t>
      </w:r>
      <w:r w:rsidR="003666DB" w:rsidRPr="008A1479">
        <w:rPr>
          <w:lang w:val="fi-FI"/>
        </w:rPr>
        <w:t xml:space="preserve"> </w:t>
      </w:r>
      <w:r w:rsidR="008A1479" w:rsidRPr="008A1479">
        <w:rPr>
          <w:lang w:val="fi-FI"/>
        </w:rPr>
        <w:t>t</w:t>
      </w:r>
      <w:r w:rsidR="008A1479">
        <w:rPr>
          <w:lang w:val="fi-FI"/>
        </w:rPr>
        <w:t>asa-arvo</w:t>
      </w:r>
      <w:r w:rsidR="00397415">
        <w:rPr>
          <w:lang w:val="fi-FI"/>
        </w:rPr>
        <w:t xml:space="preserve">komissaarin </w:t>
      </w:r>
      <w:r w:rsidR="00967D05">
        <w:rPr>
          <w:lang w:val="fi-FI"/>
        </w:rPr>
        <w:t xml:space="preserve">johdolla. </w:t>
      </w:r>
      <w:r w:rsidR="00CC4972">
        <w:rPr>
          <w:lang w:val="fi-FI"/>
        </w:rPr>
        <w:t xml:space="preserve">Uuden pääosaston </w:t>
      </w:r>
      <w:r w:rsidR="006D1A1B">
        <w:rPr>
          <w:lang w:val="fi-FI"/>
        </w:rPr>
        <w:t>sisällä vahvistetaan vammaisten henkilöiden oikeuksi</w:t>
      </w:r>
      <w:r w:rsidR="007A7A01">
        <w:rPr>
          <w:lang w:val="fi-FI"/>
        </w:rPr>
        <w:t xml:space="preserve">in </w:t>
      </w:r>
      <w:r w:rsidR="00C454B5">
        <w:rPr>
          <w:lang w:val="fi-FI"/>
        </w:rPr>
        <w:t>osoitettavia</w:t>
      </w:r>
      <w:r w:rsidR="007A7A01">
        <w:rPr>
          <w:lang w:val="fi-FI"/>
        </w:rPr>
        <w:t xml:space="preserve"> </w:t>
      </w:r>
      <w:r w:rsidR="00C454B5">
        <w:rPr>
          <w:lang w:val="fi-FI"/>
        </w:rPr>
        <w:t xml:space="preserve">henkilöstö- </w:t>
      </w:r>
      <w:r w:rsidR="007A7A01">
        <w:rPr>
          <w:lang w:val="fi-FI"/>
        </w:rPr>
        <w:t xml:space="preserve">ja </w:t>
      </w:r>
      <w:r w:rsidR="003B7F9D">
        <w:rPr>
          <w:lang w:val="fi-FI"/>
        </w:rPr>
        <w:t>taloudellisia resursseja</w:t>
      </w:r>
      <w:r w:rsidR="00A94DC5">
        <w:rPr>
          <w:lang w:val="fi-FI"/>
        </w:rPr>
        <w:t>, jotta varmistetaan</w:t>
      </w:r>
      <w:r w:rsidR="00A87BEA">
        <w:rPr>
          <w:lang w:val="fi-FI"/>
        </w:rPr>
        <w:t xml:space="preserve">. </w:t>
      </w:r>
      <w:r w:rsidR="003B7F9D">
        <w:rPr>
          <w:lang w:val="fi-FI"/>
        </w:rPr>
        <w:t xml:space="preserve">että </w:t>
      </w:r>
      <w:r w:rsidR="00995F6F">
        <w:rPr>
          <w:lang w:val="fi-FI"/>
        </w:rPr>
        <w:t xml:space="preserve">kaikki komission yksiköt ottavat </w:t>
      </w:r>
      <w:r w:rsidR="003377EF">
        <w:rPr>
          <w:lang w:val="fi-FI"/>
        </w:rPr>
        <w:t>vammaisyleissopimu</w:t>
      </w:r>
      <w:r w:rsidR="00995F6F">
        <w:rPr>
          <w:lang w:val="fi-FI"/>
        </w:rPr>
        <w:t>ksen</w:t>
      </w:r>
      <w:r w:rsidR="003377EF">
        <w:rPr>
          <w:lang w:val="fi-FI"/>
        </w:rPr>
        <w:t xml:space="preserve"> asianmukaisesti huomi</w:t>
      </w:r>
      <w:r w:rsidR="00A711CC">
        <w:rPr>
          <w:lang w:val="fi-FI"/>
        </w:rPr>
        <w:t>oon</w:t>
      </w:r>
      <w:r w:rsidR="004103C3">
        <w:rPr>
          <w:lang w:val="fi-FI"/>
        </w:rPr>
        <w:t>.</w:t>
      </w:r>
    </w:p>
    <w:p w14:paraId="08FD6262" w14:textId="77777777" w:rsidR="00C07022" w:rsidRDefault="009D32DC" w:rsidP="009B0A57">
      <w:pPr>
        <w:pStyle w:val="Luettelokappale"/>
        <w:numPr>
          <w:ilvl w:val="0"/>
          <w:numId w:val="42"/>
        </w:numPr>
        <w:spacing w:line="360" w:lineRule="auto"/>
        <w:ind w:left="567" w:hanging="425"/>
        <w:rPr>
          <w:lang w:val="fi-FI"/>
        </w:rPr>
      </w:pPr>
      <w:r>
        <w:rPr>
          <w:lang w:val="fi-FI"/>
        </w:rPr>
        <w:t xml:space="preserve">Perustetaan </w:t>
      </w:r>
      <w:r w:rsidR="00AE4539">
        <w:rPr>
          <w:lang w:val="fi-FI"/>
        </w:rPr>
        <w:t xml:space="preserve">EU:n </w:t>
      </w:r>
      <w:r w:rsidR="00AD1AFF">
        <w:rPr>
          <w:lang w:val="fi-FI"/>
        </w:rPr>
        <w:t xml:space="preserve">neuvostoon </w:t>
      </w:r>
      <w:r w:rsidR="00F26AF5">
        <w:rPr>
          <w:lang w:val="fi-FI"/>
        </w:rPr>
        <w:t>tasa-arvokokoon</w:t>
      </w:r>
      <w:r w:rsidR="00455AF6">
        <w:rPr>
          <w:lang w:val="fi-FI"/>
        </w:rPr>
        <w:t xml:space="preserve">pano ja neuvoston valmisteluelimiin </w:t>
      </w:r>
      <w:r w:rsidR="00C07022">
        <w:rPr>
          <w:lang w:val="fi-FI"/>
        </w:rPr>
        <w:t>vammaistyöryhmä.</w:t>
      </w:r>
    </w:p>
    <w:p w14:paraId="0C0A10FF" w14:textId="1C16249C" w:rsidR="0012361B" w:rsidRDefault="00C07022" w:rsidP="009B0A57">
      <w:pPr>
        <w:pStyle w:val="Luettelokappale"/>
        <w:numPr>
          <w:ilvl w:val="0"/>
          <w:numId w:val="42"/>
        </w:numPr>
        <w:spacing w:line="360" w:lineRule="auto"/>
        <w:ind w:left="567" w:hanging="425"/>
        <w:rPr>
          <w:lang w:val="fi-FI"/>
        </w:rPr>
      </w:pPr>
      <w:r>
        <w:rPr>
          <w:lang w:val="fi-FI"/>
        </w:rPr>
        <w:t xml:space="preserve">Perustetaan </w:t>
      </w:r>
      <w:r w:rsidR="004103C3">
        <w:rPr>
          <w:lang w:val="fi-FI"/>
        </w:rPr>
        <w:t>vammaisyleissopimu</w:t>
      </w:r>
      <w:r w:rsidR="00724E8C">
        <w:rPr>
          <w:lang w:val="fi-FI"/>
        </w:rPr>
        <w:t>sta koskeva</w:t>
      </w:r>
      <w:r w:rsidR="00433097">
        <w:rPr>
          <w:lang w:val="fi-FI"/>
        </w:rPr>
        <w:t xml:space="preserve"> </w:t>
      </w:r>
      <w:r w:rsidR="00E67703">
        <w:rPr>
          <w:lang w:val="fi-FI"/>
        </w:rPr>
        <w:t>yhteys</w:t>
      </w:r>
      <w:r w:rsidR="00433097">
        <w:rPr>
          <w:lang w:val="fi-FI"/>
        </w:rPr>
        <w:t xml:space="preserve">taho </w:t>
      </w:r>
      <w:r w:rsidR="001228F9">
        <w:rPr>
          <w:lang w:val="fi-FI"/>
        </w:rPr>
        <w:t>kaikkiin</w:t>
      </w:r>
      <w:r w:rsidR="00433097">
        <w:rPr>
          <w:lang w:val="fi-FI"/>
        </w:rPr>
        <w:t xml:space="preserve"> </w:t>
      </w:r>
      <w:r w:rsidR="00756924">
        <w:rPr>
          <w:lang w:val="fi-FI"/>
        </w:rPr>
        <w:t>EU</w:t>
      </w:r>
      <w:r w:rsidR="001228F9">
        <w:rPr>
          <w:lang w:val="fi-FI"/>
        </w:rPr>
        <w:t xml:space="preserve">:n </w:t>
      </w:r>
      <w:r w:rsidR="00756924">
        <w:rPr>
          <w:lang w:val="fi-FI"/>
        </w:rPr>
        <w:t>toimielimi</w:t>
      </w:r>
      <w:r w:rsidR="00D84B1A">
        <w:rPr>
          <w:lang w:val="fi-FI"/>
        </w:rPr>
        <w:t>in ja elimiin</w:t>
      </w:r>
      <w:r w:rsidR="00756924">
        <w:rPr>
          <w:lang w:val="fi-FI"/>
        </w:rPr>
        <w:t>, m</w:t>
      </w:r>
      <w:r w:rsidR="0009076F">
        <w:rPr>
          <w:lang w:val="fi-FI"/>
        </w:rPr>
        <w:t xml:space="preserve">ukaan </w:t>
      </w:r>
      <w:r w:rsidR="00756924">
        <w:rPr>
          <w:lang w:val="fi-FI"/>
        </w:rPr>
        <w:t>l</w:t>
      </w:r>
      <w:r w:rsidR="0009076F">
        <w:rPr>
          <w:lang w:val="fi-FI"/>
        </w:rPr>
        <w:t>ukien</w:t>
      </w:r>
      <w:r w:rsidR="00F349D2">
        <w:rPr>
          <w:lang w:val="fi-FI"/>
        </w:rPr>
        <w:t xml:space="preserve"> Euroopan parlament</w:t>
      </w:r>
      <w:r w:rsidR="0009076F">
        <w:rPr>
          <w:lang w:val="fi-FI"/>
        </w:rPr>
        <w:t xml:space="preserve">tiin </w:t>
      </w:r>
      <w:r w:rsidR="00F349D2">
        <w:rPr>
          <w:lang w:val="fi-FI"/>
        </w:rPr>
        <w:t>ja Euroopan</w:t>
      </w:r>
      <w:r w:rsidR="0012361B">
        <w:rPr>
          <w:lang w:val="fi-FI"/>
        </w:rPr>
        <w:t xml:space="preserve"> </w:t>
      </w:r>
      <w:r w:rsidR="00472F44">
        <w:rPr>
          <w:lang w:val="fi-FI"/>
        </w:rPr>
        <w:t xml:space="preserve">unionin </w:t>
      </w:r>
      <w:r w:rsidR="0012361B">
        <w:rPr>
          <w:lang w:val="fi-FI"/>
        </w:rPr>
        <w:t>neuvos</w:t>
      </w:r>
      <w:r w:rsidR="00472F44">
        <w:rPr>
          <w:lang w:val="fi-FI"/>
        </w:rPr>
        <w:t>toon</w:t>
      </w:r>
      <w:r w:rsidR="0012361B">
        <w:rPr>
          <w:lang w:val="fi-FI"/>
        </w:rPr>
        <w:t>.</w:t>
      </w:r>
    </w:p>
    <w:p w14:paraId="47C20207" w14:textId="593DBDDE" w:rsidR="00F20CB1" w:rsidRDefault="00F20CB1" w:rsidP="009B0A57">
      <w:pPr>
        <w:pStyle w:val="Luettelokappale"/>
        <w:numPr>
          <w:ilvl w:val="0"/>
          <w:numId w:val="42"/>
        </w:numPr>
        <w:spacing w:line="360" w:lineRule="auto"/>
        <w:ind w:left="567" w:hanging="425"/>
        <w:rPr>
          <w:lang w:val="fi-FI"/>
        </w:rPr>
      </w:pPr>
      <w:r>
        <w:rPr>
          <w:lang w:val="fi-FI"/>
        </w:rPr>
        <w:t xml:space="preserve">Perustetaan kaikissa EU:n toimielimissä ja elimissä </w:t>
      </w:r>
      <w:r w:rsidR="00D41C9E">
        <w:rPr>
          <w:lang w:val="fi-FI"/>
        </w:rPr>
        <w:t>erityinen budjettikohta</w:t>
      </w:r>
      <w:r w:rsidR="004551AE">
        <w:rPr>
          <w:lang w:val="fi-FI"/>
        </w:rPr>
        <w:t xml:space="preserve"> vammaisyleissopimuksen täytäntöön</w:t>
      </w:r>
      <w:r w:rsidR="00840582">
        <w:rPr>
          <w:lang w:val="fi-FI"/>
        </w:rPr>
        <w:t>panoa varten.</w:t>
      </w:r>
    </w:p>
    <w:p w14:paraId="49C499EF" w14:textId="246A3F9E" w:rsidR="009105C3" w:rsidRPr="006B1AD9" w:rsidRDefault="00733BF0" w:rsidP="006B1AD9">
      <w:pPr>
        <w:pStyle w:val="Luettelokappale"/>
        <w:numPr>
          <w:ilvl w:val="0"/>
          <w:numId w:val="42"/>
        </w:numPr>
        <w:spacing w:line="360" w:lineRule="auto"/>
        <w:ind w:left="567" w:hanging="425"/>
        <w:rPr>
          <w:lang w:val="fi-FI"/>
        </w:rPr>
      </w:pPr>
      <w:r w:rsidRPr="00AF09BE">
        <w:rPr>
          <w:lang w:val="fi-FI"/>
        </w:rPr>
        <w:t>Lisätä</w:t>
      </w:r>
      <w:r w:rsidR="0082481F" w:rsidRPr="00AF09BE">
        <w:rPr>
          <w:lang w:val="fi-FI"/>
        </w:rPr>
        <w:t>än</w:t>
      </w:r>
      <w:r w:rsidRPr="00AF09BE">
        <w:rPr>
          <w:lang w:val="fi-FI"/>
        </w:rPr>
        <w:t xml:space="preserve"> EU-toimielimissä työskentelevien </w:t>
      </w:r>
      <w:r w:rsidR="0082481F" w:rsidRPr="00AF09BE">
        <w:rPr>
          <w:lang w:val="fi-FI"/>
        </w:rPr>
        <w:t xml:space="preserve">vammaisten </w:t>
      </w:r>
      <w:r w:rsidR="009105C3" w:rsidRPr="00AF09BE">
        <w:rPr>
          <w:lang w:val="fi-FI"/>
        </w:rPr>
        <w:t>henkilöiden määrää kohdennet</w:t>
      </w:r>
      <w:r w:rsidR="00245FC9" w:rsidRPr="00AF09BE">
        <w:rPr>
          <w:lang w:val="fi-FI"/>
        </w:rPr>
        <w:t>tujen</w:t>
      </w:r>
      <w:r w:rsidR="009105C3" w:rsidRPr="00AF09BE">
        <w:rPr>
          <w:lang w:val="fi-FI"/>
        </w:rPr>
        <w:t xml:space="preserve"> työllisyysohjelmi</w:t>
      </w:r>
      <w:r w:rsidR="00B67398" w:rsidRPr="00AF09BE">
        <w:rPr>
          <w:lang w:val="fi-FI"/>
        </w:rPr>
        <w:t>en avu</w:t>
      </w:r>
      <w:r w:rsidR="009105C3" w:rsidRPr="00AF09BE">
        <w:rPr>
          <w:lang w:val="fi-FI"/>
        </w:rPr>
        <w:t>lla</w:t>
      </w:r>
      <w:r w:rsidR="00B67398" w:rsidRPr="00AF09BE">
        <w:rPr>
          <w:lang w:val="fi-FI"/>
        </w:rPr>
        <w:t>.</w:t>
      </w:r>
    </w:p>
    <w:p w14:paraId="773F95D0" w14:textId="6BAB3685" w:rsidR="004B5385" w:rsidRDefault="009105C3" w:rsidP="009B0A57">
      <w:pPr>
        <w:pStyle w:val="Luettelokappale"/>
        <w:numPr>
          <w:ilvl w:val="0"/>
          <w:numId w:val="42"/>
        </w:numPr>
        <w:spacing w:line="360" w:lineRule="auto"/>
        <w:ind w:left="567" w:hanging="425"/>
        <w:rPr>
          <w:lang w:val="fi-FI"/>
        </w:rPr>
      </w:pPr>
      <w:r>
        <w:rPr>
          <w:lang w:val="fi-FI"/>
        </w:rPr>
        <w:t>Kerätä</w:t>
      </w:r>
      <w:r w:rsidR="00B67398">
        <w:rPr>
          <w:lang w:val="fi-FI"/>
        </w:rPr>
        <w:t>än</w:t>
      </w:r>
      <w:r>
        <w:rPr>
          <w:lang w:val="fi-FI"/>
        </w:rPr>
        <w:t xml:space="preserve"> E</w:t>
      </w:r>
      <w:r w:rsidR="007C1B8F">
        <w:rPr>
          <w:lang w:val="fi-FI"/>
        </w:rPr>
        <w:t xml:space="preserve">U:n laajuisesti </w:t>
      </w:r>
      <w:r w:rsidR="00EC2539">
        <w:rPr>
          <w:lang w:val="fi-FI"/>
        </w:rPr>
        <w:t>eriteltyä</w:t>
      </w:r>
      <w:r w:rsidR="007C1B8F">
        <w:rPr>
          <w:lang w:val="fi-FI"/>
        </w:rPr>
        <w:t xml:space="preserve"> tietoa </w:t>
      </w:r>
      <w:r w:rsidR="00D36A88">
        <w:rPr>
          <w:lang w:val="fi-FI"/>
        </w:rPr>
        <w:t xml:space="preserve">sukupuolen, iän ja vammatyypin mukaan </w:t>
      </w:r>
      <w:r w:rsidR="004B5385">
        <w:rPr>
          <w:lang w:val="fi-FI"/>
        </w:rPr>
        <w:t>EU-politii</w:t>
      </w:r>
      <w:r w:rsidR="002872B9">
        <w:rPr>
          <w:lang w:val="fi-FI"/>
        </w:rPr>
        <w:t>k</w:t>
      </w:r>
      <w:r w:rsidR="004B5385">
        <w:rPr>
          <w:lang w:val="fi-FI"/>
        </w:rPr>
        <w:t>kojen ja ohjelmien vaikutusten arvioi</w:t>
      </w:r>
      <w:r w:rsidR="003F61C1">
        <w:rPr>
          <w:lang w:val="fi-FI"/>
        </w:rPr>
        <w:t>miseksi</w:t>
      </w:r>
      <w:r w:rsidR="004B5385">
        <w:rPr>
          <w:lang w:val="fi-FI"/>
        </w:rPr>
        <w:t>. Tie</w:t>
      </w:r>
      <w:r w:rsidR="00722423">
        <w:rPr>
          <w:lang w:val="fi-FI"/>
        </w:rPr>
        <w:t xml:space="preserve">toja on alettava kerätä myös </w:t>
      </w:r>
      <w:r w:rsidR="004B5385">
        <w:rPr>
          <w:lang w:val="fi-FI"/>
        </w:rPr>
        <w:t xml:space="preserve">laitoksissa </w:t>
      </w:r>
      <w:r w:rsidR="00722423">
        <w:rPr>
          <w:lang w:val="fi-FI"/>
        </w:rPr>
        <w:t>asu</w:t>
      </w:r>
      <w:r w:rsidR="004B5385">
        <w:rPr>
          <w:lang w:val="fi-FI"/>
        </w:rPr>
        <w:t>vien vammaisten henkilöiden osalta.</w:t>
      </w:r>
    </w:p>
    <w:p w14:paraId="0A4D410F" w14:textId="67F5BE70" w:rsidR="00796544" w:rsidRDefault="005B769A" w:rsidP="009B0A57">
      <w:pPr>
        <w:pStyle w:val="Luettelokappale"/>
        <w:numPr>
          <w:ilvl w:val="0"/>
          <w:numId w:val="42"/>
        </w:numPr>
        <w:spacing w:line="360" w:lineRule="auto"/>
        <w:ind w:left="567" w:hanging="425"/>
        <w:rPr>
          <w:lang w:val="fi-FI"/>
        </w:rPr>
      </w:pPr>
      <w:r>
        <w:rPr>
          <w:lang w:val="fi-FI"/>
        </w:rPr>
        <w:t>Ot</w:t>
      </w:r>
      <w:r w:rsidR="00676E0F">
        <w:rPr>
          <w:lang w:val="fi-FI"/>
        </w:rPr>
        <w:t>etaan</w:t>
      </w:r>
      <w:r>
        <w:rPr>
          <w:lang w:val="fi-FI"/>
        </w:rPr>
        <w:t xml:space="preserve"> käyttöön tai vahvis</w:t>
      </w:r>
      <w:r w:rsidR="00F730C8">
        <w:rPr>
          <w:lang w:val="fi-FI"/>
        </w:rPr>
        <w:t>tetaan</w:t>
      </w:r>
      <w:r w:rsidR="00533D7F">
        <w:rPr>
          <w:lang w:val="fi-FI"/>
        </w:rPr>
        <w:t xml:space="preserve"> </w:t>
      </w:r>
      <w:r w:rsidR="008D06D0">
        <w:rPr>
          <w:lang w:val="fi-FI"/>
        </w:rPr>
        <w:t xml:space="preserve">olemassa olevia tasa-arvopolitiikan </w:t>
      </w:r>
      <w:r w:rsidR="00C547FE">
        <w:rPr>
          <w:lang w:val="fi-FI"/>
        </w:rPr>
        <w:t>täytäntöön</w:t>
      </w:r>
      <w:r w:rsidR="00407A57">
        <w:rPr>
          <w:lang w:val="fi-FI"/>
        </w:rPr>
        <w:t>panon mekanismeja, m</w:t>
      </w:r>
      <w:r w:rsidR="00533D7F">
        <w:rPr>
          <w:lang w:val="fi-FI"/>
        </w:rPr>
        <w:t xml:space="preserve">ukaan </w:t>
      </w:r>
      <w:r w:rsidR="00407A57">
        <w:rPr>
          <w:lang w:val="fi-FI"/>
        </w:rPr>
        <w:t>l</w:t>
      </w:r>
      <w:r w:rsidR="00533D7F">
        <w:rPr>
          <w:lang w:val="fi-FI"/>
        </w:rPr>
        <w:t>ukien</w:t>
      </w:r>
      <w:r w:rsidR="00407A57">
        <w:rPr>
          <w:lang w:val="fi-FI"/>
        </w:rPr>
        <w:t xml:space="preserve"> vammais</w:t>
      </w:r>
      <w:r w:rsidR="00E507E6">
        <w:rPr>
          <w:lang w:val="fi-FI"/>
        </w:rPr>
        <w:t xml:space="preserve">ten henkilöiden </w:t>
      </w:r>
      <w:r w:rsidR="00407A57">
        <w:rPr>
          <w:lang w:val="fi-FI"/>
        </w:rPr>
        <w:t xml:space="preserve">oikeuksiin </w:t>
      </w:r>
      <w:r w:rsidR="00E1679D">
        <w:rPr>
          <w:lang w:val="fi-FI"/>
        </w:rPr>
        <w:t>liittyvät mekanismit</w:t>
      </w:r>
      <w:r w:rsidR="00E507E6">
        <w:rPr>
          <w:lang w:val="fi-FI"/>
        </w:rPr>
        <w:t>.</w:t>
      </w:r>
    </w:p>
    <w:p w14:paraId="69B5B5F6" w14:textId="1A033886" w:rsidR="0059737E" w:rsidRPr="00542F26" w:rsidRDefault="00796544" w:rsidP="000B5145">
      <w:pPr>
        <w:pStyle w:val="Luettelokappale"/>
        <w:widowControl/>
        <w:numPr>
          <w:ilvl w:val="0"/>
          <w:numId w:val="42"/>
        </w:numPr>
        <w:suppressAutoHyphens w:val="0"/>
        <w:spacing w:line="360" w:lineRule="auto"/>
        <w:ind w:left="567" w:hanging="425"/>
        <w:rPr>
          <w:lang w:val="fi-FI"/>
        </w:rPr>
      </w:pPr>
      <w:r w:rsidRPr="00542F26">
        <w:rPr>
          <w:lang w:val="fi-FI"/>
        </w:rPr>
        <w:t>Ehdot</w:t>
      </w:r>
      <w:r w:rsidR="00E507E6" w:rsidRPr="00542F26">
        <w:rPr>
          <w:lang w:val="fi-FI"/>
        </w:rPr>
        <w:t>e</w:t>
      </w:r>
      <w:r w:rsidRPr="00542F26">
        <w:rPr>
          <w:lang w:val="fi-FI"/>
        </w:rPr>
        <w:t>taa</w:t>
      </w:r>
      <w:r w:rsidR="00E507E6" w:rsidRPr="00542F26">
        <w:rPr>
          <w:lang w:val="fi-FI"/>
        </w:rPr>
        <w:t>n</w:t>
      </w:r>
      <w:r w:rsidRPr="00542F26">
        <w:rPr>
          <w:lang w:val="fi-FI"/>
        </w:rPr>
        <w:t xml:space="preserve"> uusia aloitteita</w:t>
      </w:r>
      <w:r w:rsidR="005653B3" w:rsidRPr="00542F26">
        <w:rPr>
          <w:lang w:val="fi-FI"/>
        </w:rPr>
        <w:t xml:space="preserve">, joilla taataan vammaisille </w:t>
      </w:r>
      <w:r w:rsidR="002B57A4" w:rsidRPr="00542F26">
        <w:rPr>
          <w:lang w:val="fi-FI"/>
        </w:rPr>
        <w:t>henkilöille</w:t>
      </w:r>
      <w:r w:rsidRPr="00542F26">
        <w:rPr>
          <w:lang w:val="fi-FI"/>
        </w:rPr>
        <w:t xml:space="preserve"> </w:t>
      </w:r>
      <w:r w:rsidR="00C70DEC" w:rsidRPr="00542F26">
        <w:rPr>
          <w:lang w:val="fi-FI"/>
        </w:rPr>
        <w:t>yhdenvertai</w:t>
      </w:r>
      <w:r w:rsidR="002B57A4" w:rsidRPr="00542F26">
        <w:rPr>
          <w:lang w:val="fi-FI"/>
        </w:rPr>
        <w:t>nen</w:t>
      </w:r>
      <w:r w:rsidR="00C70DEC" w:rsidRPr="00542F26">
        <w:rPr>
          <w:lang w:val="fi-FI"/>
        </w:rPr>
        <w:t xml:space="preserve"> ja tehoka</w:t>
      </w:r>
      <w:r w:rsidR="002B57A4" w:rsidRPr="00542F26">
        <w:rPr>
          <w:lang w:val="fi-FI"/>
        </w:rPr>
        <w:t xml:space="preserve">s </w:t>
      </w:r>
      <w:r w:rsidR="00B3368C" w:rsidRPr="00542F26">
        <w:rPr>
          <w:lang w:val="fi-FI"/>
        </w:rPr>
        <w:t>pääsy</w:t>
      </w:r>
      <w:r w:rsidR="00C70DEC" w:rsidRPr="00542F26">
        <w:rPr>
          <w:lang w:val="fi-FI"/>
        </w:rPr>
        <w:t xml:space="preserve"> oikeuksiin</w:t>
      </w:r>
      <w:r w:rsidR="00B3368C" w:rsidRPr="00542F26">
        <w:rPr>
          <w:lang w:val="fi-FI"/>
        </w:rPr>
        <w:t>sa</w:t>
      </w:r>
      <w:r w:rsidR="00FD6392" w:rsidRPr="00542F26">
        <w:rPr>
          <w:lang w:val="fi-FI"/>
        </w:rPr>
        <w:t xml:space="preserve"> oikeussuojakeinoj</w:t>
      </w:r>
      <w:r w:rsidR="00836DBE" w:rsidRPr="00542F26">
        <w:rPr>
          <w:lang w:val="fi-FI"/>
        </w:rPr>
        <w:t>en k</w:t>
      </w:r>
      <w:r w:rsidR="001574C1" w:rsidRPr="00542F26">
        <w:rPr>
          <w:lang w:val="fi-FI"/>
        </w:rPr>
        <w:t>äyt</w:t>
      </w:r>
      <w:r w:rsidR="0080297E" w:rsidRPr="00542F26">
        <w:rPr>
          <w:lang w:val="fi-FI"/>
        </w:rPr>
        <w:t>tömahdollisuuden ka</w:t>
      </w:r>
      <w:r w:rsidR="001574C1" w:rsidRPr="00542F26">
        <w:rPr>
          <w:lang w:val="fi-FI"/>
        </w:rPr>
        <w:t>utta</w:t>
      </w:r>
      <w:r w:rsidR="00C70DEC" w:rsidRPr="00542F26">
        <w:rPr>
          <w:lang w:val="fi-FI"/>
        </w:rPr>
        <w:t>.</w:t>
      </w:r>
      <w:r w:rsidR="00542F26" w:rsidRPr="00542F26">
        <w:rPr>
          <w:lang w:val="fi-FI"/>
        </w:rPr>
        <w:br w:type="page"/>
      </w:r>
    </w:p>
    <w:p w14:paraId="67109BC6" w14:textId="7F30E62A" w:rsidR="00B71DCE" w:rsidRPr="0059737E" w:rsidRDefault="00B71DCE" w:rsidP="0059737E">
      <w:pPr>
        <w:pStyle w:val="Luettelokappale"/>
        <w:numPr>
          <w:ilvl w:val="0"/>
          <w:numId w:val="42"/>
        </w:numPr>
        <w:spacing w:line="360" w:lineRule="auto"/>
        <w:ind w:left="567" w:hanging="425"/>
        <w:rPr>
          <w:lang w:val="fi-FI"/>
        </w:rPr>
      </w:pPr>
      <w:r w:rsidRPr="0059737E">
        <w:rPr>
          <w:lang w:val="fi-FI"/>
        </w:rPr>
        <w:lastRenderedPageBreak/>
        <w:t>Kiel</w:t>
      </w:r>
      <w:r w:rsidR="008920D8" w:rsidRPr="0059737E">
        <w:rPr>
          <w:lang w:val="fi-FI"/>
        </w:rPr>
        <w:t>letään</w:t>
      </w:r>
      <w:r w:rsidRPr="0059737E">
        <w:rPr>
          <w:lang w:val="fi-FI"/>
        </w:rPr>
        <w:t xml:space="preserve"> syrjintä </w:t>
      </w:r>
      <w:r w:rsidR="00EB3C13" w:rsidRPr="0059737E">
        <w:rPr>
          <w:lang w:val="fi-FI"/>
        </w:rPr>
        <w:t>vammai</w:t>
      </w:r>
      <w:r w:rsidR="00EA7AFC" w:rsidRPr="0059737E">
        <w:rPr>
          <w:lang w:val="fi-FI"/>
        </w:rPr>
        <w:t>s</w:t>
      </w:r>
      <w:r w:rsidR="00EB3C13" w:rsidRPr="0059737E">
        <w:rPr>
          <w:lang w:val="fi-FI"/>
        </w:rPr>
        <w:t>uuden</w:t>
      </w:r>
      <w:r w:rsidR="00EA7AFC" w:rsidRPr="0059737E">
        <w:rPr>
          <w:lang w:val="fi-FI"/>
        </w:rPr>
        <w:t xml:space="preserve"> perusteella EU:ssa </w:t>
      </w:r>
      <w:r w:rsidR="00564145" w:rsidRPr="0059737E">
        <w:rPr>
          <w:lang w:val="fi-FI"/>
        </w:rPr>
        <w:t>ja EU:n toimesta kaikilla elämänal</w:t>
      </w:r>
      <w:r w:rsidR="006A2B34" w:rsidRPr="0059737E">
        <w:rPr>
          <w:lang w:val="fi-FI"/>
        </w:rPr>
        <w:t>u</w:t>
      </w:r>
      <w:r w:rsidR="00221BD8" w:rsidRPr="0059737E">
        <w:rPr>
          <w:lang w:val="fi-FI"/>
        </w:rPr>
        <w:t>e</w:t>
      </w:r>
      <w:r w:rsidR="006A2B34" w:rsidRPr="0059737E">
        <w:rPr>
          <w:lang w:val="fi-FI"/>
        </w:rPr>
        <w:t xml:space="preserve">illa </w:t>
      </w:r>
      <w:r w:rsidR="00221BD8" w:rsidRPr="0059737E">
        <w:rPr>
          <w:lang w:val="fi-FI"/>
        </w:rPr>
        <w:t>antamalla</w:t>
      </w:r>
      <w:r w:rsidR="006A2B34" w:rsidRPr="0059737E">
        <w:rPr>
          <w:lang w:val="fi-FI"/>
        </w:rPr>
        <w:t xml:space="preserve"> </w:t>
      </w:r>
      <w:r w:rsidR="006950A5" w:rsidRPr="0059737E">
        <w:rPr>
          <w:lang w:val="fi-FI"/>
        </w:rPr>
        <w:t xml:space="preserve">horisontaalinen </w:t>
      </w:r>
      <w:r w:rsidR="006A2B34" w:rsidRPr="0059737E">
        <w:rPr>
          <w:lang w:val="fi-FI"/>
        </w:rPr>
        <w:t xml:space="preserve">yhdenvertaista kohtelua koskeva </w:t>
      </w:r>
      <w:r w:rsidR="00271247" w:rsidRPr="0059737E">
        <w:rPr>
          <w:lang w:val="fi-FI"/>
        </w:rPr>
        <w:t>direktiivi. Erityistä huomiota</w:t>
      </w:r>
      <w:r w:rsidR="00B3368A" w:rsidRPr="0059737E">
        <w:rPr>
          <w:lang w:val="fi-FI"/>
        </w:rPr>
        <w:t xml:space="preserve"> </w:t>
      </w:r>
      <w:r w:rsidR="00471552" w:rsidRPr="0059737E">
        <w:rPr>
          <w:lang w:val="fi-FI"/>
        </w:rPr>
        <w:t xml:space="preserve">on kiinnitettävä </w:t>
      </w:r>
      <w:r w:rsidR="009A288B" w:rsidRPr="0059737E">
        <w:rPr>
          <w:lang w:val="fi-FI"/>
        </w:rPr>
        <w:t>r</w:t>
      </w:r>
      <w:r w:rsidR="00BA476E" w:rsidRPr="0059737E">
        <w:rPr>
          <w:lang w:val="fi-FI"/>
        </w:rPr>
        <w:t>isteävä</w:t>
      </w:r>
      <w:r w:rsidR="009A288B" w:rsidRPr="0059737E">
        <w:rPr>
          <w:lang w:val="fi-FI"/>
        </w:rPr>
        <w:t>n ja moniperust</w:t>
      </w:r>
      <w:r w:rsidR="00270438" w:rsidRPr="0059737E">
        <w:rPr>
          <w:lang w:val="fi-FI"/>
        </w:rPr>
        <w:t>e</w:t>
      </w:r>
      <w:r w:rsidR="009A288B" w:rsidRPr="0059737E">
        <w:rPr>
          <w:lang w:val="fi-FI"/>
        </w:rPr>
        <w:t>isen syrjinnän muotoihin</w:t>
      </w:r>
      <w:r w:rsidR="00270438" w:rsidRPr="0059737E">
        <w:rPr>
          <w:lang w:val="fi-FI"/>
        </w:rPr>
        <w:t xml:space="preserve">, </w:t>
      </w:r>
      <w:r w:rsidR="000358EF" w:rsidRPr="0059737E">
        <w:rPr>
          <w:lang w:val="fi-FI"/>
        </w:rPr>
        <w:t>k</w:t>
      </w:r>
      <w:r w:rsidR="00270438" w:rsidRPr="0059737E">
        <w:rPr>
          <w:lang w:val="fi-FI"/>
        </w:rPr>
        <w:t>ohtuullis</w:t>
      </w:r>
      <w:r w:rsidR="00153200">
        <w:rPr>
          <w:lang w:val="fi-FI"/>
        </w:rPr>
        <w:t>i</w:t>
      </w:r>
      <w:r w:rsidR="00270438" w:rsidRPr="0059737E">
        <w:rPr>
          <w:lang w:val="fi-FI"/>
        </w:rPr>
        <w:t xml:space="preserve">in mukautuksiin, </w:t>
      </w:r>
      <w:r w:rsidR="001F2D09" w:rsidRPr="0059737E">
        <w:rPr>
          <w:lang w:val="fi-FI"/>
        </w:rPr>
        <w:t>e</w:t>
      </w:r>
      <w:r w:rsidR="000358EF" w:rsidRPr="0059737E">
        <w:rPr>
          <w:lang w:val="fi-FI"/>
        </w:rPr>
        <w:t xml:space="preserve">steettömyyteen ja saavutettavuuteen </w:t>
      </w:r>
      <w:r w:rsidR="001F2D09" w:rsidRPr="0059737E">
        <w:rPr>
          <w:lang w:val="fi-FI"/>
        </w:rPr>
        <w:t>s</w:t>
      </w:r>
      <w:r w:rsidR="000358EF" w:rsidRPr="0059737E">
        <w:rPr>
          <w:lang w:val="fi-FI"/>
        </w:rPr>
        <w:t xml:space="preserve">ekä </w:t>
      </w:r>
      <w:r w:rsidR="001F2D09" w:rsidRPr="0059737E">
        <w:rPr>
          <w:lang w:val="fi-FI"/>
        </w:rPr>
        <w:t>v</w:t>
      </w:r>
      <w:r w:rsidR="000358EF" w:rsidRPr="0059737E">
        <w:rPr>
          <w:lang w:val="fi-FI"/>
        </w:rPr>
        <w:t>ihapuheen ja viharikosten kieltämiseen.</w:t>
      </w:r>
    </w:p>
    <w:p w14:paraId="60D9F4C9" w14:textId="1BB552AF" w:rsidR="001F2D09" w:rsidRDefault="007A71DC" w:rsidP="00B71DCE">
      <w:pPr>
        <w:pStyle w:val="Luettelokappale"/>
        <w:numPr>
          <w:ilvl w:val="0"/>
          <w:numId w:val="42"/>
        </w:numPr>
        <w:spacing w:line="360" w:lineRule="auto"/>
        <w:ind w:left="567" w:hanging="425"/>
        <w:rPr>
          <w:lang w:val="fi-FI"/>
        </w:rPr>
      </w:pPr>
      <w:r>
        <w:rPr>
          <w:lang w:val="fi-FI"/>
        </w:rPr>
        <w:t>Otetaan</w:t>
      </w:r>
      <w:r w:rsidR="00FF082E">
        <w:rPr>
          <w:lang w:val="fi-FI"/>
        </w:rPr>
        <w:t xml:space="preserve"> </w:t>
      </w:r>
      <w:r w:rsidR="00F169CF">
        <w:rPr>
          <w:lang w:val="fi-FI"/>
        </w:rPr>
        <w:t>v</w:t>
      </w:r>
      <w:r w:rsidR="00FF082E" w:rsidRPr="00FF082E">
        <w:rPr>
          <w:lang w:val="fi-FI"/>
        </w:rPr>
        <w:t xml:space="preserve">ammaisten naisten ja tyttöjen erityinen tilanne </w:t>
      </w:r>
      <w:r w:rsidR="008347F2">
        <w:rPr>
          <w:lang w:val="fi-FI"/>
        </w:rPr>
        <w:t xml:space="preserve">huomioon </w:t>
      </w:r>
      <w:r w:rsidR="00EC4032">
        <w:rPr>
          <w:lang w:val="fi-FI"/>
        </w:rPr>
        <w:t>k</w:t>
      </w:r>
      <w:r w:rsidR="00FF082E" w:rsidRPr="00FF082E">
        <w:rPr>
          <w:lang w:val="fi-FI"/>
        </w:rPr>
        <w:t>aikissa</w:t>
      </w:r>
      <w:r w:rsidR="00EC4032">
        <w:rPr>
          <w:lang w:val="fi-FI"/>
        </w:rPr>
        <w:t xml:space="preserve"> a</w:t>
      </w:r>
      <w:r w:rsidR="00FF082E" w:rsidRPr="00FF082E">
        <w:rPr>
          <w:lang w:val="fi-FI"/>
        </w:rPr>
        <w:t>siaan kuuluvissa politiikoissa</w:t>
      </w:r>
      <w:r w:rsidR="00FF082E">
        <w:rPr>
          <w:lang w:val="fi-FI"/>
        </w:rPr>
        <w:t xml:space="preserve">, </w:t>
      </w:r>
      <w:r w:rsidR="00F169CF">
        <w:rPr>
          <w:lang w:val="fi-FI"/>
        </w:rPr>
        <w:t>e</w:t>
      </w:r>
      <w:r w:rsidR="004D4A1D" w:rsidRPr="004D4A1D">
        <w:rPr>
          <w:lang w:val="fi-FI"/>
        </w:rPr>
        <w:t>rityisesti</w:t>
      </w:r>
      <w:r w:rsidR="004D4A1D">
        <w:rPr>
          <w:lang w:val="fi-FI"/>
        </w:rPr>
        <w:t xml:space="preserve"> </w:t>
      </w:r>
      <w:r w:rsidR="004D4A1D" w:rsidRPr="004D4A1D">
        <w:rPr>
          <w:lang w:val="fi-FI"/>
        </w:rPr>
        <w:t>EU</w:t>
      </w:r>
      <w:r w:rsidR="004D4A1D">
        <w:rPr>
          <w:lang w:val="fi-FI"/>
        </w:rPr>
        <w:t xml:space="preserve">:n </w:t>
      </w:r>
      <w:r w:rsidR="00F169CF">
        <w:rPr>
          <w:lang w:val="fi-FI"/>
        </w:rPr>
        <w:t>t</w:t>
      </w:r>
      <w:r w:rsidR="00F220DD" w:rsidRPr="00F220DD">
        <w:rPr>
          <w:lang w:val="fi-FI"/>
        </w:rPr>
        <w:t>asa</w:t>
      </w:r>
      <w:r w:rsidR="00F169CF">
        <w:rPr>
          <w:lang w:val="fi-FI"/>
        </w:rPr>
        <w:t>-</w:t>
      </w:r>
      <w:r w:rsidR="00F220DD" w:rsidRPr="00F220DD">
        <w:rPr>
          <w:lang w:val="fi-FI"/>
        </w:rPr>
        <w:t>arvopoli</w:t>
      </w:r>
      <w:r w:rsidR="008347F2">
        <w:rPr>
          <w:lang w:val="fi-FI"/>
        </w:rPr>
        <w:t>tiika</w:t>
      </w:r>
      <w:r w:rsidR="00F220DD" w:rsidRPr="00F220DD">
        <w:rPr>
          <w:lang w:val="fi-FI"/>
        </w:rPr>
        <w:t>n</w:t>
      </w:r>
      <w:r w:rsidR="00F220DD">
        <w:rPr>
          <w:lang w:val="fi-FI"/>
        </w:rPr>
        <w:t xml:space="preserve"> </w:t>
      </w:r>
      <w:r w:rsidR="00F169CF">
        <w:rPr>
          <w:lang w:val="fi-FI"/>
        </w:rPr>
        <w:t>k</w:t>
      </w:r>
      <w:r w:rsidR="00F220DD" w:rsidRPr="00F220DD">
        <w:rPr>
          <w:lang w:val="fi-FI"/>
        </w:rPr>
        <w:t>ehittämisessä, täytäntöönpanossa ja seurannassa.</w:t>
      </w:r>
      <w:r w:rsidR="00C718AA">
        <w:rPr>
          <w:lang w:val="fi-FI"/>
        </w:rPr>
        <w:t xml:space="preserve"> </w:t>
      </w:r>
      <w:r w:rsidR="00C718AA" w:rsidRPr="00C718AA">
        <w:rPr>
          <w:lang w:val="fi-FI"/>
        </w:rPr>
        <w:t>Näissä poli</w:t>
      </w:r>
      <w:r w:rsidR="003F508A">
        <w:rPr>
          <w:lang w:val="fi-FI"/>
        </w:rPr>
        <w:t xml:space="preserve">tiikoissa </w:t>
      </w:r>
      <w:r w:rsidR="00E155CD">
        <w:rPr>
          <w:lang w:val="fi-FI"/>
        </w:rPr>
        <w:t xml:space="preserve">olisi otettava </w:t>
      </w:r>
      <w:r w:rsidR="00CA5196">
        <w:rPr>
          <w:lang w:val="fi-FI"/>
        </w:rPr>
        <w:t>huomioon myös naiset, jotka hoitavat</w:t>
      </w:r>
      <w:r w:rsidR="003B5F32" w:rsidRPr="003B5F32">
        <w:rPr>
          <w:lang w:val="fi-FI"/>
        </w:rPr>
        <w:t xml:space="preserve"> </w:t>
      </w:r>
      <w:r w:rsidR="003B5F32">
        <w:rPr>
          <w:lang w:val="fi-FI"/>
        </w:rPr>
        <w:t xml:space="preserve">vammaisia </w:t>
      </w:r>
      <w:r w:rsidR="00CA5196">
        <w:rPr>
          <w:lang w:val="fi-FI"/>
        </w:rPr>
        <w:t>henkilöitä</w:t>
      </w:r>
      <w:r w:rsidR="00796878">
        <w:rPr>
          <w:lang w:val="fi-FI"/>
        </w:rPr>
        <w:t>.</w:t>
      </w:r>
    </w:p>
    <w:p w14:paraId="24F959CA" w14:textId="3B2A7310" w:rsidR="000866CA" w:rsidRDefault="00796878" w:rsidP="00B71DCE">
      <w:pPr>
        <w:pStyle w:val="Luettelokappale"/>
        <w:numPr>
          <w:ilvl w:val="0"/>
          <w:numId w:val="42"/>
        </w:numPr>
        <w:spacing w:line="360" w:lineRule="auto"/>
        <w:ind w:left="567" w:hanging="425"/>
        <w:rPr>
          <w:lang w:val="fi-FI"/>
        </w:rPr>
      </w:pPr>
      <w:r w:rsidRPr="00796878">
        <w:rPr>
          <w:lang w:val="fi-FI"/>
        </w:rPr>
        <w:t>Toteut</w:t>
      </w:r>
      <w:r w:rsidR="001D254B">
        <w:rPr>
          <w:lang w:val="fi-FI"/>
        </w:rPr>
        <w:t>e</w:t>
      </w:r>
      <w:r w:rsidRPr="00796878">
        <w:rPr>
          <w:lang w:val="fi-FI"/>
        </w:rPr>
        <w:t>taa</w:t>
      </w:r>
      <w:r w:rsidR="001D254B">
        <w:rPr>
          <w:lang w:val="fi-FI"/>
        </w:rPr>
        <w:t>n</w:t>
      </w:r>
      <w:r w:rsidRPr="00796878">
        <w:rPr>
          <w:lang w:val="fi-FI"/>
        </w:rPr>
        <w:t xml:space="preserve"> </w:t>
      </w:r>
      <w:r w:rsidR="0089274A">
        <w:rPr>
          <w:lang w:val="fi-FI"/>
        </w:rPr>
        <w:t xml:space="preserve">laajamittainen </w:t>
      </w:r>
      <w:r w:rsidRPr="00796878">
        <w:rPr>
          <w:lang w:val="fi-FI"/>
        </w:rPr>
        <w:t>Euroopan</w:t>
      </w:r>
      <w:r w:rsidR="001D254B">
        <w:rPr>
          <w:lang w:val="fi-FI"/>
        </w:rPr>
        <w:t xml:space="preserve"> l</w:t>
      </w:r>
      <w:r w:rsidRPr="00796878">
        <w:rPr>
          <w:lang w:val="fi-FI"/>
        </w:rPr>
        <w:t>aajuinen</w:t>
      </w:r>
      <w:r w:rsidR="005A7032">
        <w:rPr>
          <w:lang w:val="fi-FI"/>
        </w:rPr>
        <w:t xml:space="preserve"> </w:t>
      </w:r>
      <w:r w:rsidR="0037760E">
        <w:rPr>
          <w:lang w:val="fi-FI"/>
        </w:rPr>
        <w:t>tutkimus</w:t>
      </w:r>
      <w:r w:rsidR="00C77E11">
        <w:rPr>
          <w:lang w:val="fi-FI"/>
        </w:rPr>
        <w:t xml:space="preserve"> vammais</w:t>
      </w:r>
      <w:r w:rsidR="00995BAE">
        <w:rPr>
          <w:lang w:val="fi-FI"/>
        </w:rPr>
        <w:t>iin henkilöihin kohdistuvasta väkivallasta,</w:t>
      </w:r>
      <w:r w:rsidR="00C77E11">
        <w:rPr>
          <w:lang w:val="fi-FI"/>
        </w:rPr>
        <w:t xml:space="preserve"> </w:t>
      </w:r>
      <w:r w:rsidR="005A5A58">
        <w:rPr>
          <w:lang w:val="fi-FI"/>
        </w:rPr>
        <w:t>huomioiden v</w:t>
      </w:r>
      <w:r w:rsidR="005A5A58" w:rsidRPr="005A5A58">
        <w:rPr>
          <w:lang w:val="fi-FI"/>
        </w:rPr>
        <w:t>ammaisten</w:t>
      </w:r>
      <w:r w:rsidR="00495ACC">
        <w:rPr>
          <w:lang w:val="fi-FI"/>
        </w:rPr>
        <w:t xml:space="preserve"> naisten, lasten ja i</w:t>
      </w:r>
      <w:r w:rsidR="00B705CD">
        <w:rPr>
          <w:lang w:val="fi-FI"/>
        </w:rPr>
        <w:t>kääntyne</w:t>
      </w:r>
      <w:r w:rsidR="00495ACC">
        <w:rPr>
          <w:lang w:val="fi-FI"/>
        </w:rPr>
        <w:t xml:space="preserve">iden henkilöiden </w:t>
      </w:r>
      <w:r w:rsidR="003D3FF3">
        <w:rPr>
          <w:lang w:val="fi-FI"/>
        </w:rPr>
        <w:t>erityinen tilanne.</w:t>
      </w:r>
      <w:r w:rsidR="00250873">
        <w:rPr>
          <w:lang w:val="fi-FI"/>
        </w:rPr>
        <w:t xml:space="preserve"> Tutkimuksessa</w:t>
      </w:r>
      <w:r w:rsidR="00181C3F">
        <w:rPr>
          <w:lang w:val="fi-FI"/>
        </w:rPr>
        <w:t xml:space="preserve"> tulee </w:t>
      </w:r>
      <w:r w:rsidR="0089274A">
        <w:rPr>
          <w:lang w:val="fi-FI"/>
        </w:rPr>
        <w:t>m</w:t>
      </w:r>
      <w:r w:rsidR="00181C3F" w:rsidRPr="00181C3F">
        <w:rPr>
          <w:lang w:val="fi-FI"/>
        </w:rPr>
        <w:t>äärittää heidän todellinen tilantee</w:t>
      </w:r>
      <w:r w:rsidR="003E60DA">
        <w:rPr>
          <w:lang w:val="fi-FI"/>
        </w:rPr>
        <w:t>n</w:t>
      </w:r>
      <w:r w:rsidR="00181C3F" w:rsidRPr="00181C3F">
        <w:rPr>
          <w:lang w:val="fi-FI"/>
        </w:rPr>
        <w:t xml:space="preserve">sa ja </w:t>
      </w:r>
      <w:r w:rsidR="00797BFA">
        <w:rPr>
          <w:lang w:val="fi-FI"/>
        </w:rPr>
        <w:t>e</w:t>
      </w:r>
      <w:r w:rsidR="00807113" w:rsidRPr="00807113">
        <w:rPr>
          <w:lang w:val="fi-FI"/>
        </w:rPr>
        <w:t>distää</w:t>
      </w:r>
      <w:r w:rsidR="007366C5" w:rsidRPr="007366C5">
        <w:rPr>
          <w:lang w:val="fi-FI"/>
        </w:rPr>
        <w:t xml:space="preserve"> </w:t>
      </w:r>
      <w:r w:rsidR="00807113">
        <w:rPr>
          <w:lang w:val="fi-FI"/>
        </w:rPr>
        <w:t>k</w:t>
      </w:r>
      <w:r w:rsidR="007366C5" w:rsidRPr="007366C5">
        <w:rPr>
          <w:lang w:val="fi-FI"/>
        </w:rPr>
        <w:t>attavan</w:t>
      </w:r>
      <w:r w:rsidR="00372D3F" w:rsidRPr="00372D3F">
        <w:rPr>
          <w:lang w:val="fi-FI"/>
        </w:rPr>
        <w:t xml:space="preserve"> </w:t>
      </w:r>
      <w:r w:rsidR="00372D3F">
        <w:rPr>
          <w:lang w:val="fi-FI"/>
        </w:rPr>
        <w:t xml:space="preserve">lainsäädännön ja </w:t>
      </w:r>
      <w:r w:rsidR="007366C5" w:rsidRPr="007366C5">
        <w:rPr>
          <w:lang w:val="fi-FI"/>
        </w:rPr>
        <w:t>politiikan suunnittelu</w:t>
      </w:r>
      <w:r w:rsidR="00372D3F">
        <w:rPr>
          <w:lang w:val="fi-FI"/>
        </w:rPr>
        <w:t>a</w:t>
      </w:r>
      <w:r w:rsidR="007366C5" w:rsidRPr="007366C5">
        <w:rPr>
          <w:lang w:val="fi-FI"/>
        </w:rPr>
        <w:t xml:space="preserve"> ja </w:t>
      </w:r>
      <w:r w:rsidR="00A15CF0">
        <w:rPr>
          <w:lang w:val="fi-FI"/>
        </w:rPr>
        <w:t xml:space="preserve">hyväksymistä </w:t>
      </w:r>
      <w:r w:rsidR="000866CA">
        <w:rPr>
          <w:lang w:val="fi-FI"/>
        </w:rPr>
        <w:t>väkivallan torjumiseksi.</w:t>
      </w:r>
    </w:p>
    <w:p w14:paraId="734C2C80" w14:textId="53F4511F" w:rsidR="00543AE2" w:rsidRDefault="00ED4A00" w:rsidP="00B71DCE">
      <w:pPr>
        <w:pStyle w:val="Luettelokappale"/>
        <w:numPr>
          <w:ilvl w:val="0"/>
          <w:numId w:val="42"/>
        </w:numPr>
        <w:spacing w:line="360" w:lineRule="auto"/>
        <w:ind w:left="567" w:hanging="425"/>
        <w:rPr>
          <w:lang w:val="fi-FI"/>
        </w:rPr>
      </w:pPr>
      <w:r w:rsidRPr="00ED4A00">
        <w:rPr>
          <w:lang w:val="fi-FI"/>
        </w:rPr>
        <w:t>Ratifioida</w:t>
      </w:r>
      <w:r w:rsidR="00461E23">
        <w:rPr>
          <w:lang w:val="fi-FI"/>
        </w:rPr>
        <w:t xml:space="preserve">an ja pannaan </w:t>
      </w:r>
      <w:r w:rsidR="00CA1092">
        <w:rPr>
          <w:lang w:val="fi-FI"/>
        </w:rPr>
        <w:t>pikaisesti täytäntöön</w:t>
      </w:r>
      <w:r w:rsidR="002E7C07">
        <w:rPr>
          <w:lang w:val="fi-FI"/>
        </w:rPr>
        <w:t xml:space="preserve"> </w:t>
      </w:r>
      <w:r w:rsidR="00797BFA" w:rsidRPr="00A93F02">
        <w:rPr>
          <w:lang w:val="fi-FI"/>
        </w:rPr>
        <w:t>naisiin</w:t>
      </w:r>
      <w:r w:rsidR="00A93F02" w:rsidRPr="00A93F02">
        <w:rPr>
          <w:lang w:val="fi-FI"/>
        </w:rPr>
        <w:t xml:space="preserve"> kohdistu</w:t>
      </w:r>
      <w:r w:rsidR="002E7C07">
        <w:rPr>
          <w:lang w:val="fi-FI"/>
        </w:rPr>
        <w:t>van</w:t>
      </w:r>
      <w:r w:rsidR="00A93F02" w:rsidRPr="00A93F02">
        <w:rPr>
          <w:lang w:val="fi-FI"/>
        </w:rPr>
        <w:t xml:space="preserve"> väkivallan</w:t>
      </w:r>
      <w:r w:rsidR="00CC5948" w:rsidRPr="00CC5948">
        <w:rPr>
          <w:lang w:val="fi-FI"/>
        </w:rPr>
        <w:t xml:space="preserve"> </w:t>
      </w:r>
      <w:r w:rsidR="001532A6">
        <w:rPr>
          <w:lang w:val="fi-FI"/>
        </w:rPr>
        <w:t>j</w:t>
      </w:r>
      <w:r w:rsidR="00CC5948" w:rsidRPr="00CC5948">
        <w:rPr>
          <w:lang w:val="fi-FI"/>
        </w:rPr>
        <w:t xml:space="preserve">a </w:t>
      </w:r>
      <w:r w:rsidR="00185E4C">
        <w:rPr>
          <w:lang w:val="fi-FI"/>
        </w:rPr>
        <w:t>perhe</w:t>
      </w:r>
      <w:r w:rsidR="00CC5948" w:rsidRPr="00CC5948">
        <w:rPr>
          <w:lang w:val="fi-FI"/>
        </w:rPr>
        <w:t xml:space="preserve">väkivallan </w:t>
      </w:r>
      <w:r w:rsidR="00543AE2">
        <w:rPr>
          <w:lang w:val="fi-FI"/>
        </w:rPr>
        <w:t>e</w:t>
      </w:r>
      <w:r w:rsidR="00CC5948" w:rsidRPr="00CC5948">
        <w:rPr>
          <w:lang w:val="fi-FI"/>
        </w:rPr>
        <w:t>hkäisemisestä ja torjumisesta</w:t>
      </w:r>
      <w:r w:rsidR="00D63D99">
        <w:rPr>
          <w:lang w:val="fi-FI"/>
        </w:rPr>
        <w:t xml:space="preserve"> tehty </w:t>
      </w:r>
      <w:r w:rsidR="00D63D99" w:rsidRPr="00A93F02">
        <w:rPr>
          <w:lang w:val="fi-FI"/>
        </w:rPr>
        <w:t xml:space="preserve">Istanbulin </w:t>
      </w:r>
      <w:r w:rsidR="00E8146F">
        <w:rPr>
          <w:lang w:val="fi-FI"/>
        </w:rPr>
        <w:t>yleis</w:t>
      </w:r>
      <w:r w:rsidR="00D63D99" w:rsidRPr="00A93F02">
        <w:rPr>
          <w:lang w:val="fi-FI"/>
        </w:rPr>
        <w:t>sopimus</w:t>
      </w:r>
      <w:r w:rsidR="00CC5948" w:rsidRPr="00CC5948">
        <w:rPr>
          <w:lang w:val="fi-FI"/>
        </w:rPr>
        <w:t>.</w:t>
      </w:r>
    </w:p>
    <w:p w14:paraId="3B58CDBA" w14:textId="3F779D98" w:rsidR="00D703B6" w:rsidRDefault="00543AE2" w:rsidP="00D703B6">
      <w:pPr>
        <w:pStyle w:val="Luettelokappale"/>
        <w:numPr>
          <w:ilvl w:val="0"/>
          <w:numId w:val="42"/>
        </w:numPr>
        <w:spacing w:line="360" w:lineRule="auto"/>
        <w:ind w:left="567" w:hanging="425"/>
        <w:rPr>
          <w:lang w:val="fi-FI"/>
        </w:rPr>
      </w:pPr>
      <w:r w:rsidRPr="00543AE2">
        <w:rPr>
          <w:lang w:val="fi-FI"/>
        </w:rPr>
        <w:t>Kriminalisoida</w:t>
      </w:r>
      <w:r w:rsidR="00C40D59">
        <w:rPr>
          <w:lang w:val="fi-FI"/>
        </w:rPr>
        <w:t>an</w:t>
      </w:r>
      <w:r>
        <w:rPr>
          <w:lang w:val="fi-FI"/>
        </w:rPr>
        <w:t xml:space="preserve"> </w:t>
      </w:r>
      <w:r w:rsidR="001B47CD">
        <w:rPr>
          <w:lang w:val="fi-FI"/>
        </w:rPr>
        <w:t>unionin lainsäädännössä v</w:t>
      </w:r>
      <w:r w:rsidRPr="00543AE2">
        <w:rPr>
          <w:lang w:val="fi-FI"/>
        </w:rPr>
        <w:t>ammaisten henkilöiden</w:t>
      </w:r>
      <w:r>
        <w:rPr>
          <w:lang w:val="fi-FI"/>
        </w:rPr>
        <w:t xml:space="preserve"> </w:t>
      </w:r>
      <w:r w:rsidR="001B47CD">
        <w:rPr>
          <w:lang w:val="fi-FI"/>
        </w:rPr>
        <w:t>tahdonvastainen sterilisaa</w:t>
      </w:r>
      <w:r w:rsidR="00D703B6">
        <w:rPr>
          <w:lang w:val="fi-FI"/>
        </w:rPr>
        <w:t>tio.</w:t>
      </w:r>
    </w:p>
    <w:p w14:paraId="163E03F0" w14:textId="3B6503E7" w:rsidR="005C1EE7" w:rsidRPr="0084473E" w:rsidRDefault="00782422" w:rsidP="0084473E">
      <w:pPr>
        <w:pStyle w:val="Luettelokappale"/>
        <w:numPr>
          <w:ilvl w:val="0"/>
          <w:numId w:val="42"/>
        </w:numPr>
        <w:spacing w:line="360" w:lineRule="auto"/>
        <w:ind w:left="567" w:hanging="425"/>
        <w:rPr>
          <w:lang w:val="fi-FI"/>
        </w:rPr>
      </w:pPr>
      <w:r>
        <w:rPr>
          <w:lang w:val="fi-FI"/>
        </w:rPr>
        <w:t>E</w:t>
      </w:r>
      <w:r w:rsidR="0084473E">
        <w:rPr>
          <w:lang w:val="fi-FI"/>
        </w:rPr>
        <w:t>hdotetaan</w:t>
      </w:r>
      <w:r>
        <w:rPr>
          <w:lang w:val="fi-FI"/>
        </w:rPr>
        <w:t xml:space="preserve"> </w:t>
      </w:r>
      <w:r w:rsidR="00A76991">
        <w:rPr>
          <w:lang w:val="fi-FI"/>
        </w:rPr>
        <w:t>e</w:t>
      </w:r>
      <w:r w:rsidRPr="00782422">
        <w:rPr>
          <w:lang w:val="fi-FI"/>
        </w:rPr>
        <w:t>rityisiä toim</w:t>
      </w:r>
      <w:r w:rsidR="0084473E">
        <w:rPr>
          <w:lang w:val="fi-FI"/>
        </w:rPr>
        <w:t>enpiteitä</w:t>
      </w:r>
      <w:r w:rsidRPr="0084473E">
        <w:rPr>
          <w:lang w:val="fi-FI"/>
        </w:rPr>
        <w:t xml:space="preserve"> </w:t>
      </w:r>
      <w:r w:rsidR="00764559" w:rsidRPr="0084473E">
        <w:rPr>
          <w:lang w:val="fi-FI"/>
        </w:rPr>
        <w:t>v</w:t>
      </w:r>
      <w:r w:rsidRPr="0084473E">
        <w:rPr>
          <w:lang w:val="fi-FI"/>
        </w:rPr>
        <w:t>ammaisyleissopimukse</w:t>
      </w:r>
      <w:r w:rsidR="00666840">
        <w:rPr>
          <w:lang w:val="fi-FI"/>
        </w:rPr>
        <w:t>en kirjattujen</w:t>
      </w:r>
      <w:r w:rsidR="000E7581" w:rsidRPr="0084473E">
        <w:rPr>
          <w:lang w:val="fi-FI"/>
        </w:rPr>
        <w:t xml:space="preserve"> oikeuksien t</w:t>
      </w:r>
      <w:r w:rsidR="006F1657" w:rsidRPr="0084473E">
        <w:rPr>
          <w:lang w:val="fi-FI"/>
        </w:rPr>
        <w:t xml:space="preserve">oteuttamiseksi </w:t>
      </w:r>
      <w:r w:rsidR="007D7C3B" w:rsidRPr="0084473E">
        <w:rPr>
          <w:lang w:val="fi-FI"/>
        </w:rPr>
        <w:t xml:space="preserve">niiden </w:t>
      </w:r>
      <w:r w:rsidR="006F1657" w:rsidRPr="0084473E">
        <w:rPr>
          <w:lang w:val="fi-FI"/>
        </w:rPr>
        <w:t xml:space="preserve">vammaisten </w:t>
      </w:r>
      <w:r w:rsidR="007D7C3B" w:rsidRPr="0084473E">
        <w:rPr>
          <w:lang w:val="fi-FI"/>
        </w:rPr>
        <w:t xml:space="preserve">ihmisten </w:t>
      </w:r>
      <w:r w:rsidR="006F1657" w:rsidRPr="0084473E">
        <w:rPr>
          <w:lang w:val="fi-FI"/>
        </w:rPr>
        <w:t>osalta</w:t>
      </w:r>
      <w:r w:rsidR="006C3FB3">
        <w:rPr>
          <w:lang w:val="fi-FI"/>
        </w:rPr>
        <w:t>,</w:t>
      </w:r>
      <w:r w:rsidR="006F1657" w:rsidRPr="0084473E">
        <w:rPr>
          <w:lang w:val="fi-FI"/>
        </w:rPr>
        <w:t xml:space="preserve"> joilla on</w:t>
      </w:r>
      <w:r w:rsidR="007D7C3B" w:rsidRPr="0084473E">
        <w:rPr>
          <w:lang w:val="fi-FI"/>
        </w:rPr>
        <w:t xml:space="preserve"> k</w:t>
      </w:r>
      <w:r w:rsidR="00322E87" w:rsidRPr="0084473E">
        <w:rPr>
          <w:lang w:val="fi-FI"/>
        </w:rPr>
        <w:t xml:space="preserve">orkeampi syrjäytymisriski, </w:t>
      </w:r>
      <w:r w:rsidR="007D7C3B" w:rsidRPr="0084473E">
        <w:rPr>
          <w:lang w:val="fi-FI"/>
        </w:rPr>
        <w:t>k</w:t>
      </w:r>
      <w:r w:rsidR="00322E87" w:rsidRPr="0084473E">
        <w:rPr>
          <w:lang w:val="fi-FI"/>
        </w:rPr>
        <w:t>uten</w:t>
      </w:r>
      <w:r w:rsidR="001E2092" w:rsidRPr="0084473E">
        <w:rPr>
          <w:lang w:val="fi-FI"/>
        </w:rPr>
        <w:t xml:space="preserve"> </w:t>
      </w:r>
      <w:r w:rsidR="001B3B27">
        <w:rPr>
          <w:lang w:val="fi-FI"/>
        </w:rPr>
        <w:t>eristävissä</w:t>
      </w:r>
      <w:r w:rsidR="001E2092" w:rsidRPr="0084473E">
        <w:rPr>
          <w:lang w:val="fi-FI"/>
        </w:rPr>
        <w:t xml:space="preserve"> laitoksissa on asuvat </w:t>
      </w:r>
      <w:r w:rsidR="000E3B70" w:rsidRPr="0084473E">
        <w:rPr>
          <w:lang w:val="fi-FI"/>
        </w:rPr>
        <w:t>vam</w:t>
      </w:r>
      <w:r w:rsidR="001E2092" w:rsidRPr="0084473E">
        <w:rPr>
          <w:lang w:val="fi-FI"/>
        </w:rPr>
        <w:t xml:space="preserve">maiset henkilöt, </w:t>
      </w:r>
      <w:r w:rsidR="002A2EA1" w:rsidRPr="0084473E">
        <w:rPr>
          <w:lang w:val="fi-FI"/>
        </w:rPr>
        <w:t>k</w:t>
      </w:r>
      <w:r w:rsidR="00F55F11" w:rsidRPr="0084473E">
        <w:rPr>
          <w:lang w:val="fi-FI"/>
        </w:rPr>
        <w:t xml:space="preserve">orkean tuen tarpeessa olevat </w:t>
      </w:r>
      <w:r w:rsidR="0009534E">
        <w:rPr>
          <w:lang w:val="fi-FI"/>
        </w:rPr>
        <w:t xml:space="preserve">vammaiset </w:t>
      </w:r>
      <w:r w:rsidR="00F55F11" w:rsidRPr="0084473E">
        <w:rPr>
          <w:lang w:val="fi-FI"/>
        </w:rPr>
        <w:t>henkilöt</w:t>
      </w:r>
      <w:r w:rsidR="002A2EA1" w:rsidRPr="0084473E">
        <w:rPr>
          <w:lang w:val="fi-FI"/>
        </w:rPr>
        <w:t>, kuulo</w:t>
      </w:r>
      <w:r w:rsidR="00F55F11" w:rsidRPr="0084473E">
        <w:rPr>
          <w:lang w:val="fi-FI"/>
        </w:rPr>
        <w:t>näkövammaiset henkilöt</w:t>
      </w:r>
      <w:r w:rsidR="005E0F2C" w:rsidRPr="0084473E">
        <w:rPr>
          <w:lang w:val="fi-FI"/>
        </w:rPr>
        <w:t>, henkilöt</w:t>
      </w:r>
      <w:r w:rsidR="006E5549" w:rsidRPr="0084473E">
        <w:rPr>
          <w:lang w:val="fi-FI"/>
        </w:rPr>
        <w:t>,</w:t>
      </w:r>
      <w:r w:rsidR="005E0F2C" w:rsidRPr="0084473E">
        <w:rPr>
          <w:lang w:val="fi-FI"/>
        </w:rPr>
        <w:t xml:space="preserve"> joilla on</w:t>
      </w:r>
      <w:r w:rsidR="007657E4" w:rsidRPr="0084473E">
        <w:rPr>
          <w:lang w:val="fi-FI"/>
        </w:rPr>
        <w:t xml:space="preserve"> </w:t>
      </w:r>
      <w:r w:rsidR="00713EE2">
        <w:rPr>
          <w:lang w:val="fi-FI"/>
        </w:rPr>
        <w:t>kehitysvamma</w:t>
      </w:r>
      <w:r w:rsidR="00CA4B37">
        <w:rPr>
          <w:lang w:val="fi-FI"/>
        </w:rPr>
        <w:t xml:space="preserve"> </w:t>
      </w:r>
      <w:r w:rsidR="005E0F2C" w:rsidRPr="0084473E">
        <w:rPr>
          <w:lang w:val="fi-FI"/>
        </w:rPr>
        <w:t xml:space="preserve"> tai psykososiaalinen vamma, </w:t>
      </w:r>
      <w:r w:rsidR="00426B68" w:rsidRPr="0084473E">
        <w:rPr>
          <w:lang w:val="fi-FI"/>
        </w:rPr>
        <w:t>a</w:t>
      </w:r>
      <w:r w:rsidR="007657E4" w:rsidRPr="0084473E">
        <w:rPr>
          <w:lang w:val="fi-FI"/>
        </w:rPr>
        <w:t>utistiset</w:t>
      </w:r>
      <w:r w:rsidR="005E0F2C" w:rsidRPr="0084473E">
        <w:rPr>
          <w:lang w:val="fi-FI"/>
        </w:rPr>
        <w:t xml:space="preserve"> henkilöt</w:t>
      </w:r>
      <w:r w:rsidR="00426B68" w:rsidRPr="0084473E">
        <w:rPr>
          <w:lang w:val="fi-FI"/>
        </w:rPr>
        <w:t>,</w:t>
      </w:r>
      <w:r w:rsidR="005E0F2C" w:rsidRPr="0084473E">
        <w:rPr>
          <w:lang w:val="fi-FI"/>
        </w:rPr>
        <w:t xml:space="preserve"> </w:t>
      </w:r>
      <w:r w:rsidR="00426B68" w:rsidRPr="0084473E">
        <w:rPr>
          <w:lang w:val="fi-FI"/>
        </w:rPr>
        <w:t>m</w:t>
      </w:r>
      <w:r w:rsidR="005E0F2C" w:rsidRPr="0084473E">
        <w:rPr>
          <w:lang w:val="fi-FI"/>
        </w:rPr>
        <w:t>aaseudulla</w:t>
      </w:r>
      <w:r w:rsidR="00426B68" w:rsidRPr="0084473E">
        <w:rPr>
          <w:lang w:val="fi-FI"/>
        </w:rPr>
        <w:t xml:space="preserve"> a</w:t>
      </w:r>
      <w:r w:rsidR="00D42433" w:rsidRPr="0084473E">
        <w:rPr>
          <w:lang w:val="fi-FI"/>
        </w:rPr>
        <w:t>suvat vammaiset henkilöt</w:t>
      </w:r>
      <w:r w:rsidR="00B65717" w:rsidRPr="0084473E">
        <w:rPr>
          <w:lang w:val="fi-FI"/>
        </w:rPr>
        <w:t xml:space="preserve">, </w:t>
      </w:r>
      <w:r w:rsidR="00487B5C" w:rsidRPr="0084473E">
        <w:rPr>
          <w:lang w:val="fi-FI"/>
        </w:rPr>
        <w:t>h</w:t>
      </w:r>
      <w:r w:rsidR="007F274E" w:rsidRPr="0084473E">
        <w:rPr>
          <w:lang w:val="fi-FI"/>
        </w:rPr>
        <w:t>enkilö</w:t>
      </w:r>
      <w:r w:rsidR="008430A3" w:rsidRPr="0084473E">
        <w:rPr>
          <w:lang w:val="fi-FI"/>
        </w:rPr>
        <w:t>t, joiden vamma on näkymätön</w:t>
      </w:r>
      <w:r w:rsidR="007F274E" w:rsidRPr="0084473E">
        <w:rPr>
          <w:lang w:val="fi-FI"/>
        </w:rPr>
        <w:t xml:space="preserve">, </w:t>
      </w:r>
      <w:r w:rsidR="00637E4F" w:rsidRPr="0084473E">
        <w:rPr>
          <w:lang w:val="fi-FI"/>
        </w:rPr>
        <w:t>harvinais</w:t>
      </w:r>
      <w:r w:rsidR="004A49FF" w:rsidRPr="0084473E">
        <w:rPr>
          <w:lang w:val="fi-FI"/>
        </w:rPr>
        <w:t>sairaat henkilöt</w:t>
      </w:r>
      <w:r w:rsidR="00637E4F" w:rsidRPr="0084473E">
        <w:rPr>
          <w:lang w:val="fi-FI"/>
        </w:rPr>
        <w:t>, d</w:t>
      </w:r>
      <w:r w:rsidR="004A49FF" w:rsidRPr="0084473E">
        <w:rPr>
          <w:lang w:val="fi-FI"/>
        </w:rPr>
        <w:t>ementiaa sairastavat henkilöt</w:t>
      </w:r>
      <w:r w:rsidR="008D0C3B" w:rsidRPr="0084473E">
        <w:rPr>
          <w:lang w:val="fi-FI"/>
        </w:rPr>
        <w:t xml:space="preserve"> tai</w:t>
      </w:r>
      <w:r w:rsidR="004A49FF" w:rsidRPr="0084473E">
        <w:rPr>
          <w:lang w:val="fi-FI"/>
        </w:rPr>
        <w:t xml:space="preserve"> köyhyydessä elävät vammaiset henkilöt.</w:t>
      </w:r>
    </w:p>
    <w:p w14:paraId="710304AA" w14:textId="01CD7897" w:rsidR="0024666B" w:rsidRDefault="004A49FF" w:rsidP="00D703B6">
      <w:pPr>
        <w:pStyle w:val="Luettelokappale"/>
        <w:numPr>
          <w:ilvl w:val="0"/>
          <w:numId w:val="42"/>
        </w:numPr>
        <w:spacing w:line="360" w:lineRule="auto"/>
        <w:ind w:left="567" w:hanging="425"/>
        <w:rPr>
          <w:lang w:val="fi-FI"/>
        </w:rPr>
      </w:pPr>
      <w:r w:rsidRPr="004A49FF">
        <w:rPr>
          <w:lang w:val="fi-FI"/>
        </w:rPr>
        <w:t>Tun</w:t>
      </w:r>
      <w:r w:rsidR="0046522B">
        <w:rPr>
          <w:lang w:val="fi-FI"/>
        </w:rPr>
        <w:t>nuste</w:t>
      </w:r>
      <w:r w:rsidR="003A7F02">
        <w:rPr>
          <w:lang w:val="fi-FI"/>
        </w:rPr>
        <w:t>taan</w:t>
      </w:r>
      <w:r>
        <w:rPr>
          <w:lang w:val="fi-FI"/>
        </w:rPr>
        <w:t xml:space="preserve"> ja </w:t>
      </w:r>
      <w:r w:rsidR="00F4025B">
        <w:rPr>
          <w:lang w:val="fi-FI"/>
        </w:rPr>
        <w:t>käsi</w:t>
      </w:r>
      <w:r w:rsidR="008E66FE">
        <w:rPr>
          <w:lang w:val="fi-FI"/>
        </w:rPr>
        <w:t>tellään EU:n tasa-arvo</w:t>
      </w:r>
      <w:r w:rsidR="00D957F1">
        <w:rPr>
          <w:lang w:val="fi-FI"/>
        </w:rPr>
        <w:t>-</w:t>
      </w:r>
      <w:r w:rsidR="008E66FE">
        <w:rPr>
          <w:lang w:val="fi-FI"/>
        </w:rPr>
        <w:t xml:space="preserve"> ja osallisuu</w:t>
      </w:r>
      <w:r w:rsidR="00D957F1">
        <w:rPr>
          <w:lang w:val="fi-FI"/>
        </w:rPr>
        <w:t>s</w:t>
      </w:r>
      <w:r w:rsidR="00DC2498">
        <w:rPr>
          <w:lang w:val="fi-FI"/>
        </w:rPr>
        <w:t xml:space="preserve">politiikoissa ja -aloitteissa </w:t>
      </w:r>
      <w:r w:rsidR="00981061">
        <w:rPr>
          <w:lang w:val="fi-FI"/>
        </w:rPr>
        <w:t>niitä ris</w:t>
      </w:r>
      <w:r w:rsidR="000424F9">
        <w:rPr>
          <w:lang w:val="fi-FI"/>
        </w:rPr>
        <w:t xml:space="preserve">teäviä kysymyksiä, joita kohtaavat </w:t>
      </w:r>
      <w:r w:rsidR="008A1F0E">
        <w:rPr>
          <w:lang w:val="fi-FI"/>
        </w:rPr>
        <w:t xml:space="preserve">muun muassa </w:t>
      </w:r>
      <w:r w:rsidR="00180677">
        <w:rPr>
          <w:lang w:val="fi-FI"/>
        </w:rPr>
        <w:t>vammais</w:t>
      </w:r>
      <w:r w:rsidR="008B344B">
        <w:rPr>
          <w:lang w:val="fi-FI"/>
        </w:rPr>
        <w:t>et</w:t>
      </w:r>
      <w:r w:rsidR="00180677">
        <w:rPr>
          <w:lang w:val="fi-FI"/>
        </w:rPr>
        <w:t xml:space="preserve"> </w:t>
      </w:r>
      <w:proofErr w:type="spellStart"/>
      <w:r w:rsidR="00180677">
        <w:rPr>
          <w:lang w:val="fi-FI"/>
        </w:rPr>
        <w:t>rodullis</w:t>
      </w:r>
      <w:r w:rsidR="008B344B">
        <w:rPr>
          <w:lang w:val="fi-FI"/>
        </w:rPr>
        <w:t>tetut</w:t>
      </w:r>
      <w:proofErr w:type="spellEnd"/>
      <w:r w:rsidR="008B344B">
        <w:rPr>
          <w:lang w:val="fi-FI"/>
        </w:rPr>
        <w:t xml:space="preserve"> </w:t>
      </w:r>
      <w:r w:rsidR="00180677">
        <w:rPr>
          <w:lang w:val="fi-FI"/>
        </w:rPr>
        <w:t>henkilö</w:t>
      </w:r>
      <w:r w:rsidR="00095F5B">
        <w:rPr>
          <w:lang w:val="fi-FI"/>
        </w:rPr>
        <w:t>t</w:t>
      </w:r>
      <w:r w:rsidR="002C706E">
        <w:rPr>
          <w:lang w:val="fi-FI"/>
        </w:rPr>
        <w:t xml:space="preserve"> </w:t>
      </w:r>
      <w:r w:rsidR="00E64A5D">
        <w:rPr>
          <w:lang w:val="fi-FI"/>
        </w:rPr>
        <w:t>vammais</w:t>
      </w:r>
      <w:r w:rsidR="00095F5B">
        <w:rPr>
          <w:lang w:val="fi-FI"/>
        </w:rPr>
        <w:t>et</w:t>
      </w:r>
      <w:r w:rsidR="00E64A5D">
        <w:rPr>
          <w:lang w:val="fi-FI"/>
        </w:rPr>
        <w:t xml:space="preserve"> romanit, vammaiset L</w:t>
      </w:r>
      <w:r w:rsidR="008D7477">
        <w:rPr>
          <w:lang w:val="fi-FI"/>
        </w:rPr>
        <w:t>GBTIQ+</w:t>
      </w:r>
      <w:r w:rsidR="008D7477" w:rsidRPr="008D7477">
        <w:rPr>
          <w:lang w:val="fi-FI"/>
        </w:rPr>
        <w:t xml:space="preserve"> </w:t>
      </w:r>
      <w:r w:rsidR="00F10EBB">
        <w:rPr>
          <w:lang w:val="fi-FI"/>
        </w:rPr>
        <w:t>henkilöt, i</w:t>
      </w:r>
      <w:r w:rsidR="00095F5B">
        <w:rPr>
          <w:lang w:val="fi-FI"/>
        </w:rPr>
        <w:t>kääntyneet</w:t>
      </w:r>
      <w:r w:rsidR="00F10EBB">
        <w:rPr>
          <w:lang w:val="fi-FI"/>
        </w:rPr>
        <w:t xml:space="preserve"> vammaiset henkilöt,</w:t>
      </w:r>
      <w:r w:rsidR="006B3FD7" w:rsidRPr="006B3FD7">
        <w:rPr>
          <w:lang w:val="fi-FI"/>
        </w:rPr>
        <w:t xml:space="preserve"> </w:t>
      </w:r>
      <w:r w:rsidR="006B3FD7">
        <w:rPr>
          <w:lang w:val="fi-FI"/>
        </w:rPr>
        <w:t>vammaiset lapset ja nuore</w:t>
      </w:r>
      <w:r w:rsidR="007D1C7E">
        <w:rPr>
          <w:lang w:val="fi-FI"/>
        </w:rPr>
        <w:t>t, vammaiset turvapaikanhakijat, pakolaiset ja siirtolaise</w:t>
      </w:r>
      <w:r w:rsidR="00F062C5">
        <w:rPr>
          <w:lang w:val="fi-FI"/>
        </w:rPr>
        <w:t>t sekä vammaiset naiset ja tytöt</w:t>
      </w:r>
      <w:r w:rsidR="00B878D7">
        <w:rPr>
          <w:lang w:val="fi-FI"/>
        </w:rPr>
        <w:t>.</w:t>
      </w:r>
    </w:p>
    <w:p w14:paraId="1EE070DB" w14:textId="68E72839" w:rsidR="00C07D0C" w:rsidRPr="000B43FE" w:rsidRDefault="00AE5787" w:rsidP="00C07D0C">
      <w:pPr>
        <w:pStyle w:val="Luettelokappale"/>
        <w:numPr>
          <w:ilvl w:val="0"/>
          <w:numId w:val="42"/>
        </w:numPr>
        <w:spacing w:line="360" w:lineRule="auto"/>
        <w:ind w:left="567" w:hanging="425"/>
        <w:rPr>
          <w:lang w:val="fi-FI"/>
        </w:rPr>
      </w:pPr>
      <w:r>
        <w:rPr>
          <w:lang w:val="fi-FI"/>
        </w:rPr>
        <w:t xml:space="preserve">Annetaan </w:t>
      </w:r>
      <w:r w:rsidR="0024666B">
        <w:rPr>
          <w:lang w:val="fi-FI"/>
        </w:rPr>
        <w:t>ohjausta ja tukea EU:n jäsenvaltioille vammais</w:t>
      </w:r>
      <w:r w:rsidR="008D178A">
        <w:rPr>
          <w:lang w:val="fi-FI"/>
        </w:rPr>
        <w:t xml:space="preserve">uuden </w:t>
      </w:r>
      <w:r w:rsidR="00562CE4">
        <w:rPr>
          <w:lang w:val="fi-FI"/>
        </w:rPr>
        <w:t>arviointimenetelmien parantamiseksi</w:t>
      </w:r>
      <w:r w:rsidR="00A519A0">
        <w:rPr>
          <w:lang w:val="fi-FI"/>
        </w:rPr>
        <w:t xml:space="preserve">, </w:t>
      </w:r>
      <w:r w:rsidR="006F4DC9">
        <w:rPr>
          <w:lang w:val="fi-FI"/>
        </w:rPr>
        <w:t xml:space="preserve">jotta varmistetaan </w:t>
      </w:r>
      <w:r w:rsidR="00061FA8">
        <w:rPr>
          <w:lang w:val="fi-FI"/>
        </w:rPr>
        <w:t xml:space="preserve">sen </w:t>
      </w:r>
      <w:r w:rsidR="006F4DC9">
        <w:rPr>
          <w:lang w:val="fi-FI"/>
        </w:rPr>
        <w:t xml:space="preserve">yhdenmukaisuus </w:t>
      </w:r>
      <w:r w:rsidR="008C2203">
        <w:rPr>
          <w:lang w:val="fi-FI"/>
        </w:rPr>
        <w:t xml:space="preserve">vammaisyleissopimuksen </w:t>
      </w:r>
      <w:r w:rsidR="008C2203">
        <w:rPr>
          <w:lang w:val="fi-FI"/>
        </w:rPr>
        <w:lastRenderedPageBreak/>
        <w:t xml:space="preserve">kanssa ja </w:t>
      </w:r>
      <w:r w:rsidR="00890468">
        <w:rPr>
          <w:lang w:val="fi-FI"/>
        </w:rPr>
        <w:t xml:space="preserve">varmistetaan, </w:t>
      </w:r>
      <w:r w:rsidR="008C2203">
        <w:rPr>
          <w:lang w:val="fi-FI"/>
        </w:rPr>
        <w:t xml:space="preserve">että ketään vammaista henkilöä, oli vamma näkyvä tai näkymätön, ei </w:t>
      </w:r>
      <w:r w:rsidR="006619FE">
        <w:rPr>
          <w:lang w:val="fi-FI"/>
        </w:rPr>
        <w:t xml:space="preserve">jätetä </w:t>
      </w:r>
      <w:r w:rsidR="00D26439">
        <w:rPr>
          <w:lang w:val="fi-FI"/>
        </w:rPr>
        <w:t>jälkee</w:t>
      </w:r>
      <w:r w:rsidR="00E076A0">
        <w:rPr>
          <w:lang w:val="fi-FI"/>
        </w:rPr>
        <w:t>n</w:t>
      </w:r>
      <w:r w:rsidR="00D26439">
        <w:rPr>
          <w:lang w:val="fi-FI"/>
        </w:rPr>
        <w:t xml:space="preserve"> </w:t>
      </w:r>
      <w:r w:rsidR="00F060FA">
        <w:rPr>
          <w:lang w:val="fi-FI"/>
        </w:rPr>
        <w:t>sosiaali</w:t>
      </w:r>
      <w:r w:rsidR="0005198F">
        <w:rPr>
          <w:lang w:val="fi-FI"/>
        </w:rPr>
        <w:t>turva</w:t>
      </w:r>
      <w:r w:rsidR="00B82A55">
        <w:rPr>
          <w:lang w:val="fi-FI"/>
        </w:rPr>
        <w:t>n</w:t>
      </w:r>
      <w:r w:rsidR="00F060FA">
        <w:rPr>
          <w:lang w:val="fi-FI"/>
        </w:rPr>
        <w:t xml:space="preserve">, itsenäisen elämän </w:t>
      </w:r>
      <w:r w:rsidR="00D653C1">
        <w:rPr>
          <w:lang w:val="fi-FI"/>
        </w:rPr>
        <w:t xml:space="preserve">järjestelmien </w:t>
      </w:r>
      <w:r w:rsidR="00F060FA">
        <w:rPr>
          <w:lang w:val="fi-FI"/>
        </w:rPr>
        <w:t xml:space="preserve">tai muun vammaisille henkilöille </w:t>
      </w:r>
      <w:r w:rsidR="004438A3">
        <w:rPr>
          <w:lang w:val="fi-FI"/>
        </w:rPr>
        <w:t>suunna</w:t>
      </w:r>
      <w:r w:rsidR="00F060FA">
        <w:rPr>
          <w:lang w:val="fi-FI"/>
        </w:rPr>
        <w:t xml:space="preserve">tun tuen piiriin </w:t>
      </w:r>
      <w:r w:rsidR="006A7D39">
        <w:rPr>
          <w:lang w:val="fi-FI"/>
        </w:rPr>
        <w:t>pääsemisestä.</w:t>
      </w:r>
      <w:r w:rsidR="00E64A5D" w:rsidRPr="00E64A5D">
        <w:rPr>
          <w:lang w:val="fi-FI"/>
        </w:rPr>
        <w:t xml:space="preserve"> </w:t>
      </w:r>
      <w:r w:rsidR="00D42433" w:rsidRPr="00D42433">
        <w:rPr>
          <w:lang w:val="fi-FI"/>
        </w:rPr>
        <w:t xml:space="preserve"> </w:t>
      </w:r>
    </w:p>
    <w:p w14:paraId="69B9A29C" w14:textId="4F605163" w:rsidR="005D79D5" w:rsidRPr="000B43FE" w:rsidRDefault="005D79D5" w:rsidP="000B43FE">
      <w:pPr>
        <w:spacing w:line="360" w:lineRule="auto"/>
        <w:rPr>
          <w:lang w:val="fi-FI"/>
        </w:rPr>
      </w:pPr>
    </w:p>
    <w:p w14:paraId="2C1A6562" w14:textId="5181D05C" w:rsidR="00D12043" w:rsidRDefault="00D84C29" w:rsidP="0089265A">
      <w:pPr>
        <w:pStyle w:val="Otsikko2"/>
        <w:numPr>
          <w:ilvl w:val="0"/>
          <w:numId w:val="47"/>
        </w:numPr>
        <w:rPr>
          <w:color w:val="1A567E"/>
          <w:sz w:val="32"/>
          <w:szCs w:val="28"/>
        </w:rPr>
      </w:pPr>
      <w:proofErr w:type="spellStart"/>
      <w:r>
        <w:rPr>
          <w:color w:val="1A567E"/>
          <w:sz w:val="32"/>
          <w:szCs w:val="28"/>
        </w:rPr>
        <w:t>Rakennetaan</w:t>
      </w:r>
      <w:proofErr w:type="spellEnd"/>
      <w:r w:rsidR="00A2152E">
        <w:rPr>
          <w:color w:val="1A567E"/>
          <w:sz w:val="32"/>
          <w:szCs w:val="28"/>
        </w:rPr>
        <w:t xml:space="preserve"> </w:t>
      </w:r>
      <w:proofErr w:type="spellStart"/>
      <w:r w:rsidR="00A2152E">
        <w:rPr>
          <w:color w:val="1A567E"/>
          <w:sz w:val="32"/>
          <w:szCs w:val="28"/>
        </w:rPr>
        <w:t>sosiaalisem</w:t>
      </w:r>
      <w:r w:rsidR="009D794F">
        <w:rPr>
          <w:color w:val="1A567E"/>
          <w:sz w:val="32"/>
          <w:szCs w:val="28"/>
        </w:rPr>
        <w:t>p</w:t>
      </w:r>
      <w:r>
        <w:rPr>
          <w:color w:val="1A567E"/>
          <w:sz w:val="32"/>
          <w:szCs w:val="28"/>
        </w:rPr>
        <w:t>i</w:t>
      </w:r>
      <w:proofErr w:type="spellEnd"/>
      <w:r w:rsidR="009D794F">
        <w:rPr>
          <w:color w:val="1A567E"/>
          <w:sz w:val="32"/>
          <w:szCs w:val="28"/>
        </w:rPr>
        <w:t xml:space="preserve"> </w:t>
      </w:r>
      <w:proofErr w:type="spellStart"/>
      <w:r w:rsidR="009D794F">
        <w:rPr>
          <w:color w:val="1A567E"/>
          <w:sz w:val="32"/>
          <w:szCs w:val="28"/>
        </w:rPr>
        <w:t>Eurooppa</w:t>
      </w:r>
      <w:proofErr w:type="spellEnd"/>
    </w:p>
    <w:p w14:paraId="32C84910" w14:textId="77777777" w:rsidR="008A042C" w:rsidRDefault="008A042C" w:rsidP="008A042C">
      <w:pPr>
        <w:pStyle w:val="Luettelokappale"/>
        <w:spacing w:line="360" w:lineRule="auto"/>
      </w:pPr>
    </w:p>
    <w:p w14:paraId="5F483590" w14:textId="5B0FDF34" w:rsidR="0098386E" w:rsidRDefault="00045972" w:rsidP="00310A10">
      <w:pPr>
        <w:pStyle w:val="Luettelokappale"/>
        <w:numPr>
          <w:ilvl w:val="0"/>
          <w:numId w:val="42"/>
        </w:numPr>
        <w:spacing w:line="360" w:lineRule="auto"/>
        <w:ind w:left="567" w:hanging="425"/>
        <w:rPr>
          <w:lang w:val="fi-FI"/>
        </w:rPr>
      </w:pPr>
      <w:r w:rsidRPr="00045972">
        <w:rPr>
          <w:lang w:val="fi-FI"/>
        </w:rPr>
        <w:t>Pe</w:t>
      </w:r>
      <w:r>
        <w:rPr>
          <w:lang w:val="fi-FI"/>
        </w:rPr>
        <w:t>rustetaan onnistuneen nuorisotakuun mallin mukaisesti</w:t>
      </w:r>
      <w:r w:rsidR="00060E8C">
        <w:rPr>
          <w:lang w:val="fi-FI"/>
        </w:rPr>
        <w:t xml:space="preserve"> vammai</w:t>
      </w:r>
      <w:r w:rsidR="00D270F9">
        <w:rPr>
          <w:lang w:val="fi-FI"/>
        </w:rPr>
        <w:t xml:space="preserve">sten työllisyys ja </w:t>
      </w:r>
      <w:r w:rsidR="00FA11C0">
        <w:rPr>
          <w:lang w:val="fi-FI"/>
        </w:rPr>
        <w:t>amma</w:t>
      </w:r>
      <w:r w:rsidR="00B462DD">
        <w:rPr>
          <w:lang w:val="fi-FI"/>
        </w:rPr>
        <w:t>tti</w:t>
      </w:r>
      <w:r w:rsidR="00D270F9">
        <w:rPr>
          <w:lang w:val="fi-FI"/>
        </w:rPr>
        <w:t>taitotakuu</w:t>
      </w:r>
      <w:r w:rsidR="003D318F">
        <w:rPr>
          <w:lang w:val="fi-FI"/>
        </w:rPr>
        <w:t xml:space="preserve">, </w:t>
      </w:r>
      <w:r w:rsidR="00434FB1">
        <w:rPr>
          <w:lang w:val="fi-FI"/>
        </w:rPr>
        <w:t xml:space="preserve">jonka tarkoituksena on </w:t>
      </w:r>
      <w:r w:rsidR="003D318F">
        <w:rPr>
          <w:lang w:val="fi-FI"/>
        </w:rPr>
        <w:t>tarjo</w:t>
      </w:r>
      <w:r w:rsidR="00542AE0">
        <w:rPr>
          <w:lang w:val="fi-FI"/>
        </w:rPr>
        <w:t xml:space="preserve">ta </w:t>
      </w:r>
      <w:r w:rsidR="000628BB">
        <w:rPr>
          <w:lang w:val="fi-FI"/>
        </w:rPr>
        <w:t xml:space="preserve">rahoitusta ja </w:t>
      </w:r>
      <w:r w:rsidR="00310A10">
        <w:rPr>
          <w:lang w:val="fi-FI"/>
        </w:rPr>
        <w:t xml:space="preserve">tukea </w:t>
      </w:r>
      <w:r w:rsidR="008F2A2E">
        <w:rPr>
          <w:lang w:val="fi-FI"/>
        </w:rPr>
        <w:t>sen varmistamiseksi, että vammaisilla henkilöillä on</w:t>
      </w:r>
      <w:r w:rsidR="00F84588">
        <w:rPr>
          <w:lang w:val="fi-FI"/>
        </w:rPr>
        <w:t xml:space="preserve"> </w:t>
      </w:r>
      <w:r w:rsidR="00143790">
        <w:rPr>
          <w:lang w:val="fi-FI"/>
        </w:rPr>
        <w:t>yhtäläi</w:t>
      </w:r>
      <w:r w:rsidR="006348AC">
        <w:rPr>
          <w:lang w:val="fi-FI"/>
        </w:rPr>
        <w:t>set</w:t>
      </w:r>
      <w:r w:rsidR="00143790">
        <w:rPr>
          <w:lang w:val="fi-FI"/>
        </w:rPr>
        <w:t xml:space="preserve"> mahdollisuu</w:t>
      </w:r>
      <w:r w:rsidR="006348AC">
        <w:rPr>
          <w:lang w:val="fi-FI"/>
        </w:rPr>
        <w:t>det</w:t>
      </w:r>
      <w:r w:rsidR="00143790">
        <w:rPr>
          <w:lang w:val="fi-FI"/>
        </w:rPr>
        <w:t xml:space="preserve"> </w:t>
      </w:r>
      <w:r w:rsidR="003718AC">
        <w:rPr>
          <w:lang w:val="fi-FI"/>
        </w:rPr>
        <w:t xml:space="preserve">valtavirran koulutukseen, </w:t>
      </w:r>
      <w:r w:rsidR="004770AA">
        <w:rPr>
          <w:lang w:val="fi-FI"/>
        </w:rPr>
        <w:t>harjoitteluun ja työ</w:t>
      </w:r>
      <w:r w:rsidR="006348AC">
        <w:rPr>
          <w:lang w:val="fi-FI"/>
        </w:rPr>
        <w:t>llistymis</w:t>
      </w:r>
      <w:r w:rsidR="004770AA">
        <w:rPr>
          <w:lang w:val="fi-FI"/>
        </w:rPr>
        <w:t xml:space="preserve">mahdollisuuksiin, mukaan lukien </w:t>
      </w:r>
      <w:r w:rsidR="007016B5">
        <w:rPr>
          <w:lang w:val="fi-FI"/>
        </w:rPr>
        <w:t>itse</w:t>
      </w:r>
      <w:r w:rsidR="000E1502">
        <w:rPr>
          <w:lang w:val="fi-FI"/>
        </w:rPr>
        <w:t xml:space="preserve">näinen ammatinharjoittaminen ja </w:t>
      </w:r>
      <w:r w:rsidR="007016B5">
        <w:rPr>
          <w:lang w:val="fi-FI"/>
        </w:rPr>
        <w:t>yrittäjyy</w:t>
      </w:r>
      <w:r w:rsidR="000E1502">
        <w:rPr>
          <w:lang w:val="fi-FI"/>
        </w:rPr>
        <w:t>s.</w:t>
      </w:r>
      <w:r w:rsidR="007016B5">
        <w:rPr>
          <w:lang w:val="fi-FI"/>
        </w:rPr>
        <w:t xml:space="preserve"> </w:t>
      </w:r>
      <w:r w:rsidR="0074710B">
        <w:rPr>
          <w:lang w:val="fi-FI"/>
        </w:rPr>
        <w:t xml:space="preserve">Tuen </w:t>
      </w:r>
      <w:r w:rsidR="00B65002">
        <w:rPr>
          <w:lang w:val="fi-FI"/>
        </w:rPr>
        <w:t>olisi</w:t>
      </w:r>
      <w:r w:rsidR="0074710B">
        <w:rPr>
          <w:lang w:val="fi-FI"/>
        </w:rPr>
        <w:t xml:space="preserve"> myös tarjo</w:t>
      </w:r>
      <w:r w:rsidR="00B65002">
        <w:rPr>
          <w:lang w:val="fi-FI"/>
        </w:rPr>
        <w:t>t</w:t>
      </w:r>
      <w:r w:rsidR="0074710B">
        <w:rPr>
          <w:lang w:val="fi-FI"/>
        </w:rPr>
        <w:t>ta</w:t>
      </w:r>
      <w:r w:rsidR="00B65002">
        <w:rPr>
          <w:lang w:val="fi-FI"/>
        </w:rPr>
        <w:t>va</w:t>
      </w:r>
      <w:r w:rsidR="0074710B">
        <w:rPr>
          <w:lang w:val="fi-FI"/>
        </w:rPr>
        <w:t xml:space="preserve"> tukea siihen, että kaikki </w:t>
      </w:r>
      <w:r w:rsidR="0018411E">
        <w:rPr>
          <w:lang w:val="fi-FI"/>
        </w:rPr>
        <w:t>koulutus</w:t>
      </w:r>
      <w:r w:rsidR="00ED7F8E">
        <w:rPr>
          <w:lang w:val="fi-FI"/>
        </w:rPr>
        <w:t>- ja</w:t>
      </w:r>
      <w:r w:rsidR="00A87534">
        <w:rPr>
          <w:lang w:val="fi-FI"/>
        </w:rPr>
        <w:t xml:space="preserve"> </w:t>
      </w:r>
      <w:r w:rsidR="00ED7F8E">
        <w:rPr>
          <w:lang w:val="fi-FI"/>
        </w:rPr>
        <w:t>taitoj</w:t>
      </w:r>
      <w:r w:rsidR="00A87534">
        <w:rPr>
          <w:lang w:val="fi-FI"/>
        </w:rPr>
        <w:t>en kehittämis</w:t>
      </w:r>
      <w:r w:rsidR="00926ACB">
        <w:rPr>
          <w:lang w:val="fi-FI"/>
        </w:rPr>
        <w:t>ohjelmat o</w:t>
      </w:r>
      <w:r w:rsidR="00BD7EF6">
        <w:rPr>
          <w:lang w:val="fi-FI"/>
        </w:rPr>
        <w:t xml:space="preserve">lisivat </w:t>
      </w:r>
      <w:r w:rsidR="00926ACB">
        <w:rPr>
          <w:lang w:val="fi-FI"/>
        </w:rPr>
        <w:t>täysi</w:t>
      </w:r>
      <w:r w:rsidR="00316995">
        <w:rPr>
          <w:lang w:val="fi-FI"/>
        </w:rPr>
        <w:t xml:space="preserve">n </w:t>
      </w:r>
      <w:r w:rsidR="00BD7EF6">
        <w:rPr>
          <w:lang w:val="fi-FI"/>
        </w:rPr>
        <w:t>os</w:t>
      </w:r>
      <w:r w:rsidR="001268F2">
        <w:rPr>
          <w:lang w:val="fi-FI"/>
        </w:rPr>
        <w:t>allistavia</w:t>
      </w:r>
      <w:r w:rsidR="00316995">
        <w:rPr>
          <w:lang w:val="fi-FI"/>
        </w:rPr>
        <w:t>, esteettömiä ja saavutettavia</w:t>
      </w:r>
      <w:r w:rsidR="00310A10">
        <w:rPr>
          <w:lang w:val="fi-FI"/>
        </w:rPr>
        <w:t>.</w:t>
      </w:r>
    </w:p>
    <w:p w14:paraId="0F801541" w14:textId="3F108A58" w:rsidR="00D05927" w:rsidRDefault="0098386E" w:rsidP="0043531E">
      <w:pPr>
        <w:pStyle w:val="Luettelokappale"/>
        <w:numPr>
          <w:ilvl w:val="0"/>
          <w:numId w:val="42"/>
        </w:numPr>
        <w:spacing w:line="360" w:lineRule="auto"/>
        <w:ind w:left="567" w:hanging="425"/>
        <w:rPr>
          <w:lang w:val="fi-FI"/>
        </w:rPr>
      </w:pPr>
      <w:r w:rsidRPr="007A46A4">
        <w:rPr>
          <w:lang w:val="fi-FI"/>
        </w:rPr>
        <w:t>Varmis</w:t>
      </w:r>
      <w:r w:rsidR="00BA79F3">
        <w:rPr>
          <w:lang w:val="fi-FI"/>
        </w:rPr>
        <w:t>tetaan k</w:t>
      </w:r>
      <w:r w:rsidRPr="007A46A4">
        <w:rPr>
          <w:lang w:val="fi-FI"/>
        </w:rPr>
        <w:t>oheesiopoli</w:t>
      </w:r>
      <w:r w:rsidR="009C50C8" w:rsidRPr="007A46A4">
        <w:rPr>
          <w:lang w:val="fi-FI"/>
        </w:rPr>
        <w:t xml:space="preserve">tiikalle </w:t>
      </w:r>
      <w:r w:rsidR="00F30754">
        <w:rPr>
          <w:lang w:val="fi-FI"/>
        </w:rPr>
        <w:t xml:space="preserve">riittävät määrärahat </w:t>
      </w:r>
      <w:r w:rsidR="009C50C8" w:rsidRPr="007A46A4">
        <w:rPr>
          <w:lang w:val="fi-FI"/>
        </w:rPr>
        <w:t xml:space="preserve">seuraavassa EU:n </w:t>
      </w:r>
      <w:r w:rsidR="00F30754">
        <w:rPr>
          <w:lang w:val="fi-FI"/>
        </w:rPr>
        <w:t>talousarviossa</w:t>
      </w:r>
      <w:r w:rsidR="009C50C8" w:rsidRPr="007A46A4">
        <w:rPr>
          <w:lang w:val="fi-FI"/>
        </w:rPr>
        <w:t xml:space="preserve"> (monivuotinen rahoituskehys) ja </w:t>
      </w:r>
      <w:r w:rsidR="00285E1B">
        <w:rPr>
          <w:lang w:val="fi-FI"/>
        </w:rPr>
        <w:t xml:space="preserve">osoitetaan </w:t>
      </w:r>
      <w:r w:rsidR="00F96C2E" w:rsidRPr="007A46A4">
        <w:rPr>
          <w:lang w:val="fi-FI"/>
        </w:rPr>
        <w:t>kohdennettuja varoja erityisesti vammaisten henkilöiden sosiaalis</w:t>
      </w:r>
      <w:r w:rsidR="00B91C99" w:rsidRPr="007A46A4">
        <w:rPr>
          <w:lang w:val="fi-FI"/>
        </w:rPr>
        <w:t>ta</w:t>
      </w:r>
      <w:r w:rsidR="00285E1B">
        <w:rPr>
          <w:lang w:val="fi-FI"/>
        </w:rPr>
        <w:t xml:space="preserve"> osallisuutta</w:t>
      </w:r>
      <w:r w:rsidR="00B91C99" w:rsidRPr="007A46A4">
        <w:rPr>
          <w:lang w:val="fi-FI"/>
        </w:rPr>
        <w:t xml:space="preserve"> varten.</w:t>
      </w:r>
    </w:p>
    <w:p w14:paraId="68CA223A" w14:textId="79033DFB" w:rsidR="007A46A4" w:rsidRDefault="00DC16F2" w:rsidP="0043531E">
      <w:pPr>
        <w:pStyle w:val="Luettelokappale"/>
        <w:numPr>
          <w:ilvl w:val="0"/>
          <w:numId w:val="42"/>
        </w:numPr>
        <w:spacing w:line="360" w:lineRule="auto"/>
        <w:ind w:left="567" w:hanging="425"/>
        <w:rPr>
          <w:lang w:val="fi-FI"/>
        </w:rPr>
      </w:pPr>
      <w:r>
        <w:rPr>
          <w:lang w:val="fi-FI"/>
        </w:rPr>
        <w:t>K</w:t>
      </w:r>
      <w:r w:rsidR="007A46A4">
        <w:rPr>
          <w:lang w:val="fi-FI"/>
        </w:rPr>
        <w:t>ehit</w:t>
      </w:r>
      <w:r>
        <w:rPr>
          <w:lang w:val="fi-FI"/>
        </w:rPr>
        <w:t>e</w:t>
      </w:r>
      <w:r w:rsidR="007A46A4">
        <w:rPr>
          <w:lang w:val="fi-FI"/>
        </w:rPr>
        <w:t>tää</w:t>
      </w:r>
      <w:r>
        <w:rPr>
          <w:lang w:val="fi-FI"/>
        </w:rPr>
        <w:t>n</w:t>
      </w:r>
      <w:r w:rsidR="007A46A4">
        <w:rPr>
          <w:lang w:val="fi-FI"/>
        </w:rPr>
        <w:t xml:space="preserve"> </w:t>
      </w:r>
      <w:r>
        <w:rPr>
          <w:lang w:val="fi-FI"/>
        </w:rPr>
        <w:t>eurooppalainen</w:t>
      </w:r>
      <w:r w:rsidR="007A46A4">
        <w:rPr>
          <w:lang w:val="fi-FI"/>
        </w:rPr>
        <w:t xml:space="preserve"> </w:t>
      </w:r>
      <w:r w:rsidR="0037524E">
        <w:rPr>
          <w:lang w:val="fi-FI"/>
        </w:rPr>
        <w:t>laitossiirtojen poistamista koskeva</w:t>
      </w:r>
      <w:r w:rsidR="003D49B6">
        <w:rPr>
          <w:lang w:val="fi-FI"/>
        </w:rPr>
        <w:t xml:space="preserve"> strategia ja toimia vammaisten henkilöiden, myös vammaisten lasten</w:t>
      </w:r>
      <w:r w:rsidR="00944041">
        <w:rPr>
          <w:lang w:val="fi-FI"/>
        </w:rPr>
        <w:t xml:space="preserve"> eristämis</w:t>
      </w:r>
      <w:r w:rsidR="00B41BF5">
        <w:rPr>
          <w:lang w:val="fi-FI"/>
        </w:rPr>
        <w:t>tä</w:t>
      </w:r>
      <w:r w:rsidR="00451D81">
        <w:rPr>
          <w:lang w:val="fi-FI"/>
        </w:rPr>
        <w:t xml:space="preserve"> vastaan. </w:t>
      </w:r>
      <w:r w:rsidR="00DB0DBA">
        <w:rPr>
          <w:lang w:val="fi-FI"/>
        </w:rPr>
        <w:t xml:space="preserve">Lisäksi </w:t>
      </w:r>
      <w:r w:rsidR="006E14B1">
        <w:rPr>
          <w:lang w:val="fi-FI"/>
        </w:rPr>
        <w:t xml:space="preserve">on varmistettava </w:t>
      </w:r>
      <w:r w:rsidR="00DB0DBA">
        <w:rPr>
          <w:lang w:val="fi-FI"/>
        </w:rPr>
        <w:t>ja taa</w:t>
      </w:r>
      <w:r w:rsidR="006E14B1">
        <w:rPr>
          <w:lang w:val="fi-FI"/>
        </w:rPr>
        <w:t>t</w:t>
      </w:r>
      <w:r w:rsidR="00DB0DBA">
        <w:rPr>
          <w:lang w:val="fi-FI"/>
        </w:rPr>
        <w:t>ta</w:t>
      </w:r>
      <w:r w:rsidR="006E14B1">
        <w:rPr>
          <w:lang w:val="fi-FI"/>
        </w:rPr>
        <w:t>va</w:t>
      </w:r>
      <w:r w:rsidR="00DB0DBA">
        <w:rPr>
          <w:lang w:val="fi-FI"/>
        </w:rPr>
        <w:t xml:space="preserve"> asianmukaiset toime</w:t>
      </w:r>
      <w:r w:rsidR="00D369DD">
        <w:rPr>
          <w:lang w:val="fi-FI"/>
        </w:rPr>
        <w:t>npitee</w:t>
      </w:r>
      <w:r w:rsidR="00DB0DBA">
        <w:rPr>
          <w:lang w:val="fi-FI"/>
        </w:rPr>
        <w:t xml:space="preserve">t ja tuki </w:t>
      </w:r>
      <w:r w:rsidR="00FB253F">
        <w:rPr>
          <w:lang w:val="fi-FI"/>
        </w:rPr>
        <w:t>siirtym</w:t>
      </w:r>
      <w:r w:rsidR="00EB59CE">
        <w:rPr>
          <w:lang w:val="fi-FI"/>
        </w:rPr>
        <w:t>iselle</w:t>
      </w:r>
      <w:r w:rsidR="00FB253F">
        <w:rPr>
          <w:lang w:val="fi-FI"/>
        </w:rPr>
        <w:t xml:space="preserve"> laitoksista itsenäiseen eläm</w:t>
      </w:r>
      <w:r w:rsidR="005035B3">
        <w:rPr>
          <w:lang w:val="fi-FI"/>
        </w:rPr>
        <w:t>ään</w:t>
      </w:r>
      <w:r w:rsidR="00FB253F">
        <w:rPr>
          <w:lang w:val="fi-FI"/>
        </w:rPr>
        <w:t xml:space="preserve"> ja </w:t>
      </w:r>
      <w:r w:rsidR="001E58DA">
        <w:rPr>
          <w:lang w:val="fi-FI"/>
        </w:rPr>
        <w:t>yhteisö</w:t>
      </w:r>
      <w:r w:rsidR="005035B3">
        <w:rPr>
          <w:lang w:val="fi-FI"/>
        </w:rPr>
        <w:t xml:space="preserve">llisiin </w:t>
      </w:r>
      <w:r w:rsidR="00073F22">
        <w:rPr>
          <w:lang w:val="fi-FI"/>
        </w:rPr>
        <w:t>palveluihin</w:t>
      </w:r>
      <w:r w:rsidR="002E5A14">
        <w:rPr>
          <w:lang w:val="fi-FI"/>
        </w:rPr>
        <w:t xml:space="preserve">, </w:t>
      </w:r>
      <w:r w:rsidR="007C3379">
        <w:rPr>
          <w:lang w:val="fi-FI"/>
        </w:rPr>
        <w:t xml:space="preserve">jotta </w:t>
      </w:r>
      <w:r w:rsidR="002E5A14">
        <w:rPr>
          <w:lang w:val="fi-FI"/>
        </w:rPr>
        <w:t>vammais</w:t>
      </w:r>
      <w:r w:rsidR="00093DDF">
        <w:rPr>
          <w:lang w:val="fi-FI"/>
        </w:rPr>
        <w:t>et</w:t>
      </w:r>
      <w:r w:rsidR="002E5A14">
        <w:rPr>
          <w:lang w:val="fi-FI"/>
        </w:rPr>
        <w:t xml:space="preserve"> henkilö</w:t>
      </w:r>
      <w:r w:rsidR="00093DDF">
        <w:rPr>
          <w:lang w:val="fi-FI"/>
        </w:rPr>
        <w:t>t voiva</w:t>
      </w:r>
      <w:r w:rsidR="000E6254">
        <w:rPr>
          <w:lang w:val="fi-FI"/>
        </w:rPr>
        <w:t>t osallistua täysimääräisesti ja tehokkaasti yhteisön elämään</w:t>
      </w:r>
      <w:r w:rsidR="00956EBA">
        <w:rPr>
          <w:lang w:val="fi-FI"/>
        </w:rPr>
        <w:t>.</w:t>
      </w:r>
    </w:p>
    <w:p w14:paraId="0E392715" w14:textId="415D9DA1" w:rsidR="005E3D69" w:rsidRPr="00E9548D" w:rsidRDefault="00956EBA" w:rsidP="00E9548D">
      <w:pPr>
        <w:pStyle w:val="Luettelokappale"/>
        <w:numPr>
          <w:ilvl w:val="0"/>
          <w:numId w:val="42"/>
        </w:numPr>
        <w:spacing w:line="360" w:lineRule="auto"/>
        <w:ind w:left="567" w:hanging="425"/>
        <w:rPr>
          <w:lang w:val="fi-FI"/>
        </w:rPr>
      </w:pPr>
      <w:r>
        <w:rPr>
          <w:lang w:val="fi-FI"/>
        </w:rPr>
        <w:t>Toteutetaan</w:t>
      </w:r>
      <w:r w:rsidR="004A39EF">
        <w:rPr>
          <w:lang w:val="fi-FI"/>
        </w:rPr>
        <w:t xml:space="preserve"> toimenpiteitä</w:t>
      </w:r>
      <w:r w:rsidR="008B08B3">
        <w:rPr>
          <w:lang w:val="fi-FI"/>
        </w:rPr>
        <w:t xml:space="preserve">, joilla tuetaan erilaisten itsenäistä elämää </w:t>
      </w:r>
      <w:r w:rsidR="00CC0277">
        <w:rPr>
          <w:lang w:val="fi-FI"/>
        </w:rPr>
        <w:t>tukevien, yksilökeskeisten</w:t>
      </w:r>
      <w:r w:rsidR="004C5482">
        <w:rPr>
          <w:lang w:val="fi-FI"/>
        </w:rPr>
        <w:t xml:space="preserve"> tukipalvelujen kehittämi</w:t>
      </w:r>
      <w:r w:rsidR="00962DBE">
        <w:rPr>
          <w:lang w:val="fi-FI"/>
        </w:rPr>
        <w:t>stä</w:t>
      </w:r>
      <w:r w:rsidR="004C5482">
        <w:rPr>
          <w:lang w:val="fi-FI"/>
        </w:rPr>
        <w:t xml:space="preserve"> </w:t>
      </w:r>
      <w:r w:rsidR="00A8416A">
        <w:rPr>
          <w:lang w:val="fi-FI"/>
        </w:rPr>
        <w:t>itsenäisen eläm</w:t>
      </w:r>
      <w:r w:rsidR="00962DBE">
        <w:rPr>
          <w:lang w:val="fi-FI"/>
        </w:rPr>
        <w:t>ä</w:t>
      </w:r>
      <w:r w:rsidR="00A8416A">
        <w:rPr>
          <w:lang w:val="fi-FI"/>
        </w:rPr>
        <w:t>n yhteisöissä</w:t>
      </w:r>
      <w:r w:rsidR="00994F37">
        <w:rPr>
          <w:lang w:val="fi-FI"/>
        </w:rPr>
        <w:t xml:space="preserve">, </w:t>
      </w:r>
      <w:r w:rsidR="00CC0277">
        <w:rPr>
          <w:lang w:val="fi-FI"/>
        </w:rPr>
        <w:t xml:space="preserve">mukaan lukien </w:t>
      </w:r>
      <w:r w:rsidR="00C523A0">
        <w:rPr>
          <w:lang w:val="fi-FI"/>
        </w:rPr>
        <w:t>henkilökohtai</w:t>
      </w:r>
      <w:r w:rsidR="00037B73">
        <w:rPr>
          <w:lang w:val="fi-FI"/>
        </w:rPr>
        <w:t xml:space="preserve">nen apu </w:t>
      </w:r>
      <w:r w:rsidR="00C523A0">
        <w:rPr>
          <w:lang w:val="fi-FI"/>
        </w:rPr>
        <w:t xml:space="preserve">sekä </w:t>
      </w:r>
      <w:r w:rsidR="00037B73">
        <w:rPr>
          <w:lang w:val="fi-FI"/>
        </w:rPr>
        <w:t xml:space="preserve">hyvin </w:t>
      </w:r>
      <w:r w:rsidR="00C523A0">
        <w:rPr>
          <w:lang w:val="fi-FI"/>
        </w:rPr>
        <w:t>koulutet</w:t>
      </w:r>
      <w:r w:rsidR="00037B73">
        <w:rPr>
          <w:lang w:val="fi-FI"/>
        </w:rPr>
        <w:t>t</w:t>
      </w:r>
      <w:r w:rsidR="00C523A0">
        <w:rPr>
          <w:lang w:val="fi-FI"/>
        </w:rPr>
        <w:t>u ja riittävä henkilökun</w:t>
      </w:r>
      <w:r w:rsidR="00346A89">
        <w:rPr>
          <w:lang w:val="fi-FI"/>
        </w:rPr>
        <w:t>ta</w:t>
      </w:r>
      <w:r w:rsidR="00DC6C84">
        <w:rPr>
          <w:lang w:val="fi-FI"/>
        </w:rPr>
        <w:t>. Lisäksi</w:t>
      </w:r>
      <w:r w:rsidR="00BA3A19">
        <w:rPr>
          <w:lang w:val="fi-FI"/>
        </w:rPr>
        <w:t xml:space="preserve"> on varmis</w:t>
      </w:r>
      <w:r w:rsidR="00290491">
        <w:rPr>
          <w:lang w:val="fi-FI"/>
        </w:rPr>
        <w:t xml:space="preserve">tettava </w:t>
      </w:r>
      <w:r w:rsidR="0059737C">
        <w:rPr>
          <w:lang w:val="fi-FI"/>
        </w:rPr>
        <w:t xml:space="preserve">lapsille ja perheille </w:t>
      </w:r>
      <w:r w:rsidR="00927E47">
        <w:rPr>
          <w:lang w:val="fi-FI"/>
        </w:rPr>
        <w:t xml:space="preserve">kohdistettuja </w:t>
      </w:r>
      <w:r w:rsidR="00F305D4">
        <w:rPr>
          <w:lang w:val="fi-FI"/>
        </w:rPr>
        <w:t>toimen</w:t>
      </w:r>
      <w:r w:rsidR="00410FF0">
        <w:rPr>
          <w:lang w:val="fi-FI"/>
        </w:rPr>
        <w:t>piteitä</w:t>
      </w:r>
      <w:r w:rsidR="00DC6C84">
        <w:rPr>
          <w:lang w:val="fi-FI"/>
        </w:rPr>
        <w:t xml:space="preserve"> laitos</w:t>
      </w:r>
      <w:r w:rsidR="00410FF0">
        <w:rPr>
          <w:lang w:val="fi-FI"/>
        </w:rPr>
        <w:t>hoidon tarpeen ehkäisemiseksi</w:t>
      </w:r>
      <w:r w:rsidR="00D3237D">
        <w:rPr>
          <w:lang w:val="fi-FI"/>
        </w:rPr>
        <w:t>,</w:t>
      </w:r>
      <w:r w:rsidR="00927E47" w:rsidRPr="00E9548D">
        <w:rPr>
          <w:lang w:val="fi-FI"/>
        </w:rPr>
        <w:t xml:space="preserve"> varmistaen varhainen </w:t>
      </w:r>
      <w:r w:rsidR="00C4351F" w:rsidRPr="00E9548D">
        <w:rPr>
          <w:lang w:val="fi-FI"/>
        </w:rPr>
        <w:t>tunnistaminen, varhai</w:t>
      </w:r>
      <w:r w:rsidR="008A42EF">
        <w:rPr>
          <w:lang w:val="fi-FI"/>
        </w:rPr>
        <w:t>s</w:t>
      </w:r>
      <w:r w:rsidR="00C4351F" w:rsidRPr="00E9548D">
        <w:rPr>
          <w:lang w:val="fi-FI"/>
        </w:rPr>
        <w:t>lapsuu</w:t>
      </w:r>
      <w:r w:rsidR="008A42EF">
        <w:rPr>
          <w:lang w:val="fi-FI"/>
        </w:rPr>
        <w:t xml:space="preserve">dessa tapahtuva puuttuminen </w:t>
      </w:r>
      <w:r w:rsidR="00C4351F" w:rsidRPr="00E9548D">
        <w:rPr>
          <w:lang w:val="fi-FI"/>
        </w:rPr>
        <w:t>ja perheen tuk</w:t>
      </w:r>
      <w:r w:rsidR="008B0B41">
        <w:rPr>
          <w:lang w:val="fi-FI"/>
        </w:rPr>
        <w:t>eminen</w:t>
      </w:r>
      <w:r w:rsidR="00C4351F" w:rsidRPr="00E9548D">
        <w:rPr>
          <w:lang w:val="fi-FI"/>
        </w:rPr>
        <w:t>.</w:t>
      </w:r>
    </w:p>
    <w:p w14:paraId="241C780D" w14:textId="47CD7C4B" w:rsidR="00B80348" w:rsidRDefault="008B0B41" w:rsidP="0043531E">
      <w:pPr>
        <w:pStyle w:val="Luettelokappale"/>
        <w:numPr>
          <w:ilvl w:val="0"/>
          <w:numId w:val="42"/>
        </w:numPr>
        <w:spacing w:line="360" w:lineRule="auto"/>
        <w:ind w:left="567" w:hanging="425"/>
        <w:rPr>
          <w:lang w:val="fi-FI"/>
        </w:rPr>
      </w:pPr>
      <w:r>
        <w:rPr>
          <w:lang w:val="fi-FI"/>
        </w:rPr>
        <w:t xml:space="preserve">Annetaan </w:t>
      </w:r>
      <w:r w:rsidR="00D41E68">
        <w:rPr>
          <w:lang w:val="fi-FI"/>
        </w:rPr>
        <w:t xml:space="preserve">jäsenvaltioille </w:t>
      </w:r>
      <w:r>
        <w:rPr>
          <w:lang w:val="fi-FI"/>
        </w:rPr>
        <w:t xml:space="preserve">selkeät ohjeet </w:t>
      </w:r>
      <w:r w:rsidR="006E4917">
        <w:rPr>
          <w:lang w:val="fi-FI"/>
        </w:rPr>
        <w:t>EU:n varojen käytöstä vammaisten henkilöiden oikeuksien edistämiseksi.</w:t>
      </w:r>
      <w:r w:rsidR="00431F79">
        <w:rPr>
          <w:lang w:val="fi-FI"/>
        </w:rPr>
        <w:t xml:space="preserve"> </w:t>
      </w:r>
      <w:r w:rsidR="00D55CED">
        <w:rPr>
          <w:lang w:val="fi-FI"/>
        </w:rPr>
        <w:t>Ohjei</w:t>
      </w:r>
      <w:r w:rsidR="00682698">
        <w:rPr>
          <w:lang w:val="fi-FI"/>
        </w:rPr>
        <w:t>ta olisi sovelletta</w:t>
      </w:r>
      <w:r w:rsidR="00E84F53">
        <w:rPr>
          <w:lang w:val="fi-FI"/>
        </w:rPr>
        <w:t>va</w:t>
      </w:r>
      <w:r w:rsidR="00431F79">
        <w:rPr>
          <w:lang w:val="fi-FI"/>
        </w:rPr>
        <w:t xml:space="preserve"> kaikkiin EU:n rahoitusmuotoihin</w:t>
      </w:r>
      <w:r w:rsidR="00371015">
        <w:rPr>
          <w:lang w:val="fi-FI"/>
        </w:rPr>
        <w:t xml:space="preserve">, </w:t>
      </w:r>
      <w:r w:rsidR="00753B86">
        <w:rPr>
          <w:lang w:val="fi-FI"/>
        </w:rPr>
        <w:t>joita käytetää</w:t>
      </w:r>
      <w:r w:rsidR="00682698">
        <w:rPr>
          <w:lang w:val="fi-FI"/>
        </w:rPr>
        <w:t xml:space="preserve">n </w:t>
      </w:r>
      <w:r w:rsidR="00371015">
        <w:rPr>
          <w:lang w:val="fi-FI"/>
        </w:rPr>
        <w:t>sekä EU:ssa että kaikkialla maailmassa</w:t>
      </w:r>
      <w:r w:rsidR="00600E6A">
        <w:rPr>
          <w:lang w:val="fi-FI"/>
        </w:rPr>
        <w:t xml:space="preserve">, </w:t>
      </w:r>
      <w:r w:rsidR="00052B81">
        <w:rPr>
          <w:lang w:val="fi-FI"/>
        </w:rPr>
        <w:t>ja niihin olisi sisällytettävä</w:t>
      </w:r>
      <w:r w:rsidR="008877A7">
        <w:rPr>
          <w:lang w:val="fi-FI"/>
        </w:rPr>
        <w:t xml:space="preserve"> joukko i</w:t>
      </w:r>
      <w:r w:rsidR="00125881">
        <w:rPr>
          <w:lang w:val="fi-FI"/>
        </w:rPr>
        <w:t>ndikaattor</w:t>
      </w:r>
      <w:r w:rsidR="008877A7">
        <w:rPr>
          <w:lang w:val="fi-FI"/>
        </w:rPr>
        <w:t>e</w:t>
      </w:r>
      <w:r w:rsidR="00125881">
        <w:rPr>
          <w:lang w:val="fi-FI"/>
        </w:rPr>
        <w:t>it</w:t>
      </w:r>
      <w:r w:rsidR="00AA7920">
        <w:rPr>
          <w:lang w:val="fi-FI"/>
        </w:rPr>
        <w:t>a seurantaa varten</w:t>
      </w:r>
      <w:r w:rsidR="00B80348">
        <w:rPr>
          <w:lang w:val="fi-FI"/>
        </w:rPr>
        <w:t>.</w:t>
      </w:r>
    </w:p>
    <w:p w14:paraId="686970C6" w14:textId="55007416" w:rsidR="00B40413" w:rsidRDefault="00562BD2" w:rsidP="0043531E">
      <w:pPr>
        <w:pStyle w:val="Luettelokappale"/>
        <w:numPr>
          <w:ilvl w:val="0"/>
          <w:numId w:val="42"/>
        </w:numPr>
        <w:spacing w:line="360" w:lineRule="auto"/>
        <w:ind w:left="567" w:hanging="425"/>
        <w:rPr>
          <w:lang w:val="fi-FI"/>
        </w:rPr>
      </w:pPr>
      <w:r>
        <w:rPr>
          <w:lang w:val="fi-FI"/>
        </w:rPr>
        <w:lastRenderedPageBreak/>
        <w:t>Säilytetään</w:t>
      </w:r>
      <w:r w:rsidR="00216F58">
        <w:rPr>
          <w:lang w:val="fi-FI"/>
        </w:rPr>
        <w:t xml:space="preserve"> miesten ja naisten välisen tasa-arvon sekä syrjimättömyyden </w:t>
      </w:r>
      <w:r w:rsidR="00A21DD1">
        <w:rPr>
          <w:lang w:val="fi-FI"/>
        </w:rPr>
        <w:t xml:space="preserve">yleiset </w:t>
      </w:r>
      <w:r w:rsidR="00BF0E9D">
        <w:rPr>
          <w:lang w:val="fi-FI"/>
        </w:rPr>
        <w:t xml:space="preserve">periaatteet, </w:t>
      </w:r>
      <w:r w:rsidR="001D691F">
        <w:rPr>
          <w:lang w:val="fi-FI"/>
        </w:rPr>
        <w:t>mukaan lukien</w:t>
      </w:r>
      <w:r w:rsidR="00BF0E9D">
        <w:rPr>
          <w:lang w:val="fi-FI"/>
        </w:rPr>
        <w:t xml:space="preserve"> esteettömyys ja saavutettavuus</w:t>
      </w:r>
      <w:r w:rsidR="00FA2F0B">
        <w:rPr>
          <w:lang w:val="fi-FI"/>
        </w:rPr>
        <w:t xml:space="preserve">vaatimukset vammaisia henkilöitä varten </w:t>
      </w:r>
      <w:r w:rsidR="0036480F">
        <w:rPr>
          <w:lang w:val="fi-FI"/>
        </w:rPr>
        <w:t>osana kaikkien EU</w:t>
      </w:r>
      <w:r w:rsidR="00294725">
        <w:rPr>
          <w:lang w:val="fi-FI"/>
        </w:rPr>
        <w:t xml:space="preserve">:n rahoittamien ohjelmien </w:t>
      </w:r>
      <w:r w:rsidR="006C631E">
        <w:rPr>
          <w:lang w:val="fi-FI"/>
        </w:rPr>
        <w:t>suunnittelu</w:t>
      </w:r>
      <w:r w:rsidR="00D36F6F">
        <w:rPr>
          <w:lang w:val="fi-FI"/>
        </w:rPr>
        <w:t>a</w:t>
      </w:r>
      <w:r w:rsidR="006C631E">
        <w:rPr>
          <w:lang w:val="fi-FI"/>
        </w:rPr>
        <w:t>, toteutus</w:t>
      </w:r>
      <w:r w:rsidR="00892914">
        <w:rPr>
          <w:lang w:val="fi-FI"/>
        </w:rPr>
        <w:t>ta</w:t>
      </w:r>
      <w:r w:rsidR="006C631E">
        <w:rPr>
          <w:lang w:val="fi-FI"/>
        </w:rPr>
        <w:t xml:space="preserve"> ja seuranta</w:t>
      </w:r>
      <w:r w:rsidR="00892914">
        <w:rPr>
          <w:lang w:val="fi-FI"/>
        </w:rPr>
        <w:t>a</w:t>
      </w:r>
      <w:r w:rsidR="003D024C">
        <w:rPr>
          <w:lang w:val="fi-FI"/>
        </w:rPr>
        <w:t>.</w:t>
      </w:r>
      <w:r w:rsidR="0009220B">
        <w:rPr>
          <w:lang w:val="fi-FI"/>
        </w:rPr>
        <w:t xml:space="preserve"> EU:n</w:t>
      </w:r>
      <w:r w:rsidR="003D024C">
        <w:rPr>
          <w:lang w:val="fi-FI"/>
        </w:rPr>
        <w:t xml:space="preserve"> investoinneilla ei esimerkiksi </w:t>
      </w:r>
      <w:r w:rsidR="0008583B">
        <w:rPr>
          <w:lang w:val="fi-FI"/>
        </w:rPr>
        <w:t xml:space="preserve">tule </w:t>
      </w:r>
      <w:r w:rsidR="005E1742">
        <w:rPr>
          <w:lang w:val="fi-FI"/>
        </w:rPr>
        <w:t xml:space="preserve">rahoittaa esteellistä infrastruktuuria, liikennettä </w:t>
      </w:r>
      <w:r w:rsidR="00D3620E">
        <w:rPr>
          <w:lang w:val="fi-FI"/>
        </w:rPr>
        <w:t xml:space="preserve">tai uusia teknologioita, </w:t>
      </w:r>
      <w:r w:rsidR="00D80502">
        <w:rPr>
          <w:lang w:val="fi-FI"/>
        </w:rPr>
        <w:t>jotka luovat</w:t>
      </w:r>
      <w:r w:rsidR="00D3620E">
        <w:rPr>
          <w:lang w:val="fi-FI"/>
        </w:rPr>
        <w:t xml:space="preserve"> esteitä vammaisille henkilöille.</w:t>
      </w:r>
    </w:p>
    <w:p w14:paraId="6C8C7DA1" w14:textId="6004EA12" w:rsidR="00E63EDA" w:rsidRDefault="00EA5124" w:rsidP="00113206">
      <w:pPr>
        <w:pStyle w:val="Luettelokappale"/>
        <w:numPr>
          <w:ilvl w:val="0"/>
          <w:numId w:val="42"/>
        </w:numPr>
        <w:spacing w:line="360" w:lineRule="auto"/>
        <w:ind w:left="567" w:hanging="425"/>
        <w:rPr>
          <w:lang w:val="fi-FI"/>
        </w:rPr>
      </w:pPr>
      <w:r w:rsidRPr="006106C7">
        <w:rPr>
          <w:lang w:val="fi-FI"/>
        </w:rPr>
        <w:t>Edistetään EU</w:t>
      </w:r>
      <w:r w:rsidR="00E63EDA" w:rsidRPr="006106C7">
        <w:rPr>
          <w:lang w:val="fi-FI"/>
        </w:rPr>
        <w:t xml:space="preserve">:n varojen sijoittamista yhteisöjen esteettömyyden lisäämiseen, </w:t>
      </w:r>
      <w:r w:rsidR="00C85F7B" w:rsidRPr="006106C7">
        <w:rPr>
          <w:lang w:val="fi-FI"/>
        </w:rPr>
        <w:t>mukaan lukien</w:t>
      </w:r>
      <w:r w:rsidR="00E63EDA" w:rsidRPr="006106C7">
        <w:rPr>
          <w:lang w:val="fi-FI"/>
        </w:rPr>
        <w:t xml:space="preserve"> liikenteen, asumisen ja infrastruktuurin, jo</w:t>
      </w:r>
      <w:r w:rsidR="00476680" w:rsidRPr="006106C7">
        <w:rPr>
          <w:lang w:val="fi-FI"/>
        </w:rPr>
        <w:t xml:space="preserve">tta itsenäisestä elämästä </w:t>
      </w:r>
      <w:r w:rsidR="006106C7" w:rsidRPr="006106C7">
        <w:rPr>
          <w:lang w:val="fi-FI"/>
        </w:rPr>
        <w:t>tulisi todellisuutta</w:t>
      </w:r>
      <w:r w:rsidR="006106C7">
        <w:rPr>
          <w:lang w:val="fi-FI"/>
        </w:rPr>
        <w:t>.</w:t>
      </w:r>
    </w:p>
    <w:p w14:paraId="64D600C4" w14:textId="5E9FCB59" w:rsidR="004D17AC" w:rsidRPr="008558E5" w:rsidRDefault="00CC6A08" w:rsidP="008558E5">
      <w:pPr>
        <w:pStyle w:val="Luettelokappale"/>
        <w:numPr>
          <w:ilvl w:val="0"/>
          <w:numId w:val="42"/>
        </w:numPr>
        <w:spacing w:line="360" w:lineRule="auto"/>
        <w:ind w:left="567" w:hanging="425"/>
        <w:rPr>
          <w:lang w:val="fi-FI"/>
        </w:rPr>
      </w:pPr>
      <w:r>
        <w:rPr>
          <w:lang w:val="fi-FI"/>
        </w:rPr>
        <w:t>Varmistetaan vammais</w:t>
      </w:r>
      <w:r w:rsidR="00687B01">
        <w:rPr>
          <w:lang w:val="fi-FI"/>
        </w:rPr>
        <w:t xml:space="preserve">järjestöjen osallistuminen kansallisten </w:t>
      </w:r>
      <w:r w:rsidR="00A009C1">
        <w:rPr>
          <w:lang w:val="fi-FI"/>
        </w:rPr>
        <w:t>hallintoviranomaisten kanssa</w:t>
      </w:r>
      <w:r w:rsidR="00AE06E5">
        <w:rPr>
          <w:lang w:val="fi-FI"/>
        </w:rPr>
        <w:t xml:space="preserve"> käytäviin kumppanuus</w:t>
      </w:r>
      <w:r w:rsidR="00557611">
        <w:rPr>
          <w:lang w:val="fi-FI"/>
        </w:rPr>
        <w:t>-</w:t>
      </w:r>
      <w:r w:rsidR="00AE06E5">
        <w:rPr>
          <w:lang w:val="fi-FI"/>
        </w:rPr>
        <w:t xml:space="preserve"> ja</w:t>
      </w:r>
      <w:r w:rsidR="00557611">
        <w:rPr>
          <w:lang w:val="fi-FI"/>
        </w:rPr>
        <w:t xml:space="preserve"> seurantaprosesseihin</w:t>
      </w:r>
      <w:r w:rsidR="009612AB">
        <w:rPr>
          <w:lang w:val="fi-FI"/>
        </w:rPr>
        <w:t xml:space="preserve">, jotta varmistetaan niiden rooli </w:t>
      </w:r>
      <w:r w:rsidR="00077B8C">
        <w:rPr>
          <w:lang w:val="fi-FI"/>
        </w:rPr>
        <w:t xml:space="preserve">EU:n investointien </w:t>
      </w:r>
      <w:r w:rsidR="002E6144">
        <w:rPr>
          <w:lang w:val="fi-FI"/>
        </w:rPr>
        <w:t>kehittämisessä ja seurannassa kansallisella tasolla</w:t>
      </w:r>
      <w:r w:rsidR="000D075C">
        <w:rPr>
          <w:lang w:val="fi-FI"/>
        </w:rPr>
        <w:t>.</w:t>
      </w:r>
      <w:r w:rsidR="00AE06E5">
        <w:rPr>
          <w:lang w:val="fi-FI"/>
        </w:rPr>
        <w:t xml:space="preserve"> </w:t>
      </w:r>
    </w:p>
    <w:p w14:paraId="360FA360" w14:textId="77777777" w:rsidR="00A50780" w:rsidRDefault="00A1714B" w:rsidP="0043531E">
      <w:pPr>
        <w:pStyle w:val="Luettelokappale"/>
        <w:numPr>
          <w:ilvl w:val="0"/>
          <w:numId w:val="42"/>
        </w:numPr>
        <w:spacing w:line="360" w:lineRule="auto"/>
        <w:ind w:left="567" w:hanging="425"/>
        <w:rPr>
          <w:lang w:val="fi-FI"/>
        </w:rPr>
      </w:pPr>
      <w:r>
        <w:rPr>
          <w:lang w:val="fi-FI"/>
        </w:rPr>
        <w:t>Esit</w:t>
      </w:r>
      <w:r w:rsidR="00A9282A">
        <w:rPr>
          <w:lang w:val="fi-FI"/>
        </w:rPr>
        <w:t>et</w:t>
      </w:r>
      <w:r w:rsidR="00467159">
        <w:rPr>
          <w:lang w:val="fi-FI"/>
        </w:rPr>
        <w:t xml:space="preserve">ään eurooppalainen lainsäädäntöehdotus vähimmäistulon takaamiseksi kaikissa </w:t>
      </w:r>
      <w:r w:rsidR="00854F5A">
        <w:rPr>
          <w:lang w:val="fi-FI"/>
        </w:rPr>
        <w:t>jäsenvaltioissa, jotta varmistetaan riitt</w:t>
      </w:r>
      <w:r w:rsidR="00E04363">
        <w:rPr>
          <w:lang w:val="fi-FI"/>
        </w:rPr>
        <w:t xml:space="preserve">ävä elintaso, jossa otetaan huomioon </w:t>
      </w:r>
      <w:r w:rsidR="00464FC8">
        <w:rPr>
          <w:lang w:val="fi-FI"/>
        </w:rPr>
        <w:t>vammaisten henkilöiden erityistilanne, mukaan lukien vammaisuuteen l</w:t>
      </w:r>
      <w:r w:rsidR="009F2BC5">
        <w:rPr>
          <w:lang w:val="fi-FI"/>
        </w:rPr>
        <w:t xml:space="preserve">iittyvät kustannukset, mikä voi </w:t>
      </w:r>
      <w:r w:rsidR="006732DE">
        <w:rPr>
          <w:lang w:val="fi-FI"/>
        </w:rPr>
        <w:t xml:space="preserve">vähentää elinkustannuskriisin vaikutuksia. </w:t>
      </w:r>
    </w:p>
    <w:p w14:paraId="0B2DDC09" w14:textId="77777777" w:rsidR="00163991" w:rsidRDefault="00A50780" w:rsidP="0043531E">
      <w:pPr>
        <w:pStyle w:val="Luettelokappale"/>
        <w:numPr>
          <w:ilvl w:val="0"/>
          <w:numId w:val="42"/>
        </w:numPr>
        <w:spacing w:line="360" w:lineRule="auto"/>
        <w:ind w:left="567" w:hanging="425"/>
        <w:rPr>
          <w:lang w:val="fi-FI"/>
        </w:rPr>
      </w:pPr>
      <w:r>
        <w:rPr>
          <w:lang w:val="fi-FI"/>
        </w:rPr>
        <w:t xml:space="preserve">Toteutetaan lisätoimenpiteitä, mukaan lukien </w:t>
      </w:r>
      <w:r w:rsidR="008A3814">
        <w:rPr>
          <w:lang w:val="fi-FI"/>
        </w:rPr>
        <w:t>tuet</w:t>
      </w:r>
      <w:r w:rsidR="00F67A38">
        <w:rPr>
          <w:lang w:val="fi-FI"/>
        </w:rPr>
        <w:t xml:space="preserve">un työllistämisen </w:t>
      </w:r>
      <w:r w:rsidR="008A3814">
        <w:rPr>
          <w:lang w:val="fi-FI"/>
        </w:rPr>
        <w:t xml:space="preserve">palvelut, </w:t>
      </w:r>
      <w:r w:rsidR="00601B03">
        <w:rPr>
          <w:lang w:val="fi-FI"/>
        </w:rPr>
        <w:t xml:space="preserve">vammaisten henkilöiden työllisyyden lisäämiseksi </w:t>
      </w:r>
      <w:r w:rsidR="00090804">
        <w:rPr>
          <w:lang w:val="fi-FI"/>
        </w:rPr>
        <w:t xml:space="preserve">osallistavilla, esteettömillä ja saavutettavilla </w:t>
      </w:r>
      <w:r w:rsidR="00780BA7">
        <w:rPr>
          <w:lang w:val="fi-FI"/>
        </w:rPr>
        <w:t>työpaikoilla avoimilla työmarkkinoilla. Tällaisilla toimen</w:t>
      </w:r>
      <w:r w:rsidR="009E7FDF">
        <w:rPr>
          <w:lang w:val="fi-FI"/>
        </w:rPr>
        <w:t>piteillä olisi puututtava vammaisten naisten,</w:t>
      </w:r>
      <w:r w:rsidR="005C6EED">
        <w:rPr>
          <w:lang w:val="fi-FI"/>
        </w:rPr>
        <w:t xml:space="preserve"> nuorten vammaisten ja </w:t>
      </w:r>
      <w:r w:rsidR="00B537EF">
        <w:rPr>
          <w:lang w:val="fi-FI"/>
        </w:rPr>
        <w:t>paljon tukea tarvitsevien henkilöiden erityis</w:t>
      </w:r>
      <w:r w:rsidR="00EC30F1">
        <w:rPr>
          <w:lang w:val="fi-FI"/>
        </w:rPr>
        <w:t xml:space="preserve">tilanteeseen, sillä he ovat erityisen alttiita </w:t>
      </w:r>
      <w:r w:rsidR="003C5CD5">
        <w:rPr>
          <w:lang w:val="fi-FI"/>
        </w:rPr>
        <w:t>syrjäytym</w:t>
      </w:r>
      <w:r w:rsidR="00163991">
        <w:rPr>
          <w:lang w:val="fi-FI"/>
        </w:rPr>
        <w:t>ään työelämästä.</w:t>
      </w:r>
    </w:p>
    <w:p w14:paraId="609B9269" w14:textId="0BE4586D" w:rsidR="00A446BF" w:rsidRDefault="00163991" w:rsidP="0043531E">
      <w:pPr>
        <w:pStyle w:val="Luettelokappale"/>
        <w:numPr>
          <w:ilvl w:val="0"/>
          <w:numId w:val="42"/>
        </w:numPr>
        <w:spacing w:line="360" w:lineRule="auto"/>
        <w:ind w:left="567" w:hanging="425"/>
        <w:rPr>
          <w:lang w:val="fi-FI"/>
        </w:rPr>
      </w:pPr>
      <w:r>
        <w:rPr>
          <w:lang w:val="fi-FI"/>
        </w:rPr>
        <w:t xml:space="preserve">Varmistetaan, että kaikki vammaiset henkilöt </w:t>
      </w:r>
      <w:r w:rsidR="005441C4">
        <w:rPr>
          <w:lang w:val="fi-FI"/>
        </w:rPr>
        <w:t xml:space="preserve">tai heihin kohdistuvat </w:t>
      </w:r>
      <w:r w:rsidR="00204E0D">
        <w:rPr>
          <w:lang w:val="fi-FI"/>
        </w:rPr>
        <w:t xml:space="preserve">työllisyystoimenpiteet </w:t>
      </w:r>
      <w:r w:rsidR="00D03EFF">
        <w:rPr>
          <w:lang w:val="fi-FI"/>
        </w:rPr>
        <w:t xml:space="preserve">takaavat oikeudenmukaisen </w:t>
      </w:r>
      <w:r w:rsidR="003578A8">
        <w:rPr>
          <w:lang w:val="fi-FI"/>
        </w:rPr>
        <w:t xml:space="preserve">palkan, kunnioittavat työntekijöiden oikeuksia, </w:t>
      </w:r>
      <w:r w:rsidR="00A96E6A">
        <w:rPr>
          <w:lang w:val="fi-FI"/>
        </w:rPr>
        <w:t xml:space="preserve">tarjoavat kohtuullisia mukautuksia ja takaavat pääsyn </w:t>
      </w:r>
      <w:r w:rsidR="00371B14">
        <w:rPr>
          <w:lang w:val="fi-FI"/>
        </w:rPr>
        <w:t>tehokkaaseen sosiaaliturvajärjestelmään.</w:t>
      </w:r>
    </w:p>
    <w:p w14:paraId="2DDDE393" w14:textId="5E0C1EAA" w:rsidR="00845195" w:rsidRDefault="00A446BF" w:rsidP="002F6062">
      <w:pPr>
        <w:pStyle w:val="Luettelokappale"/>
        <w:numPr>
          <w:ilvl w:val="0"/>
          <w:numId w:val="42"/>
        </w:numPr>
        <w:spacing w:line="360" w:lineRule="auto"/>
        <w:ind w:left="567" w:hanging="425"/>
        <w:rPr>
          <w:lang w:val="fi-FI"/>
        </w:rPr>
      </w:pPr>
      <w:r>
        <w:rPr>
          <w:lang w:val="fi-FI"/>
        </w:rPr>
        <w:t>Tuetaan osuus- ja yhteisötalouden aloitteita, erityisesti vammaisten</w:t>
      </w:r>
      <w:r w:rsidR="00091C52">
        <w:rPr>
          <w:lang w:val="fi-FI"/>
        </w:rPr>
        <w:t xml:space="preserve"> ja heidän perheidensä </w:t>
      </w:r>
      <w:r w:rsidR="00B55B5E">
        <w:rPr>
          <w:lang w:val="fi-FI"/>
        </w:rPr>
        <w:t xml:space="preserve">johtamia aloitteita, joilla ylläpidetään </w:t>
      </w:r>
      <w:r w:rsidR="004766BD">
        <w:rPr>
          <w:lang w:val="fi-FI"/>
        </w:rPr>
        <w:t xml:space="preserve">ja edistetään laadukasta työllisyyttä ja </w:t>
      </w:r>
      <w:r w:rsidR="00845195">
        <w:rPr>
          <w:lang w:val="fi-FI"/>
        </w:rPr>
        <w:t>sosiaalista osallisuutta.</w:t>
      </w:r>
    </w:p>
    <w:p w14:paraId="561F3C54" w14:textId="071E2561" w:rsidR="002F6062" w:rsidRDefault="0092320A" w:rsidP="002F6062">
      <w:pPr>
        <w:pStyle w:val="Luettelokappale"/>
        <w:numPr>
          <w:ilvl w:val="0"/>
          <w:numId w:val="42"/>
        </w:numPr>
        <w:spacing w:line="360" w:lineRule="auto"/>
        <w:ind w:left="567" w:hanging="425"/>
        <w:rPr>
          <w:lang w:val="fi-FI"/>
        </w:rPr>
      </w:pPr>
      <w:r>
        <w:rPr>
          <w:lang w:val="fi-FI"/>
        </w:rPr>
        <w:t>Toteutetaan toimenpiteitä, joilla taataan kattavat ja joustavat sosiaaliturva</w:t>
      </w:r>
      <w:r w:rsidR="00B65177">
        <w:rPr>
          <w:lang w:val="fi-FI"/>
        </w:rPr>
        <w:t>järjestelmät, joi</w:t>
      </w:r>
      <w:r w:rsidR="005049EA">
        <w:rPr>
          <w:lang w:val="fi-FI"/>
        </w:rPr>
        <w:t xml:space="preserve">ssa vammaiset </w:t>
      </w:r>
      <w:r w:rsidR="00B53A9F">
        <w:rPr>
          <w:lang w:val="fi-FI"/>
        </w:rPr>
        <w:t>henkilö</w:t>
      </w:r>
      <w:r w:rsidR="005049EA">
        <w:rPr>
          <w:lang w:val="fi-FI"/>
        </w:rPr>
        <w:t>t voivat säilyttä</w:t>
      </w:r>
      <w:r w:rsidR="00D006C9">
        <w:rPr>
          <w:lang w:val="fi-FI"/>
        </w:rPr>
        <w:t>ä</w:t>
      </w:r>
      <w:r w:rsidR="003E1F31">
        <w:rPr>
          <w:lang w:val="fi-FI"/>
        </w:rPr>
        <w:t xml:space="preserve"> vammaisuuteen liittyvän tuen palkkatyöhön siirtyessään</w:t>
      </w:r>
      <w:r w:rsidR="00BD0437">
        <w:rPr>
          <w:lang w:val="fi-FI"/>
        </w:rPr>
        <w:t xml:space="preserve">. Tällaiset järjestelmät edistävät työelämän ulkopuolella olevien </w:t>
      </w:r>
      <w:r w:rsidR="00A76BCD">
        <w:rPr>
          <w:lang w:val="fi-FI"/>
        </w:rPr>
        <w:t>vammaisten henkilöiden osallistumista avoimille työmarkkinoille</w:t>
      </w:r>
      <w:r w:rsidR="00997B6E">
        <w:rPr>
          <w:lang w:val="fi-FI"/>
        </w:rPr>
        <w:t>.</w:t>
      </w:r>
      <w:r w:rsidR="00787C89">
        <w:rPr>
          <w:lang w:val="fi-FI"/>
        </w:rPr>
        <w:t xml:space="preserve"> </w:t>
      </w:r>
      <w:r w:rsidR="00997B6E">
        <w:rPr>
          <w:lang w:val="fi-FI"/>
        </w:rPr>
        <w:t>N</w:t>
      </w:r>
      <w:r w:rsidR="00787C89">
        <w:rPr>
          <w:lang w:val="fi-FI"/>
        </w:rPr>
        <w:t xml:space="preserve">iiden olisi tarjottava riittävästi tukea </w:t>
      </w:r>
      <w:r w:rsidR="00872F08">
        <w:rPr>
          <w:lang w:val="fi-FI"/>
        </w:rPr>
        <w:t>vammaisille henkilöille, vähennettävä köyhyyden ja sosiaalisen syrj</w:t>
      </w:r>
      <w:r w:rsidR="00CF612A">
        <w:rPr>
          <w:lang w:val="fi-FI"/>
        </w:rPr>
        <w:t>äytymisen riskiä</w:t>
      </w:r>
      <w:r w:rsidR="00D232F8">
        <w:rPr>
          <w:lang w:val="fi-FI"/>
        </w:rPr>
        <w:t xml:space="preserve"> ja torjuttava elinkustannuskriisin aiheuttamia </w:t>
      </w:r>
      <w:r w:rsidR="008F0830">
        <w:rPr>
          <w:lang w:val="fi-FI"/>
        </w:rPr>
        <w:t>vaaroja.</w:t>
      </w:r>
    </w:p>
    <w:p w14:paraId="0CA3F857" w14:textId="28491E87" w:rsidR="001F40F7" w:rsidRDefault="00023433" w:rsidP="002F6062">
      <w:pPr>
        <w:pStyle w:val="Luettelokappale"/>
        <w:numPr>
          <w:ilvl w:val="0"/>
          <w:numId w:val="42"/>
        </w:numPr>
        <w:spacing w:line="360" w:lineRule="auto"/>
        <w:ind w:left="567" w:hanging="425"/>
        <w:rPr>
          <w:lang w:val="fi-FI"/>
        </w:rPr>
      </w:pPr>
      <w:r>
        <w:rPr>
          <w:lang w:val="fi-FI"/>
        </w:rPr>
        <w:lastRenderedPageBreak/>
        <w:t>Ehdotetaan toimia, joilla pyritään hel</w:t>
      </w:r>
      <w:r w:rsidR="005C224C">
        <w:rPr>
          <w:lang w:val="fi-FI"/>
        </w:rPr>
        <w:t xml:space="preserve">pottamaan työntekijöiden siirtymistä suojatyöpaikoista avoimille </w:t>
      </w:r>
      <w:r w:rsidR="005B4345">
        <w:rPr>
          <w:lang w:val="fi-FI"/>
        </w:rPr>
        <w:t xml:space="preserve">työmarkkinoille, ja annetaan kullekin </w:t>
      </w:r>
      <w:r w:rsidR="00F209F2">
        <w:rPr>
          <w:lang w:val="fi-FI"/>
        </w:rPr>
        <w:t>siirtymässä olevalle henkilölle asianmukaista ja yksilö</w:t>
      </w:r>
      <w:r w:rsidR="00776797">
        <w:rPr>
          <w:lang w:val="fi-FI"/>
        </w:rPr>
        <w:t xml:space="preserve">llistä tukea. </w:t>
      </w:r>
      <w:r w:rsidR="007F5A2B">
        <w:rPr>
          <w:lang w:val="fi-FI"/>
        </w:rPr>
        <w:t xml:space="preserve">Niin </w:t>
      </w:r>
      <w:r w:rsidR="00840582">
        <w:rPr>
          <w:lang w:val="fi-FI"/>
        </w:rPr>
        <w:t>kauan,</w:t>
      </w:r>
      <w:r w:rsidR="007F5A2B">
        <w:rPr>
          <w:lang w:val="fi-FI"/>
        </w:rPr>
        <w:t xml:space="preserve"> kun ihmiset </w:t>
      </w:r>
      <w:r w:rsidR="005C7E2B">
        <w:rPr>
          <w:lang w:val="fi-FI"/>
        </w:rPr>
        <w:t>vielä työskentelevät suojatyössä, olisi</w:t>
      </w:r>
      <w:r w:rsidR="00945936">
        <w:rPr>
          <w:lang w:val="fi-FI"/>
        </w:rPr>
        <w:t xml:space="preserve"> r</w:t>
      </w:r>
      <w:r w:rsidR="00A83E14">
        <w:rPr>
          <w:lang w:val="fi-FI"/>
        </w:rPr>
        <w:t xml:space="preserve">yhdyttävä toimiin heidän työolojensa, työoikeuksiensa ja </w:t>
      </w:r>
      <w:r w:rsidR="001F40F7">
        <w:rPr>
          <w:lang w:val="fi-FI"/>
        </w:rPr>
        <w:t>palkkauksensa parantamiseksi.</w:t>
      </w:r>
    </w:p>
    <w:p w14:paraId="5755C409" w14:textId="3A1F29F9" w:rsidR="005C255C" w:rsidRDefault="005C255C" w:rsidP="002F6062">
      <w:pPr>
        <w:pStyle w:val="Luettelokappale"/>
        <w:numPr>
          <w:ilvl w:val="0"/>
          <w:numId w:val="42"/>
        </w:numPr>
        <w:spacing w:line="360" w:lineRule="auto"/>
        <w:ind w:left="567" w:hanging="425"/>
        <w:rPr>
          <w:lang w:val="fi-FI"/>
        </w:rPr>
      </w:pPr>
      <w:r>
        <w:rPr>
          <w:lang w:val="fi-FI"/>
        </w:rPr>
        <w:t xml:space="preserve">Rahoitetaan vammaisille nuorille suunnattuja </w:t>
      </w:r>
      <w:r w:rsidR="000E54C0">
        <w:rPr>
          <w:lang w:val="fi-FI"/>
        </w:rPr>
        <w:t>koulutusohjelmia, joilla helpotetaan heidän siirtymistään avoimille työmarkkinoille</w:t>
      </w:r>
      <w:r w:rsidR="00525E2B">
        <w:rPr>
          <w:lang w:val="fi-FI"/>
        </w:rPr>
        <w:t xml:space="preserve"> ja </w:t>
      </w:r>
      <w:r w:rsidR="00A14660">
        <w:rPr>
          <w:lang w:val="fi-FI"/>
        </w:rPr>
        <w:t>poistetaan palkattomat tai alipalkatut harjoittelu- ja työpaikat</w:t>
      </w:r>
      <w:r w:rsidR="0016440F">
        <w:rPr>
          <w:lang w:val="fi-FI"/>
        </w:rPr>
        <w:t>. Keskitytään erityisesti ammatilliseen koulutukseen, digitaitojen koulutukseen</w:t>
      </w:r>
      <w:r w:rsidR="00B1465A">
        <w:rPr>
          <w:lang w:val="fi-FI"/>
        </w:rPr>
        <w:t>, ammatilliseen</w:t>
      </w:r>
      <w:r w:rsidR="00B4693A">
        <w:rPr>
          <w:lang w:val="fi-FI"/>
        </w:rPr>
        <w:t xml:space="preserve"> </w:t>
      </w:r>
      <w:proofErr w:type="gramStart"/>
      <w:r w:rsidR="00B4693A">
        <w:rPr>
          <w:lang w:val="fi-FI"/>
        </w:rPr>
        <w:t xml:space="preserve">uudelleenkoulutukseen </w:t>
      </w:r>
      <w:r w:rsidR="009E31CD">
        <w:rPr>
          <w:lang w:val="fi-FI"/>
        </w:rPr>
        <w:t>,</w:t>
      </w:r>
      <w:proofErr w:type="gramEnd"/>
      <w:r w:rsidR="009E31CD">
        <w:rPr>
          <w:lang w:val="fi-FI"/>
        </w:rPr>
        <w:t xml:space="preserve"> taitojen tunnustamiseen, uraohjaukseen ja </w:t>
      </w:r>
      <w:r w:rsidR="007067AE">
        <w:rPr>
          <w:lang w:val="fi-FI"/>
        </w:rPr>
        <w:t>-</w:t>
      </w:r>
      <w:r w:rsidR="009E31CD">
        <w:rPr>
          <w:lang w:val="fi-FI"/>
        </w:rPr>
        <w:t>tukeen</w:t>
      </w:r>
      <w:r w:rsidR="007067AE">
        <w:rPr>
          <w:lang w:val="fi-FI"/>
        </w:rPr>
        <w:t>.</w:t>
      </w:r>
    </w:p>
    <w:p w14:paraId="170666F0" w14:textId="36A38F98" w:rsidR="007067AE" w:rsidRDefault="00ED4B60" w:rsidP="002F6062">
      <w:pPr>
        <w:pStyle w:val="Luettelokappale"/>
        <w:numPr>
          <w:ilvl w:val="0"/>
          <w:numId w:val="42"/>
        </w:numPr>
        <w:spacing w:line="360" w:lineRule="auto"/>
        <w:ind w:left="567" w:hanging="425"/>
        <w:rPr>
          <w:lang w:val="fi-FI"/>
        </w:rPr>
      </w:pPr>
      <w:r>
        <w:rPr>
          <w:lang w:val="fi-FI"/>
        </w:rPr>
        <w:t>Tu</w:t>
      </w:r>
      <w:r w:rsidR="00467657">
        <w:rPr>
          <w:lang w:val="fi-FI"/>
        </w:rPr>
        <w:t>etaan</w:t>
      </w:r>
      <w:r>
        <w:rPr>
          <w:lang w:val="fi-FI"/>
        </w:rPr>
        <w:t xml:space="preserve"> vammaisia henkilöitä säilyttämään työpaikkansa rahoittamalla koulutusta </w:t>
      </w:r>
      <w:r w:rsidR="003B11C9">
        <w:rPr>
          <w:lang w:val="fi-FI"/>
        </w:rPr>
        <w:t>sekä ”kouluta ja sijoita” -</w:t>
      </w:r>
      <w:r w:rsidR="00337329">
        <w:rPr>
          <w:lang w:val="fi-FI"/>
        </w:rPr>
        <w:t>malli</w:t>
      </w:r>
      <w:r w:rsidR="00B94796">
        <w:rPr>
          <w:lang w:val="fi-FI"/>
        </w:rPr>
        <w:t xml:space="preserve">lla, jossa vammaisia henkilöitä valmistellaan </w:t>
      </w:r>
      <w:r w:rsidR="00AE6DC6">
        <w:rPr>
          <w:lang w:val="fi-FI"/>
        </w:rPr>
        <w:t>työtehtäväänsä liittyviin odotuksiin ennen kuin he aloittavat työnsä, että ”sijoita ja kouluta” -mallia, jossa koulutus ta</w:t>
      </w:r>
      <w:r w:rsidR="003F30E7">
        <w:rPr>
          <w:lang w:val="fi-FI"/>
        </w:rPr>
        <w:t xml:space="preserve">pahtuu paikan päällä sen </w:t>
      </w:r>
      <w:r w:rsidR="00F67304">
        <w:rPr>
          <w:lang w:val="fi-FI"/>
        </w:rPr>
        <w:t>jälkeen,</w:t>
      </w:r>
      <w:r w:rsidR="003F30E7">
        <w:rPr>
          <w:lang w:val="fi-FI"/>
        </w:rPr>
        <w:t xml:space="preserve"> kun henkilö on aloittanut uuden tehtävänsä.</w:t>
      </w:r>
      <w:r w:rsidR="00F67304">
        <w:rPr>
          <w:lang w:val="fi-FI"/>
        </w:rPr>
        <w:t xml:space="preserve"> Edistetään näitä nuorten vammaisten keskuudessa.</w:t>
      </w:r>
    </w:p>
    <w:p w14:paraId="1A6DFDE9" w14:textId="129D020B" w:rsidR="00F67304" w:rsidRDefault="003F6C92" w:rsidP="002F6062">
      <w:pPr>
        <w:pStyle w:val="Luettelokappale"/>
        <w:numPr>
          <w:ilvl w:val="0"/>
          <w:numId w:val="42"/>
        </w:numPr>
        <w:spacing w:line="360" w:lineRule="auto"/>
        <w:ind w:left="567" w:hanging="425"/>
        <w:rPr>
          <w:lang w:val="fi-FI"/>
        </w:rPr>
      </w:pPr>
      <w:r>
        <w:rPr>
          <w:lang w:val="fi-FI"/>
        </w:rPr>
        <w:t>Tu</w:t>
      </w:r>
      <w:r w:rsidR="007336CF">
        <w:rPr>
          <w:lang w:val="fi-FI"/>
        </w:rPr>
        <w:t>etaan</w:t>
      </w:r>
      <w:r>
        <w:rPr>
          <w:lang w:val="fi-FI"/>
        </w:rPr>
        <w:t xml:space="preserve"> </w:t>
      </w:r>
      <w:r w:rsidR="00AC2EF5">
        <w:rPr>
          <w:lang w:val="fi-FI"/>
        </w:rPr>
        <w:t xml:space="preserve">jäsenvaltioita </w:t>
      </w:r>
      <w:r w:rsidR="0003156B">
        <w:rPr>
          <w:lang w:val="fi-FI"/>
        </w:rPr>
        <w:t>pyrkimyksissä, joilla pyritään varmistamaan, että kaikki v</w:t>
      </w:r>
      <w:r w:rsidR="00453A61">
        <w:rPr>
          <w:lang w:val="fi-FI"/>
        </w:rPr>
        <w:t>ammaiset oppija</w:t>
      </w:r>
      <w:r w:rsidR="00E24936">
        <w:rPr>
          <w:lang w:val="fi-FI"/>
        </w:rPr>
        <w:t xml:space="preserve">t </w:t>
      </w:r>
      <w:r w:rsidR="001D1893">
        <w:rPr>
          <w:lang w:val="fi-FI"/>
        </w:rPr>
        <w:t xml:space="preserve">voivat nauttia </w:t>
      </w:r>
      <w:r w:rsidR="00BA3012">
        <w:rPr>
          <w:lang w:val="fi-FI"/>
        </w:rPr>
        <w:t xml:space="preserve">oikeudestaan laadukkaaseen </w:t>
      </w:r>
      <w:r w:rsidR="005D0E90">
        <w:rPr>
          <w:lang w:val="fi-FI"/>
        </w:rPr>
        <w:t xml:space="preserve">osallistavaan koulutukseen, johon sisältyy </w:t>
      </w:r>
      <w:r w:rsidR="000673BE">
        <w:rPr>
          <w:lang w:val="fi-FI"/>
        </w:rPr>
        <w:t xml:space="preserve">yksilöllistä </w:t>
      </w:r>
      <w:r w:rsidR="00DD672F">
        <w:rPr>
          <w:lang w:val="fi-FI"/>
        </w:rPr>
        <w:t xml:space="preserve">tukea </w:t>
      </w:r>
      <w:r w:rsidR="00EB7FDA">
        <w:rPr>
          <w:lang w:val="fi-FI"/>
        </w:rPr>
        <w:t xml:space="preserve">yleissivistävässä koulutusjärjestelmässä </w:t>
      </w:r>
      <w:r w:rsidR="00BC7695">
        <w:rPr>
          <w:lang w:val="fi-FI"/>
        </w:rPr>
        <w:t>ja esteett</w:t>
      </w:r>
      <w:r w:rsidR="00474C09">
        <w:rPr>
          <w:lang w:val="fi-FI"/>
        </w:rPr>
        <w:t>ömän verkko-opiskelun avulla. EU:n</w:t>
      </w:r>
      <w:r w:rsidR="00AB6626">
        <w:rPr>
          <w:lang w:val="fi-FI"/>
        </w:rPr>
        <w:t xml:space="preserve"> tukemien elinikäisen oppimisen aloitteiden olisi oltava</w:t>
      </w:r>
      <w:r w:rsidR="007A2C6F">
        <w:rPr>
          <w:lang w:val="fi-FI"/>
        </w:rPr>
        <w:t xml:space="preserve"> myös vammaisten käytettävissä.</w:t>
      </w:r>
    </w:p>
    <w:p w14:paraId="17EF87C0" w14:textId="74541272" w:rsidR="007A2C6F" w:rsidRDefault="00A0372F" w:rsidP="002F6062">
      <w:pPr>
        <w:pStyle w:val="Luettelokappale"/>
        <w:numPr>
          <w:ilvl w:val="0"/>
          <w:numId w:val="42"/>
        </w:numPr>
        <w:spacing w:line="360" w:lineRule="auto"/>
        <w:ind w:left="567" w:hanging="425"/>
        <w:rPr>
          <w:lang w:val="fi-FI"/>
        </w:rPr>
      </w:pPr>
      <w:r>
        <w:rPr>
          <w:lang w:val="fi-FI"/>
        </w:rPr>
        <w:t xml:space="preserve">Luodaan EU:n ja jäsenvaltioiden tasolla tiloja, joilla edistetään </w:t>
      </w:r>
      <w:r w:rsidR="004E0A5A">
        <w:rPr>
          <w:lang w:val="fi-FI"/>
        </w:rPr>
        <w:t>lasten, myös vammaisten lasten aktiivista osallistumista</w:t>
      </w:r>
      <w:r w:rsidR="0088477D">
        <w:rPr>
          <w:lang w:val="fi-FI"/>
        </w:rPr>
        <w:t xml:space="preserve"> ja helpotetaan näin Euroopan lapsitakuun ja lapsen oikeuksia koskevan </w:t>
      </w:r>
      <w:r w:rsidR="00005D80">
        <w:rPr>
          <w:lang w:val="fi-FI"/>
        </w:rPr>
        <w:t>EU:n strategian onnistunutta täytäntöön</w:t>
      </w:r>
      <w:r w:rsidR="00830BF1">
        <w:rPr>
          <w:lang w:val="fi-FI"/>
        </w:rPr>
        <w:t>panoa. Näillä a</w:t>
      </w:r>
      <w:r w:rsidR="00965566">
        <w:rPr>
          <w:lang w:val="fi-FI"/>
        </w:rPr>
        <w:t xml:space="preserve">loitteilla myös tuettaisiin </w:t>
      </w:r>
      <w:r w:rsidR="001C049C">
        <w:rPr>
          <w:lang w:val="fi-FI"/>
        </w:rPr>
        <w:t xml:space="preserve">perheisiin ja lapsiin kohdistuvien ennaltaehkäisevien </w:t>
      </w:r>
      <w:r w:rsidR="009D70AE">
        <w:rPr>
          <w:lang w:val="fi-FI"/>
        </w:rPr>
        <w:t>toimenpiteiden kehittämistä, mukaan lukien perhekeskeiset varhaiskasvatu</w:t>
      </w:r>
      <w:r w:rsidR="00196177">
        <w:rPr>
          <w:lang w:val="fi-FI"/>
        </w:rPr>
        <w:t>spalvelut.</w:t>
      </w:r>
    </w:p>
    <w:p w14:paraId="41260606" w14:textId="5FF3318B" w:rsidR="00196177" w:rsidRDefault="00196177" w:rsidP="002F6062">
      <w:pPr>
        <w:pStyle w:val="Luettelokappale"/>
        <w:numPr>
          <w:ilvl w:val="0"/>
          <w:numId w:val="42"/>
        </w:numPr>
        <w:spacing w:line="360" w:lineRule="auto"/>
        <w:ind w:left="567" w:hanging="425"/>
        <w:rPr>
          <w:lang w:val="fi-FI"/>
        </w:rPr>
      </w:pPr>
      <w:r>
        <w:rPr>
          <w:lang w:val="fi-FI"/>
        </w:rPr>
        <w:t>Hyväksyt</w:t>
      </w:r>
      <w:r w:rsidR="00111665">
        <w:rPr>
          <w:lang w:val="fi-FI"/>
        </w:rPr>
        <w:t xml:space="preserve">ään terveyteen liittyviä aloitteita, joilla varmistetaan vammaisten henkilöiden </w:t>
      </w:r>
      <w:r w:rsidR="0032673F">
        <w:rPr>
          <w:lang w:val="fi-FI"/>
        </w:rPr>
        <w:t>pääsy</w:t>
      </w:r>
      <w:r w:rsidR="002D181E">
        <w:rPr>
          <w:lang w:val="fi-FI"/>
        </w:rPr>
        <w:t xml:space="preserve"> korkeimpaan mahdolliseen terveydenhoitoon kaikissa jäsenvaltioissa. Terveys</w:t>
      </w:r>
      <w:r w:rsidR="000635FA">
        <w:rPr>
          <w:lang w:val="fi-FI"/>
        </w:rPr>
        <w:t>politiikassa olisi sovellettava ihmisoikeuslähes</w:t>
      </w:r>
      <w:r w:rsidR="00F10C1B">
        <w:rPr>
          <w:lang w:val="fi-FI"/>
        </w:rPr>
        <w:t>tymistapaa vammaisiin henkilöihin, myös syövän ehkäisyn ja hoidon, mielenterveyden sekä seksuaali- ja lisään</w:t>
      </w:r>
      <w:r w:rsidR="00C03819">
        <w:rPr>
          <w:lang w:val="fi-FI"/>
        </w:rPr>
        <w:t>tymisterveyden alalla.</w:t>
      </w:r>
    </w:p>
    <w:p w14:paraId="660646E3" w14:textId="7930E239" w:rsidR="009179DE" w:rsidRDefault="00800FDE" w:rsidP="002F6062">
      <w:pPr>
        <w:pStyle w:val="Luettelokappale"/>
        <w:numPr>
          <w:ilvl w:val="0"/>
          <w:numId w:val="42"/>
        </w:numPr>
        <w:spacing w:line="360" w:lineRule="auto"/>
        <w:ind w:left="567" w:hanging="425"/>
        <w:rPr>
          <w:lang w:val="fi-FI"/>
        </w:rPr>
      </w:pPr>
      <w:r>
        <w:rPr>
          <w:lang w:val="fi-FI"/>
        </w:rPr>
        <w:t xml:space="preserve">Tuetaan vammaisten henkilöiden ja heidän perheenjäsentensä hyvää </w:t>
      </w:r>
      <w:r w:rsidR="00AE6EAB">
        <w:rPr>
          <w:lang w:val="fi-FI"/>
        </w:rPr>
        <w:t>m</w:t>
      </w:r>
      <w:r>
        <w:rPr>
          <w:lang w:val="fi-FI"/>
        </w:rPr>
        <w:t>ielen</w:t>
      </w:r>
      <w:r w:rsidR="00EE618D">
        <w:rPr>
          <w:lang w:val="fi-FI"/>
        </w:rPr>
        <w:t>terveyttä ja hyvinvointia EU:</w:t>
      </w:r>
      <w:r w:rsidR="00AE6EAB">
        <w:rPr>
          <w:lang w:val="fi-FI"/>
        </w:rPr>
        <w:t xml:space="preserve">n kokonaisvaltaisen mielenterveyttä koskevan lähestymistavan </w:t>
      </w:r>
      <w:r w:rsidR="00AE6EAB">
        <w:rPr>
          <w:lang w:val="fi-FI"/>
        </w:rPr>
        <w:lastRenderedPageBreak/>
        <w:t>puitteissa.</w:t>
      </w:r>
    </w:p>
    <w:p w14:paraId="2EA037C9" w14:textId="2C52F2B2" w:rsidR="000E35D0" w:rsidRDefault="000E35D0" w:rsidP="002F6062">
      <w:pPr>
        <w:pStyle w:val="Luettelokappale"/>
        <w:numPr>
          <w:ilvl w:val="0"/>
          <w:numId w:val="42"/>
        </w:numPr>
        <w:spacing w:line="360" w:lineRule="auto"/>
        <w:ind w:left="567" w:hanging="425"/>
        <w:rPr>
          <w:lang w:val="fi-FI"/>
        </w:rPr>
      </w:pPr>
      <w:r>
        <w:rPr>
          <w:lang w:val="fi-FI"/>
        </w:rPr>
        <w:t>Otetaan käyttöön toimenpiteitä, joilla tuetaan vammaisten henkilöiden perheitä, e</w:t>
      </w:r>
      <w:r w:rsidR="004B0F6F">
        <w:rPr>
          <w:lang w:val="fi-FI"/>
        </w:rPr>
        <w:t xml:space="preserve">rityisesti heitä, jotka toimivat epävirallisina hoitajina, jotta heitä voidaan tukea </w:t>
      </w:r>
      <w:r w:rsidR="0025652C">
        <w:rPr>
          <w:lang w:val="fi-FI"/>
        </w:rPr>
        <w:t xml:space="preserve">ja voimaannuttaa hoitovelvollisuuksiensa </w:t>
      </w:r>
      <w:r w:rsidR="00981D3E">
        <w:rPr>
          <w:lang w:val="fi-FI"/>
        </w:rPr>
        <w:t xml:space="preserve">hoitamisessa, jotta he voivat pysyä aktiivisina </w:t>
      </w:r>
      <w:r w:rsidR="00D03524">
        <w:rPr>
          <w:lang w:val="fi-FI"/>
        </w:rPr>
        <w:t xml:space="preserve">työelämässä, säilyttää hyvän terveytensä </w:t>
      </w:r>
      <w:r w:rsidR="00C502FD">
        <w:rPr>
          <w:lang w:val="fi-FI"/>
        </w:rPr>
        <w:t>ja elää omaa elämäänsä hoitotyön ulkopuolella. Näillä toimen</w:t>
      </w:r>
      <w:r w:rsidR="00180074">
        <w:rPr>
          <w:lang w:val="fi-FI"/>
        </w:rPr>
        <w:t xml:space="preserve">piteillä olisi myös pyrittävä ehkäisemään </w:t>
      </w:r>
      <w:r w:rsidR="00BA54C2">
        <w:rPr>
          <w:lang w:val="fi-FI"/>
        </w:rPr>
        <w:t>tilanteita, jo</w:t>
      </w:r>
      <w:r w:rsidR="005336A6">
        <w:rPr>
          <w:lang w:val="fi-FI"/>
        </w:rPr>
        <w:t>i</w:t>
      </w:r>
      <w:r w:rsidR="00BA54C2">
        <w:rPr>
          <w:lang w:val="fi-FI"/>
        </w:rPr>
        <w:t xml:space="preserve">ssa hoitovelvollisuuksia </w:t>
      </w:r>
      <w:r w:rsidR="00416E2F">
        <w:rPr>
          <w:lang w:val="fi-FI"/>
        </w:rPr>
        <w:t>hoi</w:t>
      </w:r>
      <w:r w:rsidR="006E02B6">
        <w:rPr>
          <w:lang w:val="fi-FI"/>
        </w:rPr>
        <w:t xml:space="preserve">tavat perheenjäsenet </w:t>
      </w:r>
      <w:r w:rsidR="002258E9">
        <w:rPr>
          <w:lang w:val="fi-FI"/>
        </w:rPr>
        <w:t>joutuvat epäedulliseen asemaan tai hei</w:t>
      </w:r>
      <w:r w:rsidR="00185F77">
        <w:rPr>
          <w:lang w:val="fi-FI"/>
        </w:rPr>
        <w:t>tä s</w:t>
      </w:r>
      <w:r w:rsidR="00EB2A91">
        <w:rPr>
          <w:lang w:val="fi-FI"/>
        </w:rPr>
        <w:t>yrjitään.</w:t>
      </w:r>
    </w:p>
    <w:p w14:paraId="7462DBFE" w14:textId="77777777" w:rsidR="00422588" w:rsidRDefault="003423B4" w:rsidP="002F6062">
      <w:pPr>
        <w:pStyle w:val="Luettelokappale"/>
        <w:numPr>
          <w:ilvl w:val="0"/>
          <w:numId w:val="42"/>
        </w:numPr>
        <w:spacing w:line="360" w:lineRule="auto"/>
        <w:ind w:left="567" w:hanging="425"/>
        <w:rPr>
          <w:lang w:val="fi-FI"/>
        </w:rPr>
      </w:pPr>
      <w:r>
        <w:rPr>
          <w:lang w:val="fi-FI"/>
        </w:rPr>
        <w:t xml:space="preserve">Tuetaan vammaisten henkilöiden oikeutta </w:t>
      </w:r>
      <w:r w:rsidR="001F36FF">
        <w:rPr>
          <w:lang w:val="fi-FI"/>
        </w:rPr>
        <w:t>perustaa perhe sekä heidän yhtäläis</w:t>
      </w:r>
      <w:r w:rsidR="0063248C">
        <w:rPr>
          <w:lang w:val="fi-FI"/>
        </w:rPr>
        <w:t xml:space="preserve">iä </w:t>
      </w:r>
      <w:r w:rsidR="001F36FF">
        <w:rPr>
          <w:lang w:val="fi-FI"/>
        </w:rPr>
        <w:t>oikeu</w:t>
      </w:r>
      <w:r w:rsidR="0063248C">
        <w:rPr>
          <w:lang w:val="fi-FI"/>
        </w:rPr>
        <w:t xml:space="preserve">ksiaan </w:t>
      </w:r>
      <w:r w:rsidR="00A333EA">
        <w:rPr>
          <w:lang w:val="fi-FI"/>
        </w:rPr>
        <w:t xml:space="preserve">avioliiton, vanhemmuuden </w:t>
      </w:r>
      <w:r w:rsidR="00422588">
        <w:rPr>
          <w:lang w:val="fi-FI"/>
        </w:rPr>
        <w:t>ja parisuhteen solmimisen suhteen.</w:t>
      </w:r>
    </w:p>
    <w:p w14:paraId="4C0AE878" w14:textId="3FA1B380" w:rsidR="00C07D0C" w:rsidRDefault="00C07D0C" w:rsidP="002F6062">
      <w:pPr>
        <w:pStyle w:val="Luettelokappale"/>
        <w:numPr>
          <w:ilvl w:val="0"/>
          <w:numId w:val="42"/>
        </w:numPr>
        <w:spacing w:line="360" w:lineRule="auto"/>
        <w:ind w:left="567" w:hanging="425"/>
        <w:rPr>
          <w:lang w:val="fi-FI"/>
        </w:rPr>
      </w:pPr>
      <w:r>
        <w:rPr>
          <w:lang w:val="fi-FI"/>
        </w:rPr>
        <w:t>Kehitetään eurooppalainen strategia yksinäisyyden torjumiseksi,</w:t>
      </w:r>
      <w:r w:rsidR="00586CCD">
        <w:rPr>
          <w:lang w:val="fi-FI"/>
        </w:rPr>
        <w:t xml:space="preserve"> jossa </w:t>
      </w:r>
      <w:r>
        <w:rPr>
          <w:lang w:val="fi-FI"/>
        </w:rPr>
        <w:t>huomioidaan ikääntyn</w:t>
      </w:r>
      <w:r w:rsidR="000103E5">
        <w:rPr>
          <w:lang w:val="fi-FI"/>
        </w:rPr>
        <w:t>eiden vammaisten henkilöiden tilanne.</w:t>
      </w:r>
    </w:p>
    <w:p w14:paraId="626B58F2" w14:textId="12039710" w:rsidR="00E61FB8" w:rsidRPr="000103E5" w:rsidRDefault="00522BE4" w:rsidP="0089265A">
      <w:pPr>
        <w:pStyle w:val="Otsikko2"/>
        <w:numPr>
          <w:ilvl w:val="0"/>
          <w:numId w:val="47"/>
        </w:numPr>
        <w:spacing w:line="360" w:lineRule="auto"/>
        <w:rPr>
          <w:color w:val="1A567E"/>
          <w:sz w:val="32"/>
          <w:szCs w:val="28"/>
          <w:lang w:val="fi-FI"/>
        </w:rPr>
      </w:pPr>
      <w:r>
        <w:rPr>
          <w:color w:val="1A567E"/>
          <w:sz w:val="32"/>
          <w:szCs w:val="28"/>
          <w:lang w:val="fi-FI"/>
        </w:rPr>
        <w:t xml:space="preserve">Toteutetaan esteettömyys ja saavutettavuus – </w:t>
      </w:r>
      <w:r w:rsidR="000103E5">
        <w:rPr>
          <w:color w:val="1A567E"/>
          <w:sz w:val="32"/>
          <w:szCs w:val="28"/>
          <w:lang w:val="fi-FI"/>
        </w:rPr>
        <w:t>s</w:t>
      </w:r>
      <w:r>
        <w:rPr>
          <w:color w:val="1A567E"/>
          <w:sz w:val="32"/>
          <w:szCs w:val="28"/>
          <w:lang w:val="fi-FI"/>
        </w:rPr>
        <w:t xml:space="preserve">allitaan </w:t>
      </w:r>
      <w:r w:rsidRPr="00B74D60">
        <w:rPr>
          <w:color w:val="1A567E"/>
          <w:sz w:val="32"/>
          <w:szCs w:val="28"/>
          <w:lang w:val="fi-FI"/>
        </w:rPr>
        <w:t>vapaa liikkuvuus E</w:t>
      </w:r>
      <w:r w:rsidR="00127C2C" w:rsidRPr="00B74D60">
        <w:rPr>
          <w:color w:val="1A567E"/>
          <w:sz w:val="32"/>
          <w:szCs w:val="28"/>
          <w:lang w:val="fi-FI"/>
        </w:rPr>
        <w:t>uroopassa</w:t>
      </w:r>
    </w:p>
    <w:p w14:paraId="457F8F88" w14:textId="7F7B3356" w:rsidR="00760456" w:rsidRDefault="008D5E16" w:rsidP="008E4E53">
      <w:pPr>
        <w:pStyle w:val="Luettelokappale"/>
        <w:numPr>
          <w:ilvl w:val="0"/>
          <w:numId w:val="34"/>
        </w:numPr>
        <w:spacing w:line="360" w:lineRule="auto"/>
        <w:ind w:left="567" w:hanging="425"/>
        <w:rPr>
          <w:lang w:val="fi-FI"/>
        </w:rPr>
      </w:pPr>
      <w:r w:rsidRPr="00831D3D">
        <w:rPr>
          <w:lang w:val="fi-FI"/>
        </w:rPr>
        <w:t xml:space="preserve">Hyväksytään </w:t>
      </w:r>
      <w:r w:rsidR="00831D3D" w:rsidRPr="00831D3D">
        <w:rPr>
          <w:lang w:val="fi-FI"/>
        </w:rPr>
        <w:t>EU:n laajuinen v</w:t>
      </w:r>
      <w:r w:rsidR="00831D3D">
        <w:rPr>
          <w:lang w:val="fi-FI"/>
        </w:rPr>
        <w:t xml:space="preserve">ammaiskortti, jolla varmistetaan vammaisuuden vastavuoroinen </w:t>
      </w:r>
      <w:r w:rsidR="0070056E">
        <w:rPr>
          <w:lang w:val="fi-FI"/>
        </w:rPr>
        <w:t>tunnustaminen kaikissa jäsenvaltioissa, ja joka kattaa vapaa-ajan</w:t>
      </w:r>
      <w:r w:rsidR="005C4EA8">
        <w:rPr>
          <w:lang w:val="fi-FI"/>
        </w:rPr>
        <w:t xml:space="preserve">, kulttuurin ja urheilun lisäksi kaikki vammaisille tarkoitetut </w:t>
      </w:r>
      <w:r w:rsidR="00A56F0A">
        <w:rPr>
          <w:lang w:val="fi-FI"/>
        </w:rPr>
        <w:t xml:space="preserve">erityispalvelut, myös liikenteen ja </w:t>
      </w:r>
      <w:r w:rsidR="002172BD">
        <w:rPr>
          <w:lang w:val="fi-FI"/>
        </w:rPr>
        <w:t>muiden kaupallisten palvelujen osalta.</w:t>
      </w:r>
    </w:p>
    <w:p w14:paraId="61BF4A02" w14:textId="3C1A8AC1" w:rsidR="002172BD" w:rsidRDefault="00E9543F" w:rsidP="008E4E53">
      <w:pPr>
        <w:pStyle w:val="Luettelokappale"/>
        <w:numPr>
          <w:ilvl w:val="0"/>
          <w:numId w:val="34"/>
        </w:numPr>
        <w:spacing w:line="360" w:lineRule="auto"/>
        <w:ind w:left="567" w:hanging="425"/>
        <w:rPr>
          <w:lang w:val="fi-FI"/>
        </w:rPr>
      </w:pPr>
      <w:r>
        <w:rPr>
          <w:lang w:val="fi-FI"/>
        </w:rPr>
        <w:t xml:space="preserve">Myönnetään eurooppalaisen vammaiskortin avulla </w:t>
      </w:r>
      <w:r w:rsidR="001F3E32">
        <w:rPr>
          <w:lang w:val="fi-FI"/>
        </w:rPr>
        <w:t xml:space="preserve">tarvittava tuki vammaisille henkilöille siirtymävaiheessa, kun he muuttavat </w:t>
      </w:r>
      <w:r w:rsidR="00085190">
        <w:rPr>
          <w:lang w:val="fi-FI"/>
        </w:rPr>
        <w:t xml:space="preserve">toiseen maahan opiskelemaan </w:t>
      </w:r>
      <w:r w:rsidR="00947F99">
        <w:rPr>
          <w:lang w:val="fi-FI"/>
        </w:rPr>
        <w:t xml:space="preserve">tai työskentelemään ja </w:t>
      </w:r>
      <w:r w:rsidR="006A1EF5">
        <w:rPr>
          <w:lang w:val="fi-FI"/>
        </w:rPr>
        <w:t>siihen asti, kunnes heidän vammaisuutensa on vahvistettu uudessa</w:t>
      </w:r>
      <w:r w:rsidR="00383769">
        <w:rPr>
          <w:lang w:val="fi-FI"/>
        </w:rPr>
        <w:t xml:space="preserve"> asuinmaassa.</w:t>
      </w:r>
    </w:p>
    <w:p w14:paraId="520959D2" w14:textId="77777777" w:rsidR="00626791" w:rsidRDefault="00EC2DC6" w:rsidP="008E4E53">
      <w:pPr>
        <w:pStyle w:val="Luettelokappale"/>
        <w:numPr>
          <w:ilvl w:val="0"/>
          <w:numId w:val="34"/>
        </w:numPr>
        <w:spacing w:line="360" w:lineRule="auto"/>
        <w:ind w:left="567" w:hanging="425"/>
        <w:rPr>
          <w:lang w:val="fi-FI"/>
        </w:rPr>
      </w:pPr>
      <w:r>
        <w:rPr>
          <w:lang w:val="fi-FI"/>
        </w:rPr>
        <w:t xml:space="preserve">Perustetaan uusi eurooppalainen esteettömyysvirasto, joka perustuu </w:t>
      </w:r>
      <w:proofErr w:type="spellStart"/>
      <w:r>
        <w:rPr>
          <w:lang w:val="fi-FI"/>
        </w:rPr>
        <w:t>AccessibleEU</w:t>
      </w:r>
      <w:proofErr w:type="spellEnd"/>
      <w:r w:rsidR="00FA7521">
        <w:rPr>
          <w:lang w:val="fi-FI"/>
        </w:rPr>
        <w:t>-</w:t>
      </w:r>
      <w:r w:rsidR="00111FA0">
        <w:rPr>
          <w:lang w:val="fi-FI"/>
        </w:rPr>
        <w:t xml:space="preserve">keskuksen työhön ja tukee kaiken EU:n </w:t>
      </w:r>
      <w:r w:rsidR="00483B81">
        <w:rPr>
          <w:lang w:val="fi-FI"/>
        </w:rPr>
        <w:t>yhdenmukaistetun esteettömyyslainsäädännön täytäntöön</w:t>
      </w:r>
      <w:r w:rsidR="000E6C20">
        <w:rPr>
          <w:lang w:val="fi-FI"/>
        </w:rPr>
        <w:t xml:space="preserve">panoa. Varmistetaan, että digitaalisessa ja vihreässä </w:t>
      </w:r>
      <w:r w:rsidR="00B93399">
        <w:rPr>
          <w:lang w:val="fi-FI"/>
        </w:rPr>
        <w:t>siirtymävaiheessa</w:t>
      </w:r>
      <w:r w:rsidR="000E6C20">
        <w:rPr>
          <w:lang w:val="fi-FI"/>
        </w:rPr>
        <w:t xml:space="preserve"> </w:t>
      </w:r>
      <w:r w:rsidR="00B93399">
        <w:rPr>
          <w:lang w:val="fi-FI"/>
        </w:rPr>
        <w:t xml:space="preserve">otetaan huomioon vammaisten henkilöiden esteettömyys ja syrjimättömyys </w:t>
      </w:r>
      <w:r w:rsidR="00B77D1B">
        <w:rPr>
          <w:lang w:val="fi-FI"/>
        </w:rPr>
        <w:t xml:space="preserve">keskeisenä ennakkoehtona </w:t>
      </w:r>
      <w:r w:rsidR="00AD1B65">
        <w:rPr>
          <w:lang w:val="fi-FI"/>
        </w:rPr>
        <w:t>(digi</w:t>
      </w:r>
      <w:r w:rsidR="000F47B2">
        <w:rPr>
          <w:lang w:val="fi-FI"/>
        </w:rPr>
        <w:t xml:space="preserve">taalisen) syrjäytymisen </w:t>
      </w:r>
      <w:r w:rsidR="003D7117">
        <w:rPr>
          <w:lang w:val="fi-FI"/>
        </w:rPr>
        <w:t xml:space="preserve">vähentämiselle ja ilmastokriisin ratkaisemiselle. </w:t>
      </w:r>
      <w:r w:rsidR="00B814D2">
        <w:rPr>
          <w:lang w:val="fi-FI"/>
        </w:rPr>
        <w:t>Tämä on erityisen tärke</w:t>
      </w:r>
      <w:r w:rsidR="001B7DE5">
        <w:rPr>
          <w:lang w:val="fi-FI"/>
        </w:rPr>
        <w:t>ää uusia teknologioita</w:t>
      </w:r>
      <w:r w:rsidR="004457C8">
        <w:rPr>
          <w:lang w:val="fi-FI"/>
        </w:rPr>
        <w:t>, kuten tekoälyä, oikeuslaitoksen ja terveyden</w:t>
      </w:r>
      <w:r w:rsidR="009911B6">
        <w:rPr>
          <w:lang w:val="fi-FI"/>
        </w:rPr>
        <w:t>huollon digitali</w:t>
      </w:r>
      <w:r w:rsidR="004F79C1">
        <w:rPr>
          <w:lang w:val="fi-FI"/>
        </w:rPr>
        <w:t>sointia ja muuta EU:n vihre</w:t>
      </w:r>
      <w:r w:rsidR="00236ADC">
        <w:rPr>
          <w:lang w:val="fi-FI"/>
        </w:rPr>
        <w:t>än sopimuksen mukaista lainsäädäntöä, kuten rakennusten ja infrastruktuurin kunnostamis</w:t>
      </w:r>
      <w:r w:rsidR="00626791">
        <w:rPr>
          <w:lang w:val="fi-FI"/>
        </w:rPr>
        <w:t>ta, koskevan lainsäädännön yhteydessä.</w:t>
      </w:r>
    </w:p>
    <w:p w14:paraId="43D733D0" w14:textId="77777777" w:rsidR="003D4F71" w:rsidRDefault="00010B5F" w:rsidP="008E4E53">
      <w:pPr>
        <w:pStyle w:val="Luettelokappale"/>
        <w:numPr>
          <w:ilvl w:val="0"/>
          <w:numId w:val="34"/>
        </w:numPr>
        <w:spacing w:line="360" w:lineRule="auto"/>
        <w:ind w:left="567" w:hanging="425"/>
        <w:rPr>
          <w:lang w:val="fi-FI"/>
        </w:rPr>
      </w:pPr>
      <w:r>
        <w:rPr>
          <w:lang w:val="fi-FI"/>
        </w:rPr>
        <w:lastRenderedPageBreak/>
        <w:t>Otetaan käyttöön oikeudellisia vaatimuksia, joilla varmistetaan</w:t>
      </w:r>
      <w:r w:rsidR="00A70DC8">
        <w:rPr>
          <w:lang w:val="fi-FI"/>
        </w:rPr>
        <w:t xml:space="preserve">, että kun tarjotaan </w:t>
      </w:r>
      <w:r w:rsidR="00BD6C0C">
        <w:rPr>
          <w:lang w:val="fi-FI"/>
        </w:rPr>
        <w:t xml:space="preserve">digitaalisia keinoja oikeuden </w:t>
      </w:r>
      <w:r w:rsidR="005A2464">
        <w:rPr>
          <w:lang w:val="fi-FI"/>
        </w:rPr>
        <w:t>tai yleishyödyllise</w:t>
      </w:r>
      <w:r w:rsidR="00DD1898">
        <w:rPr>
          <w:lang w:val="fi-FI"/>
        </w:rPr>
        <w:t xml:space="preserve">n </w:t>
      </w:r>
      <w:r w:rsidR="00305D14">
        <w:rPr>
          <w:lang w:val="fi-FI"/>
        </w:rPr>
        <w:t>palvelun saamiseksi, on aina olemassa myös ei-digi</w:t>
      </w:r>
      <w:r w:rsidR="00AD62EC">
        <w:rPr>
          <w:lang w:val="fi-FI"/>
        </w:rPr>
        <w:t>taalinen vaihtoehto (inhimillisen vuorovaikutuksen kautta</w:t>
      </w:r>
      <w:r w:rsidR="003D4F71">
        <w:rPr>
          <w:lang w:val="fi-FI"/>
        </w:rPr>
        <w:t>).</w:t>
      </w:r>
    </w:p>
    <w:p w14:paraId="69A520B6" w14:textId="005A0359" w:rsidR="00EC2DC6" w:rsidRDefault="0070046C" w:rsidP="008E4E53">
      <w:pPr>
        <w:pStyle w:val="Luettelokappale"/>
        <w:numPr>
          <w:ilvl w:val="0"/>
          <w:numId w:val="34"/>
        </w:numPr>
        <w:spacing w:line="360" w:lineRule="auto"/>
        <w:ind w:left="567" w:hanging="425"/>
        <w:rPr>
          <w:lang w:val="fi-FI"/>
        </w:rPr>
      </w:pPr>
      <w:r>
        <w:rPr>
          <w:lang w:val="fi-FI"/>
        </w:rPr>
        <w:t xml:space="preserve">Edistetään vammaisten kuluttajien oikeuksia ja vammaisten henkilöiden suojelua </w:t>
      </w:r>
      <w:r w:rsidR="00A44A22">
        <w:rPr>
          <w:lang w:val="fi-FI"/>
        </w:rPr>
        <w:t>potentia</w:t>
      </w:r>
      <w:r w:rsidR="009160B7">
        <w:rPr>
          <w:lang w:val="fi-FI"/>
        </w:rPr>
        <w:t>a</w:t>
      </w:r>
      <w:r w:rsidR="00D559F7">
        <w:rPr>
          <w:lang w:val="fi-FI"/>
        </w:rPr>
        <w:t xml:space="preserve">lisesti </w:t>
      </w:r>
      <w:r w:rsidR="004A18C7">
        <w:rPr>
          <w:lang w:val="fi-FI"/>
        </w:rPr>
        <w:t>haavoittuvassa asemassa olevina kuluttajina muun mu</w:t>
      </w:r>
      <w:r w:rsidR="00266CEF">
        <w:rPr>
          <w:lang w:val="fi-FI"/>
        </w:rPr>
        <w:t xml:space="preserve">assa ottamalla käyttöön esteettömiä </w:t>
      </w:r>
      <w:r w:rsidR="00D57778">
        <w:rPr>
          <w:lang w:val="fi-FI"/>
        </w:rPr>
        <w:t>etikettejä ja osallistavia rahoituspalvelu</w:t>
      </w:r>
      <w:r w:rsidR="00C91876">
        <w:rPr>
          <w:lang w:val="fi-FI"/>
        </w:rPr>
        <w:t>j</w:t>
      </w:r>
      <w:r w:rsidR="00D57778">
        <w:rPr>
          <w:lang w:val="fi-FI"/>
        </w:rPr>
        <w:t>a koskev</w:t>
      </w:r>
      <w:r w:rsidR="00C91876">
        <w:rPr>
          <w:lang w:val="fi-FI"/>
        </w:rPr>
        <w:t>aa lainsäädäntöä</w:t>
      </w:r>
      <w:r w:rsidR="004C7880">
        <w:rPr>
          <w:lang w:val="fi-FI"/>
        </w:rPr>
        <w:t xml:space="preserve">. </w:t>
      </w:r>
    </w:p>
    <w:p w14:paraId="33182D9A" w14:textId="78D28045" w:rsidR="00994B78" w:rsidRDefault="0042104A" w:rsidP="008E4E53">
      <w:pPr>
        <w:pStyle w:val="Luettelokappale"/>
        <w:numPr>
          <w:ilvl w:val="0"/>
          <w:numId w:val="34"/>
        </w:numPr>
        <w:spacing w:line="360" w:lineRule="auto"/>
        <w:ind w:left="567" w:hanging="425"/>
        <w:rPr>
          <w:lang w:val="fi-FI"/>
        </w:rPr>
      </w:pPr>
      <w:r>
        <w:rPr>
          <w:lang w:val="fi-FI"/>
        </w:rPr>
        <w:t>Matkustajien o</w:t>
      </w:r>
      <w:r w:rsidR="007C569F">
        <w:rPr>
          <w:lang w:val="fi-FI"/>
        </w:rPr>
        <w:t>i</w:t>
      </w:r>
      <w:r>
        <w:rPr>
          <w:lang w:val="fi-FI"/>
        </w:rPr>
        <w:t>keuksia ko</w:t>
      </w:r>
      <w:r w:rsidR="00D369A0">
        <w:rPr>
          <w:lang w:val="fi-FI"/>
        </w:rPr>
        <w:t>s</w:t>
      </w:r>
      <w:r>
        <w:rPr>
          <w:lang w:val="fi-FI"/>
        </w:rPr>
        <w:t>kevien aset</w:t>
      </w:r>
      <w:r w:rsidR="007C569F">
        <w:rPr>
          <w:lang w:val="fi-FI"/>
        </w:rPr>
        <w:t>usten päivittäminen, jotta vammaiset ma</w:t>
      </w:r>
      <w:r w:rsidR="00EB1A60">
        <w:rPr>
          <w:lang w:val="fi-FI"/>
        </w:rPr>
        <w:t>tkustajat voivat liikkua</w:t>
      </w:r>
      <w:r w:rsidR="00994B78">
        <w:rPr>
          <w:lang w:val="fi-FI"/>
        </w:rPr>
        <w:t xml:space="preserve"> yhtä vapaasti kuin muutkin EU:ssa.</w:t>
      </w:r>
    </w:p>
    <w:p w14:paraId="4A392718" w14:textId="2D3A9286" w:rsidR="0042104A" w:rsidRDefault="00123FBB" w:rsidP="008E4E53">
      <w:pPr>
        <w:pStyle w:val="Luettelokappale"/>
        <w:numPr>
          <w:ilvl w:val="0"/>
          <w:numId w:val="34"/>
        </w:numPr>
        <w:spacing w:line="360" w:lineRule="auto"/>
        <w:ind w:left="567" w:hanging="425"/>
        <w:rPr>
          <w:lang w:val="fi-FI"/>
        </w:rPr>
      </w:pPr>
      <w:r>
        <w:rPr>
          <w:lang w:val="fi-FI"/>
        </w:rPr>
        <w:t>Hyväksytään lentomatkust</w:t>
      </w:r>
      <w:r w:rsidR="00D562B7">
        <w:rPr>
          <w:lang w:val="fi-FI"/>
        </w:rPr>
        <w:t>amista koskevia lainsäädäntötoimia, joilla vältetään es</w:t>
      </w:r>
      <w:r w:rsidR="005F1C9A">
        <w:rPr>
          <w:lang w:val="fi-FI"/>
        </w:rPr>
        <w:t xml:space="preserve">imerkiksi lennolle pääsyn epääminen, </w:t>
      </w:r>
      <w:r w:rsidR="009C7364">
        <w:rPr>
          <w:lang w:val="fi-FI"/>
        </w:rPr>
        <w:t>velvollisuus matkustaa avustajan kanssa ilman</w:t>
      </w:r>
      <w:r w:rsidR="004C0A69">
        <w:rPr>
          <w:lang w:val="fi-FI"/>
        </w:rPr>
        <w:t>, että lentoliikent</w:t>
      </w:r>
      <w:r w:rsidR="002E46B4">
        <w:rPr>
          <w:lang w:val="fi-FI"/>
        </w:rPr>
        <w:t>een harjoittaja maksaa yl</w:t>
      </w:r>
      <w:r w:rsidR="00D54643">
        <w:rPr>
          <w:lang w:val="fi-FI"/>
        </w:rPr>
        <w:t xml:space="preserve">imääräisen lipun, laadukkaan avun puute </w:t>
      </w:r>
      <w:r w:rsidR="00581D67">
        <w:rPr>
          <w:lang w:val="fi-FI"/>
        </w:rPr>
        <w:t xml:space="preserve">lentoasemilla ja riittämättömät korvaukset apuvälineiden ja liikkumista helpottavien </w:t>
      </w:r>
      <w:r w:rsidR="006C7316">
        <w:rPr>
          <w:lang w:val="fi-FI"/>
        </w:rPr>
        <w:t>välineiden katoamisesta tai vahingoittum</w:t>
      </w:r>
      <w:r w:rsidR="0079436D">
        <w:rPr>
          <w:lang w:val="fi-FI"/>
        </w:rPr>
        <w:t>isesta.</w:t>
      </w:r>
    </w:p>
    <w:p w14:paraId="03ED8923" w14:textId="429C9C08" w:rsidR="0079436D" w:rsidRDefault="00022E83" w:rsidP="008E4E53">
      <w:pPr>
        <w:pStyle w:val="Luettelokappale"/>
        <w:numPr>
          <w:ilvl w:val="0"/>
          <w:numId w:val="34"/>
        </w:numPr>
        <w:spacing w:line="360" w:lineRule="auto"/>
        <w:ind w:left="567" w:hanging="425"/>
        <w:rPr>
          <w:lang w:val="fi-FI"/>
        </w:rPr>
      </w:pPr>
      <w:r>
        <w:rPr>
          <w:lang w:val="fi-FI"/>
        </w:rPr>
        <w:t>Tehostetaan toimia liikenneinfrastruktuurin</w:t>
      </w:r>
      <w:r w:rsidR="00611E77">
        <w:rPr>
          <w:lang w:val="fi-FI"/>
        </w:rPr>
        <w:t>, myös rautatieasemien ja liikkuvan kalust</w:t>
      </w:r>
      <w:r w:rsidR="002A4A43">
        <w:rPr>
          <w:lang w:val="fi-FI"/>
        </w:rPr>
        <w:t>o</w:t>
      </w:r>
      <w:r w:rsidR="00611E77">
        <w:rPr>
          <w:lang w:val="fi-FI"/>
        </w:rPr>
        <w:t xml:space="preserve">n esteettömyysvaatimusten </w:t>
      </w:r>
      <w:r w:rsidR="006D519D">
        <w:rPr>
          <w:lang w:val="fi-FI"/>
        </w:rPr>
        <w:t>yhdenmukaistamiseksi ja laajentamiseksi</w:t>
      </w:r>
      <w:r w:rsidR="002A4A43">
        <w:rPr>
          <w:lang w:val="fi-FI"/>
        </w:rPr>
        <w:t xml:space="preserve">, jotta vammaisten ja useampien eri matkustajien </w:t>
      </w:r>
      <w:r w:rsidR="001C004A">
        <w:rPr>
          <w:lang w:val="fi-FI"/>
        </w:rPr>
        <w:t>pääsy kaikkeen liikenteeseen paranisi.</w:t>
      </w:r>
    </w:p>
    <w:p w14:paraId="574AB0BF" w14:textId="07BB4FA7" w:rsidR="001C004A" w:rsidRDefault="001C004A" w:rsidP="008E4E53">
      <w:pPr>
        <w:pStyle w:val="Luettelokappale"/>
        <w:numPr>
          <w:ilvl w:val="0"/>
          <w:numId w:val="34"/>
        </w:numPr>
        <w:spacing w:line="360" w:lineRule="auto"/>
        <w:ind w:left="567" w:hanging="425"/>
        <w:rPr>
          <w:lang w:val="fi-FI"/>
        </w:rPr>
      </w:pPr>
      <w:r>
        <w:rPr>
          <w:lang w:val="fi-FI"/>
        </w:rPr>
        <w:t>Vahvistet</w:t>
      </w:r>
      <w:r w:rsidR="0087537A">
        <w:rPr>
          <w:lang w:val="fi-FI"/>
        </w:rPr>
        <w:t xml:space="preserve">aan esteettömyyttä ja matkustajien oikeuksia koskevan EU:n lainsäädännön </w:t>
      </w:r>
      <w:r w:rsidR="00D90D1D">
        <w:rPr>
          <w:lang w:val="fi-FI"/>
        </w:rPr>
        <w:t>täytäntöönpanomekanismeja.</w:t>
      </w:r>
    </w:p>
    <w:p w14:paraId="60C95374" w14:textId="6C06E50D" w:rsidR="00D90D1D" w:rsidRDefault="00F045DA" w:rsidP="008E4E53">
      <w:pPr>
        <w:pStyle w:val="Luettelokappale"/>
        <w:numPr>
          <w:ilvl w:val="0"/>
          <w:numId w:val="34"/>
        </w:numPr>
        <w:spacing w:line="360" w:lineRule="auto"/>
        <w:ind w:left="567" w:hanging="425"/>
        <w:rPr>
          <w:lang w:val="fi-FI"/>
        </w:rPr>
      </w:pPr>
      <w:r>
        <w:rPr>
          <w:lang w:val="fi-FI"/>
        </w:rPr>
        <w:t xml:space="preserve">Varmistetaan, että Marrakeshin sopimus </w:t>
      </w:r>
      <w:r w:rsidR="00124738">
        <w:rPr>
          <w:lang w:val="fi-FI"/>
        </w:rPr>
        <w:t>pann</w:t>
      </w:r>
      <w:r w:rsidR="00061C51">
        <w:rPr>
          <w:lang w:val="fi-FI"/>
        </w:rPr>
        <w:t>a</w:t>
      </w:r>
      <w:r w:rsidR="00124738">
        <w:rPr>
          <w:lang w:val="fi-FI"/>
        </w:rPr>
        <w:t xml:space="preserve">an täysimääräisesti täytäntöön EU:ssa ja yhteistyössä </w:t>
      </w:r>
      <w:r w:rsidR="00327DF6">
        <w:rPr>
          <w:lang w:val="fi-FI"/>
        </w:rPr>
        <w:t xml:space="preserve">kumppanimaiden kanssa kaikkialla maailmassa, jotta sokeilla, heikkonäköisillä ja muilla </w:t>
      </w:r>
      <w:r w:rsidR="00D137F8">
        <w:rPr>
          <w:lang w:val="fi-FI"/>
        </w:rPr>
        <w:t xml:space="preserve">lukemisesteisillä </w:t>
      </w:r>
      <w:r w:rsidR="00EB75D0">
        <w:rPr>
          <w:lang w:val="fi-FI"/>
        </w:rPr>
        <w:t xml:space="preserve">on mahdollisuus saada samat kirjat, lehdet ja lukumateriaalit kuin </w:t>
      </w:r>
      <w:r w:rsidR="00772978">
        <w:rPr>
          <w:lang w:val="fi-FI"/>
        </w:rPr>
        <w:t xml:space="preserve">muutkin ihmiset. </w:t>
      </w:r>
    </w:p>
    <w:p w14:paraId="020CCE55" w14:textId="1DF054F1" w:rsidR="00CB796D" w:rsidRDefault="00CB796D" w:rsidP="008E4E53">
      <w:pPr>
        <w:pStyle w:val="Luettelokappale"/>
        <w:numPr>
          <w:ilvl w:val="0"/>
          <w:numId w:val="34"/>
        </w:numPr>
        <w:spacing w:line="360" w:lineRule="auto"/>
        <w:ind w:left="567" w:hanging="425"/>
        <w:rPr>
          <w:lang w:val="fi-FI"/>
        </w:rPr>
      </w:pPr>
      <w:r>
        <w:rPr>
          <w:lang w:val="fi-FI"/>
        </w:rPr>
        <w:t>Laajennetaan EU:n laajuisia tekijänoikeusvapautuksia muihin kulttuuriteoksiin, jotta hel</w:t>
      </w:r>
      <w:r w:rsidR="00D60F1A">
        <w:rPr>
          <w:lang w:val="fi-FI"/>
        </w:rPr>
        <w:t>potetaan esteettömi</w:t>
      </w:r>
      <w:r w:rsidR="00BA2FF6">
        <w:rPr>
          <w:lang w:val="fi-FI"/>
        </w:rPr>
        <w:t>ä</w:t>
      </w:r>
      <w:r w:rsidR="00D60F1A">
        <w:rPr>
          <w:lang w:val="fi-FI"/>
        </w:rPr>
        <w:t xml:space="preserve"> m</w:t>
      </w:r>
      <w:r w:rsidR="00BA2FF6">
        <w:rPr>
          <w:lang w:val="fi-FI"/>
        </w:rPr>
        <w:t>ukautuksia</w:t>
      </w:r>
      <w:r w:rsidR="000A1BEA">
        <w:rPr>
          <w:lang w:val="fi-FI"/>
        </w:rPr>
        <w:t xml:space="preserve"> ja niiden saatavuutta kaikille vammaisille henkilöille.</w:t>
      </w:r>
    </w:p>
    <w:p w14:paraId="5774547B" w14:textId="621E6E09" w:rsidR="000A1BEA" w:rsidRDefault="009320C2" w:rsidP="008E4E53">
      <w:pPr>
        <w:pStyle w:val="Luettelokappale"/>
        <w:numPr>
          <w:ilvl w:val="0"/>
          <w:numId w:val="34"/>
        </w:numPr>
        <w:spacing w:line="360" w:lineRule="auto"/>
        <w:ind w:left="567" w:hanging="425"/>
        <w:rPr>
          <w:lang w:val="fi-FI"/>
        </w:rPr>
      </w:pPr>
      <w:r>
        <w:rPr>
          <w:lang w:val="fi-FI"/>
        </w:rPr>
        <w:t>Varmistetaan, että vammaisilla on yhtä</w:t>
      </w:r>
      <w:r w:rsidR="00C7009B">
        <w:rPr>
          <w:lang w:val="fi-FI"/>
        </w:rPr>
        <w:t>läiset mahdollisuudet käyttää yksilöllis</w:t>
      </w:r>
      <w:r w:rsidR="00DC096C">
        <w:rPr>
          <w:lang w:val="fi-FI"/>
        </w:rPr>
        <w:t xml:space="preserve">iä </w:t>
      </w:r>
      <w:r w:rsidR="00A8524D">
        <w:rPr>
          <w:lang w:val="fi-FI"/>
        </w:rPr>
        <w:t>kulkuväl</w:t>
      </w:r>
      <w:r w:rsidR="004B2C00">
        <w:rPr>
          <w:lang w:val="fi-FI"/>
        </w:rPr>
        <w:t xml:space="preserve">ineitä (esim. </w:t>
      </w:r>
      <w:r w:rsidR="003571D6">
        <w:rPr>
          <w:lang w:val="fi-FI"/>
        </w:rPr>
        <w:t>a</w:t>
      </w:r>
      <w:r w:rsidR="00D133AA">
        <w:rPr>
          <w:lang w:val="fi-FI"/>
        </w:rPr>
        <w:t>jokortin ja m</w:t>
      </w:r>
      <w:r w:rsidR="00B46961">
        <w:rPr>
          <w:lang w:val="fi-FI"/>
        </w:rPr>
        <w:t>ukautetun auton hankintaan).</w:t>
      </w:r>
    </w:p>
    <w:p w14:paraId="21F0BA4A" w14:textId="01C6E5AD" w:rsidR="00B46961" w:rsidRDefault="00157906" w:rsidP="008E4E53">
      <w:pPr>
        <w:pStyle w:val="Luettelokappale"/>
        <w:numPr>
          <w:ilvl w:val="0"/>
          <w:numId w:val="34"/>
        </w:numPr>
        <w:spacing w:line="360" w:lineRule="auto"/>
        <w:ind w:left="567" w:hanging="425"/>
        <w:rPr>
          <w:lang w:val="fi-FI"/>
        </w:rPr>
      </w:pPr>
      <w:r>
        <w:rPr>
          <w:lang w:val="fi-FI"/>
        </w:rPr>
        <w:t>Otetaan käyttöön lainsäädäntöä</w:t>
      </w:r>
      <w:r w:rsidR="00447D7B">
        <w:rPr>
          <w:lang w:val="fi-FI"/>
        </w:rPr>
        <w:t>, jolla taa</w:t>
      </w:r>
      <w:r w:rsidR="00620A06">
        <w:rPr>
          <w:lang w:val="fi-FI"/>
        </w:rPr>
        <w:t>taan vammaisten apuvä</w:t>
      </w:r>
      <w:r w:rsidR="00967F15">
        <w:rPr>
          <w:lang w:val="fi-FI"/>
        </w:rPr>
        <w:t xml:space="preserve">lineiden </w:t>
      </w:r>
      <w:r w:rsidR="0048549F">
        <w:rPr>
          <w:lang w:val="fi-FI"/>
        </w:rPr>
        <w:t>saatavuus ja kohtuuhintaisuus koko EU:n alueella.</w:t>
      </w:r>
    </w:p>
    <w:p w14:paraId="48BACA3E" w14:textId="550B6E0C" w:rsidR="0048549F" w:rsidRDefault="004213D6" w:rsidP="008E4E53">
      <w:pPr>
        <w:pStyle w:val="Luettelokappale"/>
        <w:numPr>
          <w:ilvl w:val="0"/>
          <w:numId w:val="34"/>
        </w:numPr>
        <w:spacing w:line="360" w:lineRule="auto"/>
        <w:ind w:left="567" w:hanging="425"/>
        <w:rPr>
          <w:lang w:val="fi-FI"/>
        </w:rPr>
      </w:pPr>
      <w:r>
        <w:rPr>
          <w:lang w:val="fi-FI"/>
        </w:rPr>
        <w:t>Sijoitetaan EU:n resursseja kansallisten viittomakielten</w:t>
      </w:r>
      <w:r w:rsidR="00822588">
        <w:rPr>
          <w:lang w:val="fi-FI"/>
        </w:rPr>
        <w:t>, hel</w:t>
      </w:r>
      <w:r w:rsidR="00883595">
        <w:rPr>
          <w:lang w:val="fi-FI"/>
        </w:rPr>
        <w:t xml:space="preserve">ppolukuisten muotojen, </w:t>
      </w:r>
      <w:r w:rsidR="00813562">
        <w:rPr>
          <w:lang w:val="fi-FI"/>
        </w:rPr>
        <w:t>pistekirjoituksen, puheesta tekstiksi -te</w:t>
      </w:r>
      <w:r w:rsidR="008716A5">
        <w:rPr>
          <w:lang w:val="fi-FI"/>
        </w:rPr>
        <w:t>kstin, kuul</w:t>
      </w:r>
      <w:r w:rsidR="008226E7">
        <w:rPr>
          <w:lang w:val="fi-FI"/>
        </w:rPr>
        <w:t>on apuvälineiden</w:t>
      </w:r>
      <w:r w:rsidR="00F01124">
        <w:rPr>
          <w:lang w:val="fi-FI"/>
        </w:rPr>
        <w:t xml:space="preserve"> ja muiden vammaisille suunnattujen </w:t>
      </w:r>
      <w:r w:rsidR="004C6FCF">
        <w:rPr>
          <w:lang w:val="fi-FI"/>
        </w:rPr>
        <w:t>tiedotus- ja viestintävälineiden tuntemuksen ja saatavuuden</w:t>
      </w:r>
      <w:r w:rsidR="00F04861">
        <w:rPr>
          <w:lang w:val="fi-FI"/>
        </w:rPr>
        <w:t xml:space="preserve"> </w:t>
      </w:r>
      <w:r w:rsidR="00F04861">
        <w:rPr>
          <w:lang w:val="fi-FI"/>
        </w:rPr>
        <w:lastRenderedPageBreak/>
        <w:t>lisäämis</w:t>
      </w:r>
      <w:r w:rsidR="00B31E66">
        <w:rPr>
          <w:lang w:val="fi-FI"/>
        </w:rPr>
        <w:t>e</w:t>
      </w:r>
      <w:r w:rsidR="00F04861">
        <w:rPr>
          <w:lang w:val="fi-FI"/>
        </w:rPr>
        <w:t>en.</w:t>
      </w:r>
    </w:p>
    <w:p w14:paraId="676223D1" w14:textId="3EEEF170" w:rsidR="00F04861" w:rsidRDefault="00F04861" w:rsidP="008E4E53">
      <w:pPr>
        <w:pStyle w:val="Luettelokappale"/>
        <w:numPr>
          <w:ilvl w:val="0"/>
          <w:numId w:val="34"/>
        </w:numPr>
        <w:spacing w:line="360" w:lineRule="auto"/>
        <w:ind w:left="567" w:hanging="425"/>
        <w:rPr>
          <w:lang w:val="fi-FI"/>
        </w:rPr>
      </w:pPr>
      <w:r>
        <w:rPr>
          <w:lang w:val="fi-FI"/>
        </w:rPr>
        <w:t>Sijoi</w:t>
      </w:r>
      <w:r w:rsidR="0060074D">
        <w:rPr>
          <w:lang w:val="fi-FI"/>
        </w:rPr>
        <w:t>tetaan EU:n varoja kulttuuri- ja urheilutoimintaan, jo</w:t>
      </w:r>
      <w:r w:rsidR="002B38CA">
        <w:rPr>
          <w:lang w:val="fi-FI"/>
        </w:rPr>
        <w:t>ssa vammaiset henkilöt voivat olla osallisina</w:t>
      </w:r>
      <w:r w:rsidR="00515748">
        <w:rPr>
          <w:lang w:val="fi-FI"/>
        </w:rPr>
        <w:t xml:space="preserve"> ja edellytetään esteettömyyttä</w:t>
      </w:r>
      <w:r w:rsidR="00D16A6A">
        <w:rPr>
          <w:lang w:val="fi-FI"/>
        </w:rPr>
        <w:t xml:space="preserve"> ennakkoedellytyksenä ja kannustetaan vammaisia henkilöitä osallistumaan</w:t>
      </w:r>
      <w:r w:rsidR="003F4CD2">
        <w:rPr>
          <w:lang w:val="fi-FI"/>
        </w:rPr>
        <w:t>.</w:t>
      </w:r>
    </w:p>
    <w:p w14:paraId="2B34334E" w14:textId="77207AD8" w:rsidR="005115A4" w:rsidRPr="005115A4" w:rsidRDefault="001D53E5" w:rsidP="005115A4">
      <w:pPr>
        <w:pStyle w:val="Luettelokappale"/>
        <w:numPr>
          <w:ilvl w:val="0"/>
          <w:numId w:val="34"/>
        </w:numPr>
        <w:spacing w:line="360" w:lineRule="auto"/>
        <w:ind w:left="567" w:hanging="425"/>
        <w:rPr>
          <w:lang w:val="fi-FI"/>
        </w:rPr>
      </w:pPr>
      <w:r>
        <w:rPr>
          <w:lang w:val="fi-FI"/>
        </w:rPr>
        <w:t xml:space="preserve">Varmistetaan, että </w:t>
      </w:r>
      <w:r w:rsidR="00772ABE">
        <w:rPr>
          <w:lang w:val="fi-FI"/>
        </w:rPr>
        <w:t xml:space="preserve">tutkimukseen ja innovaatioihin, myös uusiin teknologioihin investoiduilla EU:n varoilla </w:t>
      </w:r>
      <w:r w:rsidR="00E34967">
        <w:rPr>
          <w:lang w:val="fi-FI"/>
        </w:rPr>
        <w:t>kunnioitetaan ja tuetaan vammaisten henkilöiden oikeuksia.</w:t>
      </w:r>
    </w:p>
    <w:p w14:paraId="3FE55022" w14:textId="0DACD2C3" w:rsidR="00740949" w:rsidRDefault="00FB0162" w:rsidP="008E4E53">
      <w:pPr>
        <w:pStyle w:val="Luettelokappale"/>
        <w:numPr>
          <w:ilvl w:val="0"/>
          <w:numId w:val="34"/>
        </w:numPr>
        <w:spacing w:line="360" w:lineRule="auto"/>
        <w:ind w:left="567" w:hanging="425"/>
        <w:rPr>
          <w:lang w:val="fi-FI"/>
        </w:rPr>
      </w:pPr>
      <w:r>
        <w:rPr>
          <w:lang w:val="fi-FI"/>
        </w:rPr>
        <w:t>Edistetään tuotteiden ja palvelujen</w:t>
      </w:r>
      <w:r w:rsidR="006D0A65">
        <w:rPr>
          <w:lang w:val="fi-FI"/>
        </w:rPr>
        <w:t>, julkisen sektorin, audiovisuaalisten mediapalvelujen</w:t>
      </w:r>
      <w:r w:rsidR="00EC10DE">
        <w:rPr>
          <w:lang w:val="fi-FI"/>
        </w:rPr>
        <w:t xml:space="preserve"> ja sähköisen viestinnän esteettömyyttä koskevan EU:n lainsäädännön kunnianhimoista saattamista osaksi kansallista </w:t>
      </w:r>
      <w:r w:rsidR="00883858">
        <w:rPr>
          <w:lang w:val="fi-FI"/>
        </w:rPr>
        <w:t>lainsäädäntöä</w:t>
      </w:r>
      <w:r w:rsidR="00A44E93">
        <w:rPr>
          <w:lang w:val="fi-FI"/>
        </w:rPr>
        <w:t xml:space="preserve"> sekä asianmukaista </w:t>
      </w:r>
      <w:r w:rsidR="00672313">
        <w:rPr>
          <w:lang w:val="fi-FI"/>
        </w:rPr>
        <w:t xml:space="preserve">täytäntöönpanoa ja </w:t>
      </w:r>
      <w:r w:rsidR="00A44E93">
        <w:rPr>
          <w:lang w:val="fi-FI"/>
        </w:rPr>
        <w:t>seurantaa</w:t>
      </w:r>
      <w:r w:rsidR="00672313">
        <w:rPr>
          <w:lang w:val="fi-FI"/>
        </w:rPr>
        <w:t xml:space="preserve"> keskittyen es</w:t>
      </w:r>
      <w:r w:rsidR="004D699D">
        <w:rPr>
          <w:lang w:val="fi-FI"/>
        </w:rPr>
        <w:t>teettömyyttä koskevien EU:n laajuisten laatukriteerien asettamise</w:t>
      </w:r>
      <w:r w:rsidR="00740949">
        <w:rPr>
          <w:lang w:val="fi-FI"/>
        </w:rPr>
        <w:t>en</w:t>
      </w:r>
      <w:r w:rsidR="00117F20">
        <w:rPr>
          <w:lang w:val="fi-FI"/>
        </w:rPr>
        <w:t>.</w:t>
      </w:r>
    </w:p>
    <w:p w14:paraId="1FA799BF" w14:textId="77777777" w:rsidR="009C7AEF" w:rsidRDefault="009828C2" w:rsidP="008E4E53">
      <w:pPr>
        <w:pStyle w:val="Luettelokappale"/>
        <w:numPr>
          <w:ilvl w:val="0"/>
          <w:numId w:val="34"/>
        </w:numPr>
        <w:spacing w:line="360" w:lineRule="auto"/>
        <w:ind w:left="567" w:hanging="425"/>
        <w:rPr>
          <w:lang w:val="fi-FI"/>
        </w:rPr>
      </w:pPr>
      <w:r>
        <w:rPr>
          <w:lang w:val="fi-FI"/>
        </w:rPr>
        <w:t xml:space="preserve">Otetaan käyttöön esteettömyys ja saavutettavuusvelvoitteet </w:t>
      </w:r>
      <w:r w:rsidR="00EF37F6">
        <w:rPr>
          <w:lang w:val="fi-FI"/>
        </w:rPr>
        <w:t>sekä kaikille</w:t>
      </w:r>
      <w:r w:rsidR="00117F20">
        <w:rPr>
          <w:lang w:val="fi-FI"/>
        </w:rPr>
        <w:t xml:space="preserve"> sopiva suunn</w:t>
      </w:r>
      <w:r w:rsidR="006D34D5">
        <w:rPr>
          <w:lang w:val="fi-FI"/>
        </w:rPr>
        <w:t xml:space="preserve">ittelu lähestymistapana </w:t>
      </w:r>
      <w:r w:rsidR="00200792">
        <w:rPr>
          <w:lang w:val="fi-FI"/>
        </w:rPr>
        <w:t>kaikkien EU:n sisämarkkinoita ja digitaal</w:t>
      </w:r>
      <w:r w:rsidR="00B15851">
        <w:rPr>
          <w:lang w:val="fi-FI"/>
        </w:rPr>
        <w:t>isia markkinoita muok</w:t>
      </w:r>
      <w:r w:rsidR="00717896">
        <w:rPr>
          <w:lang w:val="fi-FI"/>
        </w:rPr>
        <w:t xml:space="preserve">kaavien </w:t>
      </w:r>
      <w:r w:rsidR="00041052">
        <w:rPr>
          <w:lang w:val="fi-FI"/>
        </w:rPr>
        <w:t>julkisten politiikkojen kehittämisessä</w:t>
      </w:r>
      <w:r w:rsidR="00286D49">
        <w:rPr>
          <w:lang w:val="fi-FI"/>
        </w:rPr>
        <w:t>. Näillä olisi taattava</w:t>
      </w:r>
      <w:r w:rsidR="000C5C43">
        <w:rPr>
          <w:lang w:val="fi-FI"/>
        </w:rPr>
        <w:t xml:space="preserve"> ihmisten, tavaroiden, tuotteiden ja palvelujen vapaa liikkuvuus ilman syr</w:t>
      </w:r>
      <w:r w:rsidR="00D045D9">
        <w:rPr>
          <w:lang w:val="fi-FI"/>
        </w:rPr>
        <w:t xml:space="preserve">jintää. Sisällytetään rangaistukset </w:t>
      </w:r>
      <w:r w:rsidR="00FA7A6B">
        <w:rPr>
          <w:lang w:val="fi-FI"/>
        </w:rPr>
        <w:t>esteettömyysvaatimusten noudattamatta jättämisestä.</w:t>
      </w:r>
    </w:p>
    <w:p w14:paraId="4DD9A7E4" w14:textId="66B14DDB" w:rsidR="00FB3B72" w:rsidRDefault="00FB3B72" w:rsidP="004670CA">
      <w:pPr>
        <w:pStyle w:val="Luettelokappale"/>
        <w:spacing w:line="360" w:lineRule="auto"/>
        <w:ind w:left="567"/>
        <w:rPr>
          <w:lang w:val="fi-FI"/>
        </w:rPr>
      </w:pPr>
    </w:p>
    <w:p w14:paraId="4D747B4B" w14:textId="0A4DAF2F" w:rsidR="00920C96" w:rsidRDefault="009402C0" w:rsidP="0089265A">
      <w:pPr>
        <w:pStyle w:val="Otsikko2"/>
        <w:numPr>
          <w:ilvl w:val="0"/>
          <w:numId w:val="47"/>
        </w:numPr>
        <w:spacing w:line="360" w:lineRule="auto"/>
        <w:ind w:left="714" w:hanging="357"/>
        <w:rPr>
          <w:color w:val="1A567E"/>
          <w:sz w:val="32"/>
          <w:szCs w:val="28"/>
          <w:lang w:val="fi-FI"/>
        </w:rPr>
      </w:pPr>
      <w:r>
        <w:rPr>
          <w:color w:val="1A567E"/>
          <w:sz w:val="32"/>
          <w:szCs w:val="28"/>
          <w:lang w:val="fi-FI"/>
        </w:rPr>
        <w:t>Suojellaan vammaisia henkilöitä E</w:t>
      </w:r>
      <w:r w:rsidR="00303A17">
        <w:rPr>
          <w:color w:val="1A567E"/>
          <w:sz w:val="32"/>
          <w:szCs w:val="28"/>
          <w:lang w:val="fi-FI"/>
        </w:rPr>
        <w:t>uroopassa ja sen ulkopuolella</w:t>
      </w:r>
    </w:p>
    <w:p w14:paraId="64EF3AA6" w14:textId="77777777" w:rsidR="00303A17" w:rsidRPr="00303A17" w:rsidRDefault="00303A17" w:rsidP="00303A17">
      <w:pPr>
        <w:rPr>
          <w:lang w:val="fi-FI"/>
        </w:rPr>
      </w:pPr>
    </w:p>
    <w:p w14:paraId="50B1A946" w14:textId="6F798951" w:rsidR="00ED6643" w:rsidRDefault="0050231D" w:rsidP="004D1F32">
      <w:pPr>
        <w:pStyle w:val="Luettelokappale"/>
        <w:numPr>
          <w:ilvl w:val="0"/>
          <w:numId w:val="37"/>
        </w:numPr>
        <w:spacing w:line="360" w:lineRule="auto"/>
        <w:ind w:left="567" w:hanging="425"/>
        <w:rPr>
          <w:lang w:val="fi-FI"/>
        </w:rPr>
      </w:pPr>
      <w:r w:rsidRPr="00293F9A">
        <w:rPr>
          <w:lang w:val="fi-FI"/>
        </w:rPr>
        <w:t xml:space="preserve">Kehitetään ja rahoitetaan </w:t>
      </w:r>
      <w:r w:rsidR="00293F9A" w:rsidRPr="00293F9A">
        <w:rPr>
          <w:lang w:val="fi-FI"/>
        </w:rPr>
        <w:t>vammaisten turva</w:t>
      </w:r>
      <w:r w:rsidR="00293F9A">
        <w:rPr>
          <w:lang w:val="fi-FI"/>
        </w:rPr>
        <w:t>paikanhakijoiden ja pakolaisten tuki</w:t>
      </w:r>
      <w:r w:rsidR="00E46989">
        <w:rPr>
          <w:lang w:val="fi-FI"/>
        </w:rPr>
        <w:t>palveluja EU:ssa.</w:t>
      </w:r>
    </w:p>
    <w:p w14:paraId="267D3510" w14:textId="44842D29" w:rsidR="00E46989" w:rsidRDefault="00E46989" w:rsidP="004D1F32">
      <w:pPr>
        <w:pStyle w:val="Luettelokappale"/>
        <w:numPr>
          <w:ilvl w:val="0"/>
          <w:numId w:val="37"/>
        </w:numPr>
        <w:spacing w:line="360" w:lineRule="auto"/>
        <w:ind w:left="567" w:hanging="425"/>
        <w:rPr>
          <w:lang w:val="fi-FI"/>
        </w:rPr>
      </w:pPr>
      <w:r>
        <w:rPr>
          <w:lang w:val="fi-FI"/>
        </w:rPr>
        <w:t>Käynnistetään kohd</w:t>
      </w:r>
      <w:r w:rsidR="00FA13B8">
        <w:rPr>
          <w:lang w:val="fi-FI"/>
        </w:rPr>
        <w:t>ennettuja tiedotuskampanjoita Euroopassa ja sen ulko</w:t>
      </w:r>
      <w:r w:rsidR="00465FCE">
        <w:rPr>
          <w:lang w:val="fi-FI"/>
        </w:rPr>
        <w:t xml:space="preserve">puolella vammaisiin kohdistuvien </w:t>
      </w:r>
      <w:r w:rsidR="00DC1F6C">
        <w:rPr>
          <w:lang w:val="fi-FI"/>
        </w:rPr>
        <w:t xml:space="preserve">stereotypioiden ja syrjinnän torjumiseksi ja vammaisuuteen </w:t>
      </w:r>
      <w:r w:rsidR="00052795">
        <w:rPr>
          <w:lang w:val="fi-FI"/>
        </w:rPr>
        <w:t>liittyvän ihmisoikeuslähestymistavan edistämiseksi.</w:t>
      </w:r>
    </w:p>
    <w:p w14:paraId="51C74947" w14:textId="5F677329" w:rsidR="00B74D60" w:rsidRDefault="000B6BC3" w:rsidP="000103E5">
      <w:pPr>
        <w:pStyle w:val="Luettelokappale"/>
        <w:numPr>
          <w:ilvl w:val="0"/>
          <w:numId w:val="37"/>
        </w:numPr>
        <w:spacing w:line="360" w:lineRule="auto"/>
        <w:ind w:left="567" w:hanging="425"/>
        <w:rPr>
          <w:lang w:val="fi-FI"/>
        </w:rPr>
      </w:pPr>
      <w:r>
        <w:rPr>
          <w:lang w:val="fi-FI"/>
        </w:rPr>
        <w:t>Varmistetaan, että vammaisyleissopimusta edistetään EU:n toiminnassa ym</w:t>
      </w:r>
      <w:r w:rsidR="003B3FE5">
        <w:rPr>
          <w:lang w:val="fi-FI"/>
        </w:rPr>
        <w:t>päri maailmaa, yhteistyössä vammaisten henkilöiden ja heitä edus</w:t>
      </w:r>
      <w:r w:rsidR="00C61335">
        <w:rPr>
          <w:lang w:val="fi-FI"/>
        </w:rPr>
        <w:t>tavien järjestöjen kanssa. Näin olisi tehtävä kansainvälisen yhteistyön</w:t>
      </w:r>
      <w:r w:rsidR="00645F94">
        <w:rPr>
          <w:lang w:val="fi-FI"/>
        </w:rPr>
        <w:t>, humanitaarisen toiminnan</w:t>
      </w:r>
      <w:r w:rsidR="00AE46A3">
        <w:rPr>
          <w:lang w:val="fi-FI"/>
        </w:rPr>
        <w:t>, katastrofiriskin vähentämisen ja aseellis</w:t>
      </w:r>
      <w:r w:rsidR="000F210C">
        <w:rPr>
          <w:lang w:val="fi-FI"/>
        </w:rPr>
        <w:t xml:space="preserve">ten konfliktien rahoituksen osalta. </w:t>
      </w:r>
      <w:r w:rsidR="006B336E">
        <w:rPr>
          <w:lang w:val="fi-FI"/>
        </w:rPr>
        <w:t xml:space="preserve">Tarkistetaan EU:n varojen </w:t>
      </w:r>
      <w:r w:rsidR="00733524">
        <w:rPr>
          <w:lang w:val="fi-FI"/>
        </w:rPr>
        <w:t xml:space="preserve">maksaminen </w:t>
      </w:r>
      <w:r w:rsidR="00845C5E">
        <w:rPr>
          <w:lang w:val="fi-FI"/>
        </w:rPr>
        <w:t xml:space="preserve">maailmanlaajuisessa työssä vammaisten henkilöiden oikeuksien loukkaamisen </w:t>
      </w:r>
      <w:r w:rsidR="00AC4B53">
        <w:rPr>
          <w:lang w:val="fi-FI"/>
        </w:rPr>
        <w:t>ehkäisemiseksi</w:t>
      </w:r>
      <w:r w:rsidR="001A7E94">
        <w:rPr>
          <w:lang w:val="fi-FI"/>
        </w:rPr>
        <w:t>.</w:t>
      </w:r>
      <w:r w:rsidR="00AC4B53">
        <w:rPr>
          <w:lang w:val="fi-FI"/>
        </w:rPr>
        <w:t xml:space="preserve"> EU tukee laitosten </w:t>
      </w:r>
      <w:r w:rsidR="006B77D2">
        <w:rPr>
          <w:lang w:val="fi-FI"/>
        </w:rPr>
        <w:t>purkamisprosess</w:t>
      </w:r>
      <w:r w:rsidR="00D2246F">
        <w:rPr>
          <w:lang w:val="fi-FI"/>
        </w:rPr>
        <w:t xml:space="preserve">eja kolmansissa </w:t>
      </w:r>
      <w:r w:rsidR="00D2246F">
        <w:rPr>
          <w:lang w:val="fi-FI"/>
        </w:rPr>
        <w:lastRenderedPageBreak/>
        <w:t>kumppanimaissa</w:t>
      </w:r>
      <w:r w:rsidR="00B74D60">
        <w:rPr>
          <w:lang w:val="fi-FI"/>
        </w:rPr>
        <w:t>.</w:t>
      </w:r>
    </w:p>
    <w:p w14:paraId="53D11211" w14:textId="77777777" w:rsidR="00052795" w:rsidRDefault="00052795" w:rsidP="00B74D60">
      <w:pPr>
        <w:pStyle w:val="Luettelokappale"/>
        <w:spacing w:line="360" w:lineRule="auto"/>
        <w:ind w:left="567"/>
        <w:rPr>
          <w:lang w:val="fi-FI"/>
        </w:rPr>
      </w:pPr>
    </w:p>
    <w:p w14:paraId="3BBF0E26" w14:textId="22EC35A0" w:rsidR="00076C02" w:rsidRDefault="00076C02" w:rsidP="004D1F32">
      <w:pPr>
        <w:pStyle w:val="Luettelokappale"/>
        <w:numPr>
          <w:ilvl w:val="0"/>
          <w:numId w:val="37"/>
        </w:numPr>
        <w:spacing w:line="360" w:lineRule="auto"/>
        <w:ind w:left="567" w:hanging="425"/>
        <w:rPr>
          <w:lang w:val="fi-FI"/>
        </w:rPr>
      </w:pPr>
      <w:r>
        <w:rPr>
          <w:lang w:val="fi-FI"/>
        </w:rPr>
        <w:t xml:space="preserve">Tuetaan </w:t>
      </w:r>
      <w:r w:rsidR="00A41770">
        <w:rPr>
          <w:lang w:val="fi-FI"/>
        </w:rPr>
        <w:t>ukrainalaisia vammaisia Ukrainassa ja sen ulkopuolella ja varmistetaan, että EU</w:t>
      </w:r>
      <w:r w:rsidR="009F5043">
        <w:rPr>
          <w:lang w:val="fi-FI"/>
        </w:rPr>
        <w:t>:n osallistuminen Ukrainan jälleenrakentamiseen luo maan</w:t>
      </w:r>
      <w:r w:rsidR="0090621C">
        <w:rPr>
          <w:lang w:val="fi-FI"/>
        </w:rPr>
        <w:t>,</w:t>
      </w:r>
      <w:r w:rsidR="009F5043">
        <w:rPr>
          <w:lang w:val="fi-FI"/>
        </w:rPr>
        <w:t xml:space="preserve"> jossa </w:t>
      </w:r>
      <w:r w:rsidR="00675A09">
        <w:rPr>
          <w:lang w:val="fi-FI"/>
        </w:rPr>
        <w:t xml:space="preserve">vammaiset voivat osallistua entistä enemmän. EU:n tukemaan jälleenrakentamiseen </w:t>
      </w:r>
      <w:r w:rsidR="00083E3B">
        <w:rPr>
          <w:lang w:val="fi-FI"/>
        </w:rPr>
        <w:t>tulisi sisällyttää</w:t>
      </w:r>
      <w:r w:rsidR="00A015C7">
        <w:rPr>
          <w:lang w:val="fi-FI"/>
        </w:rPr>
        <w:t xml:space="preserve"> esteettömät asunnot, liikenne ja julkinen infrastruktuuri </w:t>
      </w:r>
      <w:r w:rsidR="00471298">
        <w:rPr>
          <w:lang w:val="fi-FI"/>
        </w:rPr>
        <w:t>sekä yhteisölliset tukipalvelut laitoshoidon sijaan</w:t>
      </w:r>
      <w:r w:rsidR="009679E1">
        <w:rPr>
          <w:lang w:val="fi-FI"/>
        </w:rPr>
        <w:t xml:space="preserve">. Ukrainan jälleenrakentamiseen tähtäävän kehityksen olisi </w:t>
      </w:r>
      <w:r w:rsidR="00EC3D17">
        <w:rPr>
          <w:lang w:val="fi-FI"/>
        </w:rPr>
        <w:t>tuettava</w:t>
      </w:r>
      <w:r w:rsidR="00F02C37">
        <w:rPr>
          <w:lang w:val="fi-FI"/>
        </w:rPr>
        <w:t xml:space="preserve"> EU:hun liittymistä, ja se olisi toteutettava yhteistyössä ukrainalaisten vammaisjärjestöjen kanssa</w:t>
      </w:r>
      <w:r w:rsidR="003F6E38">
        <w:rPr>
          <w:lang w:val="fi-FI"/>
        </w:rPr>
        <w:t>.</w:t>
      </w:r>
    </w:p>
    <w:p w14:paraId="7E833C43" w14:textId="19A6CB68" w:rsidR="001330B2" w:rsidRDefault="003F6E38" w:rsidP="001330B2">
      <w:pPr>
        <w:pStyle w:val="Luettelokappale"/>
        <w:numPr>
          <w:ilvl w:val="0"/>
          <w:numId w:val="37"/>
        </w:numPr>
        <w:spacing w:line="360" w:lineRule="auto"/>
        <w:ind w:left="567" w:hanging="425"/>
        <w:rPr>
          <w:lang w:val="fi-FI"/>
        </w:rPr>
      </w:pPr>
      <w:r>
        <w:rPr>
          <w:lang w:val="fi-FI"/>
        </w:rPr>
        <w:t>Otetaan huomioon vammaisten henkilöiden tilanne</w:t>
      </w:r>
      <w:r w:rsidR="007700EE">
        <w:rPr>
          <w:lang w:val="fi-FI"/>
        </w:rPr>
        <w:t xml:space="preserve"> ja vammaisyleissopimuksen </w:t>
      </w:r>
      <w:r w:rsidR="000C092C">
        <w:rPr>
          <w:lang w:val="fi-FI"/>
        </w:rPr>
        <w:t>täytäntöönpano</w:t>
      </w:r>
      <w:r w:rsidR="001330B2">
        <w:rPr>
          <w:lang w:val="fi-FI"/>
        </w:rPr>
        <w:t xml:space="preserve"> EU:n</w:t>
      </w:r>
      <w:r w:rsidR="000C092C">
        <w:rPr>
          <w:lang w:val="fi-FI"/>
        </w:rPr>
        <w:t xml:space="preserve"> jäsenyyttä hakeneiden maiden liittymisprosesseissa</w:t>
      </w:r>
      <w:r w:rsidR="001330B2">
        <w:rPr>
          <w:lang w:val="fi-FI"/>
        </w:rPr>
        <w:t>.</w:t>
      </w:r>
    </w:p>
    <w:p w14:paraId="758E9D7F" w14:textId="35B73D88" w:rsidR="00EE7B92" w:rsidRDefault="00EE7B92" w:rsidP="001330B2">
      <w:pPr>
        <w:pStyle w:val="Luettelokappale"/>
        <w:numPr>
          <w:ilvl w:val="0"/>
          <w:numId w:val="37"/>
        </w:numPr>
        <w:spacing w:line="360" w:lineRule="auto"/>
        <w:ind w:left="567" w:hanging="425"/>
        <w:rPr>
          <w:lang w:val="fi-FI"/>
        </w:rPr>
      </w:pPr>
      <w:r>
        <w:rPr>
          <w:lang w:val="fi-FI"/>
        </w:rPr>
        <w:t xml:space="preserve">Valmistaudutaan tuleviin kriiseihin </w:t>
      </w:r>
      <w:r w:rsidR="00582980">
        <w:rPr>
          <w:lang w:val="fi-FI"/>
        </w:rPr>
        <w:t xml:space="preserve">panemalla tehokkaasti täytäntöön nykyiset YK:n ja EU:n suuntaviivat, joissa jo otetaan </w:t>
      </w:r>
      <w:r w:rsidR="00FA7F23">
        <w:rPr>
          <w:lang w:val="fi-FI"/>
        </w:rPr>
        <w:t>huomioon vammaisten henkilöiden oikeudet ja vaatimukset.</w:t>
      </w:r>
    </w:p>
    <w:p w14:paraId="5A96904B" w14:textId="39773A5C" w:rsidR="00FA7F23" w:rsidRDefault="00E65F87" w:rsidP="001330B2">
      <w:pPr>
        <w:pStyle w:val="Luettelokappale"/>
        <w:numPr>
          <w:ilvl w:val="0"/>
          <w:numId w:val="37"/>
        </w:numPr>
        <w:spacing w:line="360" w:lineRule="auto"/>
        <w:ind w:left="567" w:hanging="425"/>
        <w:rPr>
          <w:lang w:val="fi-FI"/>
        </w:rPr>
      </w:pPr>
      <w:r>
        <w:rPr>
          <w:lang w:val="fi-FI"/>
        </w:rPr>
        <w:t>Varmistetaan, e</w:t>
      </w:r>
      <w:r w:rsidR="000839F4">
        <w:rPr>
          <w:lang w:val="fi-FI"/>
        </w:rPr>
        <w:t xml:space="preserve">ttä keskeisiä jokapäiväisiä palveluja – kuten </w:t>
      </w:r>
      <w:r w:rsidR="00A36EA2">
        <w:rPr>
          <w:lang w:val="fi-FI"/>
        </w:rPr>
        <w:t>terveydenhuoltoa, koulutusta</w:t>
      </w:r>
      <w:r w:rsidR="00A5661E">
        <w:rPr>
          <w:lang w:val="fi-FI"/>
        </w:rPr>
        <w:t>, rakennusinfrastruktuuria</w:t>
      </w:r>
      <w:r w:rsidR="008E24F0">
        <w:rPr>
          <w:lang w:val="fi-FI"/>
        </w:rPr>
        <w:t xml:space="preserve">, liikennettä ja viestintää- kehitetään siten, että ne toimivat vammaisten henkilöiden kannalta tasapuolisesti myös </w:t>
      </w:r>
      <w:r w:rsidR="00AB617C">
        <w:rPr>
          <w:lang w:val="fi-FI"/>
        </w:rPr>
        <w:t>hätätilanteissa, kuten konflikteissa</w:t>
      </w:r>
      <w:r w:rsidR="007515EB">
        <w:rPr>
          <w:lang w:val="fi-FI"/>
        </w:rPr>
        <w:t>, pandemioissa ja muissa luonnonilmiöissä</w:t>
      </w:r>
      <w:r w:rsidR="007D2F91">
        <w:rPr>
          <w:lang w:val="fi-FI"/>
        </w:rPr>
        <w:t>, kuten tulvissa ja maanjäristyksissä.</w:t>
      </w:r>
    </w:p>
    <w:p w14:paraId="6519DCE5" w14:textId="4ACCCB84" w:rsidR="00ED3D40" w:rsidRDefault="00ED3D40" w:rsidP="001330B2">
      <w:pPr>
        <w:pStyle w:val="Luettelokappale"/>
        <w:numPr>
          <w:ilvl w:val="0"/>
          <w:numId w:val="37"/>
        </w:numPr>
        <w:spacing w:line="360" w:lineRule="auto"/>
        <w:ind w:left="567" w:hanging="425"/>
        <w:rPr>
          <w:lang w:val="fi-FI"/>
        </w:rPr>
      </w:pPr>
      <w:r>
        <w:rPr>
          <w:lang w:val="fi-FI"/>
        </w:rPr>
        <w:t xml:space="preserve">Kuullaan vammaisjärjestöjä asianmukaisesti </w:t>
      </w:r>
      <w:r w:rsidR="00C66B04">
        <w:rPr>
          <w:lang w:val="fi-FI"/>
        </w:rPr>
        <w:t>pelastuspalvelujärjestelmien ja valmiusstrategioiden suunnittelussa sekä pelas</w:t>
      </w:r>
      <w:r w:rsidR="004E3FAD">
        <w:rPr>
          <w:lang w:val="fi-FI"/>
        </w:rPr>
        <w:t xml:space="preserve">tuspalvelujen toimissa kriisitilanteisiin </w:t>
      </w:r>
      <w:r w:rsidR="00AB0651">
        <w:rPr>
          <w:lang w:val="fi-FI"/>
        </w:rPr>
        <w:t>reagoitaessa.</w:t>
      </w:r>
    </w:p>
    <w:p w14:paraId="18F55852" w14:textId="206FA63B" w:rsidR="00F02124" w:rsidRPr="00B74D60" w:rsidRDefault="000623A9" w:rsidP="00F02124">
      <w:pPr>
        <w:pStyle w:val="Luettelokappale"/>
        <w:numPr>
          <w:ilvl w:val="0"/>
          <w:numId w:val="37"/>
        </w:numPr>
        <w:spacing w:line="360" w:lineRule="auto"/>
        <w:ind w:left="567" w:hanging="425"/>
        <w:rPr>
          <w:lang w:val="fi-FI"/>
        </w:rPr>
      </w:pPr>
      <w:r>
        <w:rPr>
          <w:lang w:val="fi-FI"/>
        </w:rPr>
        <w:t>Toimi</w:t>
      </w:r>
      <w:r w:rsidR="00931799">
        <w:rPr>
          <w:lang w:val="fi-FI"/>
        </w:rPr>
        <w:t>t</w:t>
      </w:r>
      <w:r>
        <w:rPr>
          <w:lang w:val="fi-FI"/>
        </w:rPr>
        <w:t>aan johtavassa asemassa maailmanlaajuisessa liikkeess</w:t>
      </w:r>
      <w:r w:rsidR="002A6437">
        <w:rPr>
          <w:lang w:val="fi-FI"/>
        </w:rPr>
        <w:t xml:space="preserve">ä kohti vammaisten </w:t>
      </w:r>
      <w:r w:rsidR="00397C20">
        <w:rPr>
          <w:lang w:val="fi-FI"/>
        </w:rPr>
        <w:t>osallisuutta ilmasto</w:t>
      </w:r>
      <w:r w:rsidR="00467139">
        <w:rPr>
          <w:lang w:val="fi-FI"/>
        </w:rPr>
        <w:t>toimissa ja varmist</w:t>
      </w:r>
      <w:r w:rsidR="00195C6D">
        <w:rPr>
          <w:lang w:val="fi-FI"/>
        </w:rPr>
        <w:t>et</w:t>
      </w:r>
      <w:r w:rsidR="00467139">
        <w:rPr>
          <w:lang w:val="fi-FI"/>
        </w:rPr>
        <w:t>aan, että ”oikeudenmukainen siirtymä</w:t>
      </w:r>
      <w:r w:rsidR="002068FC">
        <w:rPr>
          <w:lang w:val="fi-FI"/>
        </w:rPr>
        <w:t>” hyödyttää vammaisia henkilöitä eikä vaikuta kielteisesti heihin.</w:t>
      </w:r>
    </w:p>
    <w:p w14:paraId="174A017B" w14:textId="040FF450" w:rsidR="00F02124" w:rsidRPr="00CF64FA" w:rsidRDefault="00F02124" w:rsidP="00F02124">
      <w:pPr>
        <w:spacing w:line="360" w:lineRule="auto"/>
        <w:rPr>
          <w:lang w:val="fi-FI"/>
        </w:rPr>
      </w:pPr>
    </w:p>
    <w:p w14:paraId="0D278E4C" w14:textId="0F6B0AC7" w:rsidR="00F02124" w:rsidRPr="00CF64FA" w:rsidRDefault="00F02124" w:rsidP="00F02124">
      <w:pPr>
        <w:spacing w:line="360" w:lineRule="auto"/>
        <w:ind w:left="360"/>
        <w:rPr>
          <w:lang w:val="fi-FI"/>
        </w:rPr>
      </w:pPr>
      <w:r w:rsidRPr="00D04B35">
        <w:rPr>
          <w:noProof/>
          <w:color w:val="FFFFFF" w:themeColor="background1"/>
          <w:sz w:val="40"/>
          <w:szCs w:val="32"/>
          <w:lang w:val="en-US" w:eastAsia="fr-BE" w:bidi="ar-SA"/>
        </w:rPr>
        <mc:AlternateContent>
          <mc:Choice Requires="wps">
            <w:drawing>
              <wp:anchor distT="0" distB="0" distL="114300" distR="114300" simplePos="0" relativeHeight="251660295" behindDoc="1" locked="0" layoutInCell="1" allowOverlap="1" wp14:anchorId="4E468EB6" wp14:editId="5A1DA74C">
                <wp:simplePos x="0" y="0"/>
                <wp:positionH relativeFrom="column">
                  <wp:posOffset>-756153</wp:posOffset>
                </wp:positionH>
                <wp:positionV relativeFrom="paragraph">
                  <wp:posOffset>89272</wp:posOffset>
                </wp:positionV>
                <wp:extent cx="7614285" cy="725214"/>
                <wp:effectExtent l="0" t="0" r="18415" b="11430"/>
                <wp:wrapNone/>
                <wp:docPr id="1602378865" name="Suorakulmio 1602378865" descr="Dark blue square for decorative purposes "/>
                <wp:cNvGraphicFramePr/>
                <a:graphic xmlns:a="http://schemas.openxmlformats.org/drawingml/2006/main">
                  <a:graphicData uri="http://schemas.microsoft.com/office/word/2010/wordprocessingShape">
                    <wps:wsp>
                      <wps:cNvSpPr/>
                      <wps:spPr>
                        <a:xfrm>
                          <a:off x="0" y="0"/>
                          <a:ext cx="7614285" cy="725214"/>
                        </a:xfrm>
                        <a:prstGeom prst="rect">
                          <a:avLst/>
                        </a:prstGeom>
                        <a:solidFill>
                          <a:srgbClr val="1A567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DAD7C" id="Suorakulmio 1602378865" o:spid="_x0000_s1026" alt="Dark blue square for decorative purposes " style="position:absolute;margin-left:-59.55pt;margin-top:7.05pt;width:599.55pt;height:57.1pt;z-index:-2516561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" fillcolor="#1a567e" strokecolor="#1f3763 [1604]" strokeweight="1pt"/>
            </w:pict>
          </mc:Fallback>
        </mc:AlternateContent>
      </w:r>
    </w:p>
    <w:p w14:paraId="484D085C" w14:textId="1BB883FB" w:rsidR="00F02124" w:rsidRPr="00B74D60" w:rsidRDefault="00B46C52" w:rsidP="00B74D60">
      <w:pPr>
        <w:pStyle w:val="Otsikko3"/>
        <w:spacing w:line="360" w:lineRule="auto"/>
        <w:jc w:val="center"/>
        <w:rPr>
          <w:rFonts w:ascii="Arial" w:hAnsi="Arial" w:cs="Arial"/>
          <w:b/>
          <w:bCs/>
          <w:color w:val="FFFFFF" w:themeColor="background1"/>
          <w:sz w:val="40"/>
          <w:szCs w:val="32"/>
          <w:lang w:val="fi-FI"/>
        </w:rPr>
        <w:sectPr w:rsidR="00F02124" w:rsidRPr="00B74D60" w:rsidSect="008D78B3">
          <w:footerReference w:type="even" r:id="rId14"/>
          <w:footerReference w:type="default" r:id="rId15"/>
          <w:pgSz w:w="11906" w:h="16838"/>
          <w:pgMar w:top="2250" w:right="836" w:bottom="1134" w:left="1134" w:header="720" w:footer="720" w:gutter="0"/>
          <w:cols w:space="720"/>
          <w:docGrid w:linePitch="360"/>
        </w:sectPr>
      </w:pPr>
      <w:r w:rsidRPr="00B46C52">
        <w:rPr>
          <w:rFonts w:ascii="Arial" w:hAnsi="Arial" w:cs="Arial"/>
          <w:b/>
          <w:bCs/>
          <w:color w:val="FFFFFF" w:themeColor="background1"/>
          <w:sz w:val="40"/>
          <w:szCs w:val="32"/>
          <w:lang w:val="fi-FI"/>
        </w:rPr>
        <w:t>Ei mitään meistä ilman meitä</w:t>
      </w:r>
      <w:r w:rsidR="00F02124" w:rsidRPr="00B46C52">
        <w:rPr>
          <w:rFonts w:ascii="Arial" w:hAnsi="Arial" w:cs="Arial"/>
          <w:b/>
          <w:bCs/>
          <w:color w:val="FFFFFF" w:themeColor="background1"/>
          <w:sz w:val="40"/>
          <w:szCs w:val="32"/>
          <w:lang w:val="fi-FI"/>
        </w:rPr>
        <w:t xml:space="preserve"> </w:t>
      </w:r>
    </w:p>
    <w:p w14:paraId="67B432A0" w14:textId="3A6C6ED5" w:rsidR="00D55975" w:rsidRPr="00B46C52" w:rsidRDefault="001069C2" w:rsidP="00D55975">
      <w:pPr>
        <w:rPr>
          <w:lang w:val="fi-FI"/>
        </w:rPr>
      </w:pPr>
      <w:r>
        <w:rPr>
          <w:b/>
          <w:bCs/>
          <w:noProof/>
          <w:color w:val="FFFFFF" w:themeColor="background1"/>
          <w:sz w:val="40"/>
          <w:szCs w:val="32"/>
        </w:rPr>
        <w:lastRenderedPageBreak/>
        <w:drawing>
          <wp:anchor distT="0" distB="0" distL="114300" distR="114300" simplePos="0" relativeHeight="251662343" behindDoc="0" locked="0" layoutInCell="1" allowOverlap="1" wp14:anchorId="6CE4C0AF" wp14:editId="1EC0FB94">
            <wp:simplePos x="0" y="0"/>
            <wp:positionH relativeFrom="column">
              <wp:posOffset>0</wp:posOffset>
            </wp:positionH>
            <wp:positionV relativeFrom="paragraph">
              <wp:posOffset>0</wp:posOffset>
            </wp:positionV>
            <wp:extent cx="3309771" cy="2903814"/>
            <wp:effectExtent l="0" t="0" r="0" b="0"/>
            <wp:wrapNone/>
            <wp:docPr id="1744695894" name="Kuva 1744695894" descr="Illustration of several hands raised in the form of a fist indicating a demonstration. One of them is holding a banner reading &quot;Human Righ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30742" name="Imagen 3" descr="Illustration of several hands raised in the form of a fist indicating a demonstration. One of them is holding a banner reading &quot;Human Rights&quo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43340" cy="2933266"/>
                    </a:xfrm>
                    <a:prstGeom prst="rect">
                      <a:avLst/>
                    </a:prstGeom>
                  </pic:spPr>
                </pic:pic>
              </a:graphicData>
            </a:graphic>
            <wp14:sizeRelH relativeFrom="page">
              <wp14:pctWidth>0</wp14:pctWidth>
            </wp14:sizeRelH>
            <wp14:sizeRelV relativeFrom="page">
              <wp14:pctHeight>0</wp14:pctHeight>
            </wp14:sizeRelV>
          </wp:anchor>
        </w:drawing>
      </w:r>
    </w:p>
    <w:sectPr w:rsidR="00D55975" w:rsidRPr="00B46C52" w:rsidSect="008D78B3">
      <w:pgSz w:w="11906" w:h="16838"/>
      <w:pgMar w:top="2250" w:right="836"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9F550" w14:textId="77777777" w:rsidR="00C63A4E" w:rsidRDefault="00C63A4E" w:rsidP="00D75A9E">
      <w:r>
        <w:separator/>
      </w:r>
    </w:p>
  </w:endnote>
  <w:endnote w:type="continuationSeparator" w:id="0">
    <w:p w14:paraId="24F41566" w14:textId="77777777" w:rsidR="00C63A4E" w:rsidRDefault="00C63A4E" w:rsidP="00D75A9E">
      <w:r>
        <w:continuationSeparator/>
      </w:r>
    </w:p>
  </w:endnote>
  <w:endnote w:type="continuationNotice" w:id="1">
    <w:p w14:paraId="00FB3800" w14:textId="77777777" w:rsidR="00C63A4E" w:rsidRDefault="00C63A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02"/>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vunumero"/>
      </w:rPr>
      <w:id w:val="-1032026760"/>
      <w:docPartObj>
        <w:docPartGallery w:val="Page Numbers (Bottom of Page)"/>
        <w:docPartUnique/>
      </w:docPartObj>
    </w:sdtPr>
    <w:sdtContent>
      <w:p w14:paraId="67C310E1" w14:textId="77777777" w:rsidR="00F02124" w:rsidRDefault="00F02124" w:rsidP="00C4485F">
        <w:pPr>
          <w:pStyle w:val="Alatunniste"/>
          <w:framePr w:wrap="none" w:vAnchor="text" w:hAnchor="margin" w:xAlign="right" w:y="1"/>
          <w:rPr>
            <w:rStyle w:val="Sivunumero"/>
          </w:rPr>
        </w:pPr>
        <w:r>
          <w:rPr>
            <w:rStyle w:val="Sivunumero"/>
          </w:rPr>
          <w:fldChar w:fldCharType="begin"/>
        </w:r>
        <w:r>
          <w:rPr>
            <w:rStyle w:val="Sivunumero"/>
          </w:rPr>
          <w:instrText xml:space="preserve"> PAGE </w:instrText>
        </w:r>
        <w:r>
          <w:rPr>
            <w:rStyle w:val="Sivunumero"/>
          </w:rPr>
          <w:fldChar w:fldCharType="separate"/>
        </w:r>
        <w:r>
          <w:rPr>
            <w:rStyle w:val="Sivunumero"/>
            <w:noProof/>
          </w:rPr>
          <w:t>1</w:t>
        </w:r>
        <w:r>
          <w:rPr>
            <w:rStyle w:val="Sivunumero"/>
          </w:rPr>
          <w:fldChar w:fldCharType="end"/>
        </w:r>
      </w:p>
    </w:sdtContent>
  </w:sdt>
  <w:p w14:paraId="416B7A27" w14:textId="77777777" w:rsidR="00F02124" w:rsidRDefault="00F02124" w:rsidP="004C1EAE">
    <w:pPr>
      <w:pStyle w:val="Alatunnist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vunumero"/>
      </w:rPr>
      <w:id w:val="-1609434164"/>
      <w:docPartObj>
        <w:docPartGallery w:val="Page Numbers (Bottom of Page)"/>
        <w:docPartUnique/>
      </w:docPartObj>
    </w:sdtPr>
    <w:sdtContent>
      <w:p w14:paraId="75D21A36" w14:textId="77777777" w:rsidR="00F02124" w:rsidRDefault="00F02124" w:rsidP="00C4485F">
        <w:pPr>
          <w:pStyle w:val="Alatunniste"/>
          <w:framePr w:wrap="none" w:vAnchor="text" w:hAnchor="margin" w:xAlign="right" w:y="1"/>
          <w:rPr>
            <w:rStyle w:val="Sivunumero"/>
          </w:rPr>
        </w:pPr>
        <w:r>
          <w:rPr>
            <w:rStyle w:val="Sivunumero"/>
          </w:rPr>
          <w:fldChar w:fldCharType="begin"/>
        </w:r>
        <w:r>
          <w:rPr>
            <w:rStyle w:val="Sivunumero"/>
          </w:rPr>
          <w:instrText xml:space="preserve"> PAGE </w:instrText>
        </w:r>
        <w:r>
          <w:rPr>
            <w:rStyle w:val="Sivunumero"/>
          </w:rPr>
          <w:fldChar w:fldCharType="separate"/>
        </w:r>
        <w:r>
          <w:rPr>
            <w:rStyle w:val="Sivunumero"/>
            <w:noProof/>
          </w:rPr>
          <w:t>3</w:t>
        </w:r>
        <w:r>
          <w:rPr>
            <w:rStyle w:val="Sivunumero"/>
          </w:rPr>
          <w:fldChar w:fldCharType="end"/>
        </w:r>
      </w:p>
    </w:sdtContent>
  </w:sdt>
  <w:p w14:paraId="18448600" w14:textId="77777777" w:rsidR="00F02124" w:rsidRDefault="00F02124" w:rsidP="004C1EAE">
    <w:pPr>
      <w:pStyle w:val="Alatunniste"/>
      <w:ind w:right="360"/>
      <w:jc w:val="center"/>
    </w:pPr>
    <w:r>
      <w:rPr>
        <w:b/>
        <w:bCs/>
        <w:smallCaps/>
        <w:noProof/>
        <w:spacing w:val="5"/>
        <w:lang w:val="en-US"/>
      </w:rPr>
      <w:drawing>
        <wp:anchor distT="0" distB="0" distL="114300" distR="114300" simplePos="0" relativeHeight="251660288" behindDoc="0" locked="0" layoutInCell="1" allowOverlap="1" wp14:anchorId="15BD3FC5" wp14:editId="184426C2">
          <wp:simplePos x="0" y="0"/>
          <wp:positionH relativeFrom="column">
            <wp:posOffset>4817</wp:posOffset>
          </wp:positionH>
          <wp:positionV relativeFrom="paragraph">
            <wp:posOffset>-458120</wp:posOffset>
          </wp:positionV>
          <wp:extent cx="768624" cy="956448"/>
          <wp:effectExtent l="0" t="0" r="6350" b="0"/>
          <wp:wrapNone/>
          <wp:docPr id="1701870907" name="Kuva 1701870907" descr="ED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21530" name="Imagen 652321530" descr="EDF logo"/>
                  <pic:cNvPicPr/>
                </pic:nvPicPr>
                <pic:blipFill>
                  <a:blip r:embed="rId1">
                    <a:extLst>
                      <a:ext uri="{28A0092B-C50C-407E-A947-70E740481C1C}">
                        <a14:useLocalDpi xmlns:a14="http://schemas.microsoft.com/office/drawing/2010/main" val="0"/>
                      </a:ext>
                    </a:extLst>
                  </a:blip>
                  <a:stretch>
                    <a:fillRect/>
                  </a:stretch>
                </pic:blipFill>
                <pic:spPr>
                  <a:xfrm>
                    <a:off x="0" y="0"/>
                    <a:ext cx="768624" cy="95644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7F2C6" w14:textId="77777777" w:rsidR="00C63A4E" w:rsidRDefault="00C63A4E" w:rsidP="00D75A9E">
      <w:r>
        <w:separator/>
      </w:r>
    </w:p>
  </w:footnote>
  <w:footnote w:type="continuationSeparator" w:id="0">
    <w:p w14:paraId="75B5BD07" w14:textId="77777777" w:rsidR="00C63A4E" w:rsidRDefault="00C63A4E" w:rsidP="00D75A9E">
      <w:r>
        <w:continuationSeparator/>
      </w:r>
    </w:p>
  </w:footnote>
  <w:footnote w:type="continuationNotice" w:id="1">
    <w:p w14:paraId="1F745BA7" w14:textId="77777777" w:rsidR="00C63A4E" w:rsidRDefault="00C63A4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2"/>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 w15:restartNumberingAfterBreak="0">
    <w:nsid w:val="00000002"/>
    <w:multiLevelType w:val="multilevel"/>
    <w:tmpl w:val="00000002"/>
    <w:name w:val="WW8Num3"/>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2" w15:restartNumberingAfterBreak="0">
    <w:nsid w:val="00000003"/>
    <w:multiLevelType w:val="multilevel"/>
    <w:tmpl w:val="00000003"/>
    <w:name w:val="WW8Num4"/>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 w15:restartNumberingAfterBreak="0">
    <w:nsid w:val="00000004"/>
    <w:multiLevelType w:val="multilevel"/>
    <w:tmpl w:val="00000004"/>
    <w:name w:val="WW8Num5"/>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 w15:restartNumberingAfterBreak="0">
    <w:nsid w:val="00000005"/>
    <w:multiLevelType w:val="multilevel"/>
    <w:tmpl w:val="00000005"/>
    <w:name w:val="WW8Num6"/>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5" w15:restartNumberingAfterBreak="0">
    <w:nsid w:val="00000006"/>
    <w:multiLevelType w:val="multilevel"/>
    <w:tmpl w:val="00000006"/>
    <w:name w:val="WW8Num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6" w15:restartNumberingAfterBreak="0">
    <w:nsid w:val="00000007"/>
    <w:multiLevelType w:val="multilevel"/>
    <w:tmpl w:val="0000000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7" w15:restartNumberingAfterBreak="0">
    <w:nsid w:val="00000008"/>
    <w:multiLevelType w:val="multilevel"/>
    <w:tmpl w:val="00000008"/>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8" w15:restartNumberingAfterBreak="0">
    <w:nsid w:val="00000009"/>
    <w:multiLevelType w:val="multilevel"/>
    <w:tmpl w:val="00000009"/>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9" w15:restartNumberingAfterBreak="0">
    <w:nsid w:val="0000000A"/>
    <w:multiLevelType w:val="multilevel"/>
    <w:tmpl w:val="0000000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15:restartNumberingAfterBreak="0">
    <w:nsid w:val="029D6120"/>
    <w:multiLevelType w:val="hybridMultilevel"/>
    <w:tmpl w:val="DE42210A"/>
    <w:lvl w:ilvl="0" w:tplc="4840411A">
      <w:start w:val="1"/>
      <w:numFmt w:val="decimal"/>
      <w:lvlText w:val="%1."/>
      <w:lvlJc w:val="left"/>
      <w:pPr>
        <w:ind w:left="720" w:hanging="360"/>
      </w:pPr>
      <w:rPr>
        <w:rFonts w:hint="default"/>
        <w:color w:val="1A567E"/>
        <w:sz w:val="32"/>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04D178E0"/>
    <w:multiLevelType w:val="hybridMultilevel"/>
    <w:tmpl w:val="B5F4CDB4"/>
    <w:lvl w:ilvl="0" w:tplc="D7347194">
      <w:start w:val="1"/>
      <w:numFmt w:val="bullet"/>
      <w:lvlText w:val=""/>
      <w:lvlJc w:val="left"/>
      <w:pPr>
        <w:ind w:left="108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7A61FB6"/>
    <w:multiLevelType w:val="hybridMultilevel"/>
    <w:tmpl w:val="A774B626"/>
    <w:lvl w:ilvl="0" w:tplc="158AD760">
      <w:start w:val="1"/>
      <w:numFmt w:val="bullet"/>
      <w:lvlText w:val=""/>
      <w:lvlJc w:val="left"/>
      <w:pPr>
        <w:ind w:left="720" w:hanging="360"/>
      </w:pPr>
      <w:rPr>
        <w:rFonts w:ascii="Symbol" w:hAnsi="Symbo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1CD1C24"/>
    <w:multiLevelType w:val="hybridMultilevel"/>
    <w:tmpl w:val="7FC06312"/>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44F5DC6"/>
    <w:multiLevelType w:val="hybridMultilevel"/>
    <w:tmpl w:val="DE888E0C"/>
    <w:lvl w:ilvl="0" w:tplc="158AD760">
      <w:start w:val="1"/>
      <w:numFmt w:val="bullet"/>
      <w:lvlText w:val=""/>
      <w:lvlJc w:val="left"/>
      <w:pPr>
        <w:ind w:left="720" w:hanging="360"/>
      </w:pPr>
      <w:rPr>
        <w:rFonts w:ascii="Symbol" w:hAnsi="Symbo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BC936B4"/>
    <w:multiLevelType w:val="hybridMultilevel"/>
    <w:tmpl w:val="B6A0B39E"/>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D713C89"/>
    <w:multiLevelType w:val="hybridMultilevel"/>
    <w:tmpl w:val="12AE2592"/>
    <w:lvl w:ilvl="0" w:tplc="D7347194">
      <w:start w:val="1"/>
      <w:numFmt w:val="bullet"/>
      <w:lvlText w:val=""/>
      <w:lvlJc w:val="left"/>
      <w:pPr>
        <w:ind w:left="108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EFC5AD3"/>
    <w:multiLevelType w:val="hybridMultilevel"/>
    <w:tmpl w:val="6DF486A4"/>
    <w:lvl w:ilvl="0" w:tplc="D7347194">
      <w:start w:val="1"/>
      <w:numFmt w:val="bullet"/>
      <w:lvlText w:val=""/>
      <w:lvlJc w:val="left"/>
      <w:pPr>
        <w:ind w:left="108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30F257A"/>
    <w:multiLevelType w:val="hybridMultilevel"/>
    <w:tmpl w:val="5FB04A3A"/>
    <w:lvl w:ilvl="0" w:tplc="D7347194">
      <w:start w:val="1"/>
      <w:numFmt w:val="bullet"/>
      <w:lvlText w:val=""/>
      <w:lvlJc w:val="left"/>
      <w:pPr>
        <w:ind w:left="108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4447B19"/>
    <w:multiLevelType w:val="hybridMultilevel"/>
    <w:tmpl w:val="37EE2E2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25F30AD2"/>
    <w:multiLevelType w:val="hybridMultilevel"/>
    <w:tmpl w:val="8D4E76B2"/>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1" w15:restartNumberingAfterBreak="0">
    <w:nsid w:val="27983DA3"/>
    <w:multiLevelType w:val="hybridMultilevel"/>
    <w:tmpl w:val="D64A8D80"/>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AA5487A"/>
    <w:multiLevelType w:val="hybridMultilevel"/>
    <w:tmpl w:val="C83E90CE"/>
    <w:lvl w:ilvl="0" w:tplc="158AD760">
      <w:start w:val="1"/>
      <w:numFmt w:val="bullet"/>
      <w:lvlText w:val=""/>
      <w:lvlJc w:val="left"/>
      <w:pPr>
        <w:ind w:left="720" w:hanging="360"/>
      </w:pPr>
      <w:rPr>
        <w:rFonts w:ascii="Symbol" w:hAnsi="Symbol" w:hint="default"/>
        <w:color w:val="0070C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ADD1F57"/>
    <w:multiLevelType w:val="hybridMultilevel"/>
    <w:tmpl w:val="A7CCDDE2"/>
    <w:lvl w:ilvl="0" w:tplc="444A341C">
      <w:start w:val="2"/>
      <w:numFmt w:val="decimal"/>
      <w:lvlText w:val="%1."/>
      <w:lvlJc w:val="left"/>
      <w:pPr>
        <w:ind w:left="720" w:hanging="360"/>
      </w:pPr>
      <w:rPr>
        <w:rFonts w:hint="default"/>
        <w:color w:val="1A567E"/>
        <w:sz w:val="32"/>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4" w15:restartNumberingAfterBreak="0">
    <w:nsid w:val="32495A7B"/>
    <w:multiLevelType w:val="hybridMultilevel"/>
    <w:tmpl w:val="DE9A6234"/>
    <w:lvl w:ilvl="0" w:tplc="BC06DB70">
      <w:start w:val="1"/>
      <w:numFmt w:val="bullet"/>
      <w:lvlText w:val=""/>
      <w:lvlJc w:val="left"/>
      <w:pPr>
        <w:ind w:left="1440" w:hanging="360"/>
      </w:pPr>
      <w:rPr>
        <w:rFonts w:ascii="Symbol" w:hAnsi="Symbol"/>
      </w:rPr>
    </w:lvl>
    <w:lvl w:ilvl="1" w:tplc="01F2F9D4">
      <w:start w:val="1"/>
      <w:numFmt w:val="bullet"/>
      <w:lvlText w:val=""/>
      <w:lvlJc w:val="left"/>
      <w:pPr>
        <w:ind w:left="1440" w:hanging="360"/>
      </w:pPr>
      <w:rPr>
        <w:rFonts w:ascii="Symbol" w:hAnsi="Symbol"/>
      </w:rPr>
    </w:lvl>
    <w:lvl w:ilvl="2" w:tplc="E1C60088">
      <w:start w:val="1"/>
      <w:numFmt w:val="bullet"/>
      <w:lvlText w:val=""/>
      <w:lvlJc w:val="left"/>
      <w:pPr>
        <w:ind w:left="1440" w:hanging="360"/>
      </w:pPr>
      <w:rPr>
        <w:rFonts w:ascii="Symbol" w:hAnsi="Symbol"/>
      </w:rPr>
    </w:lvl>
    <w:lvl w:ilvl="3" w:tplc="C272105E">
      <w:start w:val="1"/>
      <w:numFmt w:val="bullet"/>
      <w:lvlText w:val=""/>
      <w:lvlJc w:val="left"/>
      <w:pPr>
        <w:ind w:left="1440" w:hanging="360"/>
      </w:pPr>
      <w:rPr>
        <w:rFonts w:ascii="Symbol" w:hAnsi="Symbol"/>
      </w:rPr>
    </w:lvl>
    <w:lvl w:ilvl="4" w:tplc="24983EFA">
      <w:start w:val="1"/>
      <w:numFmt w:val="bullet"/>
      <w:lvlText w:val=""/>
      <w:lvlJc w:val="left"/>
      <w:pPr>
        <w:ind w:left="1440" w:hanging="360"/>
      </w:pPr>
      <w:rPr>
        <w:rFonts w:ascii="Symbol" w:hAnsi="Symbol"/>
      </w:rPr>
    </w:lvl>
    <w:lvl w:ilvl="5" w:tplc="90B88534">
      <w:start w:val="1"/>
      <w:numFmt w:val="bullet"/>
      <w:lvlText w:val=""/>
      <w:lvlJc w:val="left"/>
      <w:pPr>
        <w:ind w:left="1440" w:hanging="360"/>
      </w:pPr>
      <w:rPr>
        <w:rFonts w:ascii="Symbol" w:hAnsi="Symbol"/>
      </w:rPr>
    </w:lvl>
    <w:lvl w:ilvl="6" w:tplc="82265E50">
      <w:start w:val="1"/>
      <w:numFmt w:val="bullet"/>
      <w:lvlText w:val=""/>
      <w:lvlJc w:val="left"/>
      <w:pPr>
        <w:ind w:left="1440" w:hanging="360"/>
      </w:pPr>
      <w:rPr>
        <w:rFonts w:ascii="Symbol" w:hAnsi="Symbol"/>
      </w:rPr>
    </w:lvl>
    <w:lvl w:ilvl="7" w:tplc="904E8AF2">
      <w:start w:val="1"/>
      <w:numFmt w:val="bullet"/>
      <w:lvlText w:val=""/>
      <w:lvlJc w:val="left"/>
      <w:pPr>
        <w:ind w:left="1440" w:hanging="360"/>
      </w:pPr>
      <w:rPr>
        <w:rFonts w:ascii="Symbol" w:hAnsi="Symbol"/>
      </w:rPr>
    </w:lvl>
    <w:lvl w:ilvl="8" w:tplc="E00AA4E6">
      <w:start w:val="1"/>
      <w:numFmt w:val="bullet"/>
      <w:lvlText w:val=""/>
      <w:lvlJc w:val="left"/>
      <w:pPr>
        <w:ind w:left="1440" w:hanging="360"/>
      </w:pPr>
      <w:rPr>
        <w:rFonts w:ascii="Symbol" w:hAnsi="Symbol"/>
      </w:rPr>
    </w:lvl>
  </w:abstractNum>
  <w:abstractNum w:abstractNumId="25" w15:restartNumberingAfterBreak="0">
    <w:nsid w:val="33645174"/>
    <w:multiLevelType w:val="hybridMultilevel"/>
    <w:tmpl w:val="E5908B82"/>
    <w:lvl w:ilvl="0" w:tplc="D7347194">
      <w:start w:val="1"/>
      <w:numFmt w:val="bullet"/>
      <w:lvlText w:val=""/>
      <w:lvlJc w:val="left"/>
      <w:pPr>
        <w:ind w:left="108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5193121"/>
    <w:multiLevelType w:val="hybridMultilevel"/>
    <w:tmpl w:val="847C3186"/>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51F358F"/>
    <w:multiLevelType w:val="hybridMultilevel"/>
    <w:tmpl w:val="9EAE0262"/>
    <w:lvl w:ilvl="0" w:tplc="D7347194">
      <w:start w:val="1"/>
      <w:numFmt w:val="bullet"/>
      <w:lvlText w:val=""/>
      <w:lvlJc w:val="left"/>
      <w:pPr>
        <w:ind w:left="1080" w:hanging="360"/>
      </w:pPr>
      <w:rPr>
        <w:rFonts w:ascii="Symbol" w:hAnsi="Symbol" w:hint="default"/>
        <w:color w:val="204983"/>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8" w15:restartNumberingAfterBreak="0">
    <w:nsid w:val="3B641BC6"/>
    <w:multiLevelType w:val="hybridMultilevel"/>
    <w:tmpl w:val="6EBC7BA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3B834878"/>
    <w:multiLevelType w:val="hybridMultilevel"/>
    <w:tmpl w:val="CC14CEAE"/>
    <w:lvl w:ilvl="0" w:tplc="D7347194">
      <w:start w:val="1"/>
      <w:numFmt w:val="bullet"/>
      <w:lvlText w:val=""/>
      <w:lvlJc w:val="left"/>
      <w:pPr>
        <w:ind w:left="108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DE64E5F"/>
    <w:multiLevelType w:val="hybridMultilevel"/>
    <w:tmpl w:val="BB960760"/>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65F7655"/>
    <w:multiLevelType w:val="hybridMultilevel"/>
    <w:tmpl w:val="C6BEEB20"/>
    <w:lvl w:ilvl="0" w:tplc="D2468194">
      <w:start w:val="1"/>
      <w:numFmt w:val="bullet"/>
      <w:lvlText w:val=""/>
      <w:lvlJc w:val="left"/>
      <w:pPr>
        <w:ind w:left="1440" w:hanging="360"/>
      </w:pPr>
      <w:rPr>
        <w:rFonts w:ascii="Symbol" w:hAnsi="Symbol"/>
      </w:rPr>
    </w:lvl>
    <w:lvl w:ilvl="1" w:tplc="72E2DB64">
      <w:start w:val="1"/>
      <w:numFmt w:val="bullet"/>
      <w:lvlText w:val=""/>
      <w:lvlJc w:val="left"/>
      <w:pPr>
        <w:ind w:left="1440" w:hanging="360"/>
      </w:pPr>
      <w:rPr>
        <w:rFonts w:ascii="Symbol" w:hAnsi="Symbol"/>
      </w:rPr>
    </w:lvl>
    <w:lvl w:ilvl="2" w:tplc="4D02CC70">
      <w:start w:val="1"/>
      <w:numFmt w:val="bullet"/>
      <w:lvlText w:val=""/>
      <w:lvlJc w:val="left"/>
      <w:pPr>
        <w:ind w:left="1440" w:hanging="360"/>
      </w:pPr>
      <w:rPr>
        <w:rFonts w:ascii="Symbol" w:hAnsi="Symbol"/>
      </w:rPr>
    </w:lvl>
    <w:lvl w:ilvl="3" w:tplc="6ABC30B6">
      <w:start w:val="1"/>
      <w:numFmt w:val="bullet"/>
      <w:lvlText w:val=""/>
      <w:lvlJc w:val="left"/>
      <w:pPr>
        <w:ind w:left="1440" w:hanging="360"/>
      </w:pPr>
      <w:rPr>
        <w:rFonts w:ascii="Symbol" w:hAnsi="Symbol"/>
      </w:rPr>
    </w:lvl>
    <w:lvl w:ilvl="4" w:tplc="0BC251A2">
      <w:start w:val="1"/>
      <w:numFmt w:val="bullet"/>
      <w:lvlText w:val=""/>
      <w:lvlJc w:val="left"/>
      <w:pPr>
        <w:ind w:left="1440" w:hanging="360"/>
      </w:pPr>
      <w:rPr>
        <w:rFonts w:ascii="Symbol" w:hAnsi="Symbol"/>
      </w:rPr>
    </w:lvl>
    <w:lvl w:ilvl="5" w:tplc="306AE280">
      <w:start w:val="1"/>
      <w:numFmt w:val="bullet"/>
      <w:lvlText w:val=""/>
      <w:lvlJc w:val="left"/>
      <w:pPr>
        <w:ind w:left="1440" w:hanging="360"/>
      </w:pPr>
      <w:rPr>
        <w:rFonts w:ascii="Symbol" w:hAnsi="Symbol"/>
      </w:rPr>
    </w:lvl>
    <w:lvl w:ilvl="6" w:tplc="C88C1DCC">
      <w:start w:val="1"/>
      <w:numFmt w:val="bullet"/>
      <w:lvlText w:val=""/>
      <w:lvlJc w:val="left"/>
      <w:pPr>
        <w:ind w:left="1440" w:hanging="360"/>
      </w:pPr>
      <w:rPr>
        <w:rFonts w:ascii="Symbol" w:hAnsi="Symbol"/>
      </w:rPr>
    </w:lvl>
    <w:lvl w:ilvl="7" w:tplc="6F687A14">
      <w:start w:val="1"/>
      <w:numFmt w:val="bullet"/>
      <w:lvlText w:val=""/>
      <w:lvlJc w:val="left"/>
      <w:pPr>
        <w:ind w:left="1440" w:hanging="360"/>
      </w:pPr>
      <w:rPr>
        <w:rFonts w:ascii="Symbol" w:hAnsi="Symbol"/>
      </w:rPr>
    </w:lvl>
    <w:lvl w:ilvl="8" w:tplc="E486A306">
      <w:start w:val="1"/>
      <w:numFmt w:val="bullet"/>
      <w:lvlText w:val=""/>
      <w:lvlJc w:val="left"/>
      <w:pPr>
        <w:ind w:left="1440" w:hanging="360"/>
      </w:pPr>
      <w:rPr>
        <w:rFonts w:ascii="Symbol" w:hAnsi="Symbol"/>
      </w:rPr>
    </w:lvl>
  </w:abstractNum>
  <w:abstractNum w:abstractNumId="32" w15:restartNumberingAfterBreak="0">
    <w:nsid w:val="471B12A9"/>
    <w:multiLevelType w:val="hybridMultilevel"/>
    <w:tmpl w:val="277888FC"/>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3" w15:restartNumberingAfterBreak="0">
    <w:nsid w:val="485060EB"/>
    <w:multiLevelType w:val="hybridMultilevel"/>
    <w:tmpl w:val="E788ED14"/>
    <w:lvl w:ilvl="0" w:tplc="D7347194">
      <w:start w:val="1"/>
      <w:numFmt w:val="bullet"/>
      <w:lvlText w:val=""/>
      <w:lvlJc w:val="left"/>
      <w:pPr>
        <w:ind w:left="1080" w:hanging="360"/>
      </w:pPr>
      <w:rPr>
        <w:rFonts w:ascii="Symbol" w:hAnsi="Symbol" w:hint="default"/>
        <w:color w:val="204983"/>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4" w15:restartNumberingAfterBreak="0">
    <w:nsid w:val="4D1E464F"/>
    <w:multiLevelType w:val="hybridMultilevel"/>
    <w:tmpl w:val="FD62650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522D476E"/>
    <w:multiLevelType w:val="hybridMultilevel"/>
    <w:tmpl w:val="F95E2BA8"/>
    <w:lvl w:ilvl="0" w:tplc="87A098D0">
      <w:start w:val="2"/>
      <w:numFmt w:val="decimal"/>
      <w:lvlText w:val="%1."/>
      <w:lvlJc w:val="left"/>
      <w:pPr>
        <w:ind w:left="1080" w:hanging="360"/>
      </w:pPr>
      <w:rPr>
        <w:rFonts w:hint="default"/>
        <w:color w:val="1A567E"/>
        <w:sz w:val="32"/>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36" w15:restartNumberingAfterBreak="0">
    <w:nsid w:val="628D18D2"/>
    <w:multiLevelType w:val="hybridMultilevel"/>
    <w:tmpl w:val="266C711C"/>
    <w:lvl w:ilvl="0" w:tplc="D7347194">
      <w:start w:val="1"/>
      <w:numFmt w:val="bullet"/>
      <w:lvlText w:val=""/>
      <w:lvlJc w:val="left"/>
      <w:pPr>
        <w:ind w:left="72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3322F0F"/>
    <w:multiLevelType w:val="hybridMultilevel"/>
    <w:tmpl w:val="15BAECF6"/>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8" w15:restartNumberingAfterBreak="0">
    <w:nsid w:val="6B295B4B"/>
    <w:multiLevelType w:val="hybridMultilevel"/>
    <w:tmpl w:val="AAB2F0A0"/>
    <w:lvl w:ilvl="0" w:tplc="158AD760">
      <w:start w:val="1"/>
      <w:numFmt w:val="bullet"/>
      <w:lvlText w:val=""/>
      <w:lvlJc w:val="left"/>
      <w:pPr>
        <w:ind w:left="720" w:hanging="360"/>
      </w:pPr>
      <w:rPr>
        <w:rFonts w:ascii="Symbol" w:hAnsi="Symbol" w:hint="default"/>
        <w:color w:val="0070C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D408892"/>
    <w:multiLevelType w:val="hybridMultilevel"/>
    <w:tmpl w:val="1C5A30A6"/>
    <w:lvl w:ilvl="0" w:tplc="B736464C">
      <w:start w:val="1"/>
      <w:numFmt w:val="bullet"/>
      <w:lvlText w:val=""/>
      <w:lvlJc w:val="left"/>
      <w:pPr>
        <w:ind w:left="720" w:hanging="360"/>
      </w:pPr>
      <w:rPr>
        <w:rFonts w:ascii="Symbol" w:hAnsi="Symbol" w:hint="default"/>
      </w:rPr>
    </w:lvl>
    <w:lvl w:ilvl="1" w:tplc="540EEFB2">
      <w:start w:val="1"/>
      <w:numFmt w:val="bullet"/>
      <w:lvlText w:val="o"/>
      <w:lvlJc w:val="left"/>
      <w:pPr>
        <w:ind w:left="1440" w:hanging="360"/>
      </w:pPr>
      <w:rPr>
        <w:rFonts w:ascii="Courier New" w:hAnsi="Courier New" w:hint="default"/>
      </w:rPr>
    </w:lvl>
    <w:lvl w:ilvl="2" w:tplc="3F7C0CBA">
      <w:start w:val="1"/>
      <w:numFmt w:val="bullet"/>
      <w:lvlText w:val=""/>
      <w:lvlJc w:val="left"/>
      <w:pPr>
        <w:ind w:left="2160" w:hanging="360"/>
      </w:pPr>
      <w:rPr>
        <w:rFonts w:ascii="Wingdings" w:hAnsi="Wingdings" w:hint="default"/>
      </w:rPr>
    </w:lvl>
    <w:lvl w:ilvl="3" w:tplc="A2C6111A">
      <w:start w:val="1"/>
      <w:numFmt w:val="bullet"/>
      <w:lvlText w:val=""/>
      <w:lvlJc w:val="left"/>
      <w:pPr>
        <w:ind w:left="2880" w:hanging="360"/>
      </w:pPr>
      <w:rPr>
        <w:rFonts w:ascii="Symbol" w:hAnsi="Symbol" w:hint="default"/>
      </w:rPr>
    </w:lvl>
    <w:lvl w:ilvl="4" w:tplc="90EE736C">
      <w:start w:val="1"/>
      <w:numFmt w:val="bullet"/>
      <w:lvlText w:val="o"/>
      <w:lvlJc w:val="left"/>
      <w:pPr>
        <w:ind w:left="3600" w:hanging="360"/>
      </w:pPr>
      <w:rPr>
        <w:rFonts w:ascii="Courier New" w:hAnsi="Courier New" w:hint="default"/>
      </w:rPr>
    </w:lvl>
    <w:lvl w:ilvl="5" w:tplc="5D38859A">
      <w:start w:val="1"/>
      <w:numFmt w:val="bullet"/>
      <w:lvlText w:val=""/>
      <w:lvlJc w:val="left"/>
      <w:pPr>
        <w:ind w:left="4320" w:hanging="360"/>
      </w:pPr>
      <w:rPr>
        <w:rFonts w:ascii="Wingdings" w:hAnsi="Wingdings" w:hint="default"/>
      </w:rPr>
    </w:lvl>
    <w:lvl w:ilvl="6" w:tplc="E15E8DEA">
      <w:start w:val="1"/>
      <w:numFmt w:val="bullet"/>
      <w:lvlText w:val=""/>
      <w:lvlJc w:val="left"/>
      <w:pPr>
        <w:ind w:left="5040" w:hanging="360"/>
      </w:pPr>
      <w:rPr>
        <w:rFonts w:ascii="Symbol" w:hAnsi="Symbol" w:hint="default"/>
      </w:rPr>
    </w:lvl>
    <w:lvl w:ilvl="7" w:tplc="E556CD7C">
      <w:start w:val="1"/>
      <w:numFmt w:val="bullet"/>
      <w:lvlText w:val="o"/>
      <w:lvlJc w:val="left"/>
      <w:pPr>
        <w:ind w:left="5760" w:hanging="360"/>
      </w:pPr>
      <w:rPr>
        <w:rFonts w:ascii="Courier New" w:hAnsi="Courier New" w:hint="default"/>
      </w:rPr>
    </w:lvl>
    <w:lvl w:ilvl="8" w:tplc="8C5E794A">
      <w:start w:val="1"/>
      <w:numFmt w:val="bullet"/>
      <w:lvlText w:val=""/>
      <w:lvlJc w:val="left"/>
      <w:pPr>
        <w:ind w:left="6480" w:hanging="360"/>
      </w:pPr>
      <w:rPr>
        <w:rFonts w:ascii="Wingdings" w:hAnsi="Wingdings" w:hint="default"/>
      </w:rPr>
    </w:lvl>
  </w:abstractNum>
  <w:abstractNum w:abstractNumId="40" w15:restartNumberingAfterBreak="0">
    <w:nsid w:val="70524E22"/>
    <w:multiLevelType w:val="hybridMultilevel"/>
    <w:tmpl w:val="DB7CD30C"/>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5034781"/>
    <w:multiLevelType w:val="hybridMultilevel"/>
    <w:tmpl w:val="9CBAFB2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2" w15:restartNumberingAfterBreak="0">
    <w:nsid w:val="78885B87"/>
    <w:multiLevelType w:val="hybridMultilevel"/>
    <w:tmpl w:val="27C64C62"/>
    <w:lvl w:ilvl="0" w:tplc="D7347194">
      <w:start w:val="1"/>
      <w:numFmt w:val="bullet"/>
      <w:lvlText w:val=""/>
      <w:lvlJc w:val="left"/>
      <w:pPr>
        <w:ind w:left="108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CE94284"/>
    <w:multiLevelType w:val="hybridMultilevel"/>
    <w:tmpl w:val="0082DAE0"/>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F011481"/>
    <w:multiLevelType w:val="hybridMultilevel"/>
    <w:tmpl w:val="A35440B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534580752">
    <w:abstractNumId w:val="0"/>
  </w:num>
  <w:num w:numId="2" w16cid:durableId="1081368746">
    <w:abstractNumId w:val="1"/>
  </w:num>
  <w:num w:numId="3" w16cid:durableId="918909853">
    <w:abstractNumId w:val="2"/>
  </w:num>
  <w:num w:numId="4" w16cid:durableId="385639682">
    <w:abstractNumId w:val="3"/>
  </w:num>
  <w:num w:numId="5" w16cid:durableId="1486749852">
    <w:abstractNumId w:val="4"/>
  </w:num>
  <w:num w:numId="6" w16cid:durableId="191959067">
    <w:abstractNumId w:val="5"/>
  </w:num>
  <w:num w:numId="7" w16cid:durableId="18826022">
    <w:abstractNumId w:val="6"/>
  </w:num>
  <w:num w:numId="8" w16cid:durableId="1346977654">
    <w:abstractNumId w:val="7"/>
  </w:num>
  <w:num w:numId="9" w16cid:durableId="1564289418">
    <w:abstractNumId w:val="8"/>
  </w:num>
  <w:num w:numId="10" w16cid:durableId="1129591436">
    <w:abstractNumId w:val="9"/>
  </w:num>
  <w:num w:numId="11" w16cid:durableId="1497845824">
    <w:abstractNumId w:val="34"/>
  </w:num>
  <w:num w:numId="12" w16cid:durableId="1615214020">
    <w:abstractNumId w:val="28"/>
  </w:num>
  <w:num w:numId="13" w16cid:durableId="1343823923">
    <w:abstractNumId w:val="32"/>
  </w:num>
  <w:num w:numId="14" w16cid:durableId="1776825631">
    <w:abstractNumId w:val="37"/>
  </w:num>
  <w:num w:numId="15" w16cid:durableId="431432839">
    <w:abstractNumId w:val="44"/>
  </w:num>
  <w:num w:numId="16" w16cid:durableId="2076127149">
    <w:abstractNumId w:val="20"/>
  </w:num>
  <w:num w:numId="17" w16cid:durableId="640160392">
    <w:abstractNumId w:val="19"/>
  </w:num>
  <w:num w:numId="18" w16cid:durableId="86512122">
    <w:abstractNumId w:val="39"/>
  </w:num>
  <w:num w:numId="19" w16cid:durableId="1080326298">
    <w:abstractNumId w:val="44"/>
  </w:num>
  <w:num w:numId="20" w16cid:durableId="1005788263">
    <w:abstractNumId w:val="12"/>
  </w:num>
  <w:num w:numId="21" w16cid:durableId="768744808">
    <w:abstractNumId w:val="22"/>
  </w:num>
  <w:num w:numId="22" w16cid:durableId="1312908263">
    <w:abstractNumId w:val="14"/>
  </w:num>
  <w:num w:numId="23" w16cid:durableId="253900411">
    <w:abstractNumId w:val="38"/>
  </w:num>
  <w:num w:numId="24" w16cid:durableId="1930581364">
    <w:abstractNumId w:val="15"/>
  </w:num>
  <w:num w:numId="25" w16cid:durableId="97071794">
    <w:abstractNumId w:val="22"/>
  </w:num>
  <w:num w:numId="26" w16cid:durableId="1499688446">
    <w:abstractNumId w:val="31"/>
  </w:num>
  <w:num w:numId="27" w16cid:durableId="1291477787">
    <w:abstractNumId w:val="24"/>
  </w:num>
  <w:num w:numId="28" w16cid:durableId="1777434064">
    <w:abstractNumId w:val="30"/>
  </w:num>
  <w:num w:numId="29" w16cid:durableId="1758987352">
    <w:abstractNumId w:val="26"/>
  </w:num>
  <w:num w:numId="30" w16cid:durableId="1178424408">
    <w:abstractNumId w:val="21"/>
  </w:num>
  <w:num w:numId="31" w16cid:durableId="1506751681">
    <w:abstractNumId w:val="36"/>
  </w:num>
  <w:num w:numId="32" w16cid:durableId="1411121212">
    <w:abstractNumId w:val="27"/>
  </w:num>
  <w:num w:numId="33" w16cid:durableId="1880820633">
    <w:abstractNumId w:val="18"/>
  </w:num>
  <w:num w:numId="34" w16cid:durableId="378631704">
    <w:abstractNumId w:val="17"/>
  </w:num>
  <w:num w:numId="35" w16cid:durableId="493687631">
    <w:abstractNumId w:val="25"/>
  </w:num>
  <w:num w:numId="36" w16cid:durableId="2132357195">
    <w:abstractNumId w:val="11"/>
  </w:num>
  <w:num w:numId="37" w16cid:durableId="514227288">
    <w:abstractNumId w:val="16"/>
  </w:num>
  <w:num w:numId="38" w16cid:durableId="599337326">
    <w:abstractNumId w:val="42"/>
  </w:num>
  <w:num w:numId="39" w16cid:durableId="253130399">
    <w:abstractNumId w:val="43"/>
  </w:num>
  <w:num w:numId="40" w16cid:durableId="1066227448">
    <w:abstractNumId w:val="13"/>
  </w:num>
  <w:num w:numId="41" w16cid:durableId="1971856894">
    <w:abstractNumId w:val="33"/>
  </w:num>
  <w:num w:numId="42" w16cid:durableId="2037533619">
    <w:abstractNumId w:val="29"/>
  </w:num>
  <w:num w:numId="43" w16cid:durableId="870611231">
    <w:abstractNumId w:val="40"/>
  </w:num>
  <w:num w:numId="44" w16cid:durableId="1710060870">
    <w:abstractNumId w:val="41"/>
  </w:num>
  <w:num w:numId="45" w16cid:durableId="1430656752">
    <w:abstractNumId w:val="10"/>
  </w:num>
  <w:num w:numId="46" w16cid:durableId="1907761899">
    <w:abstractNumId w:val="35"/>
  </w:num>
  <w:num w:numId="47" w16cid:durableId="1622030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ali"/>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511209C-30E7-4C49-8A47-CADFE461836F}"/>
    <w:docVar w:name="dgnword-eventsink" w:val="1859882568688"/>
  </w:docVars>
  <w:rsids>
    <w:rsidRoot w:val="00513D23"/>
    <w:rsid w:val="000014C4"/>
    <w:rsid w:val="00001507"/>
    <w:rsid w:val="00005D80"/>
    <w:rsid w:val="000103E5"/>
    <w:rsid w:val="0001071F"/>
    <w:rsid w:val="00010B5F"/>
    <w:rsid w:val="00011CEE"/>
    <w:rsid w:val="00012973"/>
    <w:rsid w:val="0001466F"/>
    <w:rsid w:val="00022E83"/>
    <w:rsid w:val="00023433"/>
    <w:rsid w:val="00027562"/>
    <w:rsid w:val="0003156B"/>
    <w:rsid w:val="00032D27"/>
    <w:rsid w:val="000358EF"/>
    <w:rsid w:val="00037B73"/>
    <w:rsid w:val="00041052"/>
    <w:rsid w:val="000424F9"/>
    <w:rsid w:val="0004375D"/>
    <w:rsid w:val="00045972"/>
    <w:rsid w:val="0005198F"/>
    <w:rsid w:val="00052492"/>
    <w:rsid w:val="00052795"/>
    <w:rsid w:val="00052A93"/>
    <w:rsid w:val="00052B81"/>
    <w:rsid w:val="000551A9"/>
    <w:rsid w:val="00055A6C"/>
    <w:rsid w:val="00060E8C"/>
    <w:rsid w:val="000613B1"/>
    <w:rsid w:val="00061C51"/>
    <w:rsid w:val="00061FA8"/>
    <w:rsid w:val="000623A9"/>
    <w:rsid w:val="0006263E"/>
    <w:rsid w:val="000628BB"/>
    <w:rsid w:val="000635FA"/>
    <w:rsid w:val="00065DA7"/>
    <w:rsid w:val="000673BE"/>
    <w:rsid w:val="00067C81"/>
    <w:rsid w:val="00070C16"/>
    <w:rsid w:val="00073F22"/>
    <w:rsid w:val="0007636B"/>
    <w:rsid w:val="00076C02"/>
    <w:rsid w:val="00077B8C"/>
    <w:rsid w:val="00081BB4"/>
    <w:rsid w:val="000827AE"/>
    <w:rsid w:val="000839F4"/>
    <w:rsid w:val="00083E3B"/>
    <w:rsid w:val="00085190"/>
    <w:rsid w:val="0008583B"/>
    <w:rsid w:val="000866CA"/>
    <w:rsid w:val="0009076F"/>
    <w:rsid w:val="00090804"/>
    <w:rsid w:val="00091C52"/>
    <w:rsid w:val="0009220B"/>
    <w:rsid w:val="00093355"/>
    <w:rsid w:val="00093CE7"/>
    <w:rsid w:val="00093DDF"/>
    <w:rsid w:val="0009534E"/>
    <w:rsid w:val="00095F5B"/>
    <w:rsid w:val="000A1BEA"/>
    <w:rsid w:val="000A4BB6"/>
    <w:rsid w:val="000A4FAB"/>
    <w:rsid w:val="000B329C"/>
    <w:rsid w:val="000B43FE"/>
    <w:rsid w:val="000B6BC3"/>
    <w:rsid w:val="000B70C5"/>
    <w:rsid w:val="000B7AE7"/>
    <w:rsid w:val="000C01EF"/>
    <w:rsid w:val="000C092C"/>
    <w:rsid w:val="000C116D"/>
    <w:rsid w:val="000C5C43"/>
    <w:rsid w:val="000C6A26"/>
    <w:rsid w:val="000C6F25"/>
    <w:rsid w:val="000D075C"/>
    <w:rsid w:val="000D16C9"/>
    <w:rsid w:val="000D66FF"/>
    <w:rsid w:val="000D7C54"/>
    <w:rsid w:val="000E0B15"/>
    <w:rsid w:val="000E1502"/>
    <w:rsid w:val="000E35D0"/>
    <w:rsid w:val="000E3B70"/>
    <w:rsid w:val="000E54C0"/>
    <w:rsid w:val="000E5657"/>
    <w:rsid w:val="000E6254"/>
    <w:rsid w:val="000E6C20"/>
    <w:rsid w:val="000E7581"/>
    <w:rsid w:val="000F1DAB"/>
    <w:rsid w:val="000F210C"/>
    <w:rsid w:val="000F47B2"/>
    <w:rsid w:val="000F50AC"/>
    <w:rsid w:val="00101296"/>
    <w:rsid w:val="001032CF"/>
    <w:rsid w:val="001069C2"/>
    <w:rsid w:val="00107C81"/>
    <w:rsid w:val="00110F34"/>
    <w:rsid w:val="00111665"/>
    <w:rsid w:val="00111FA0"/>
    <w:rsid w:val="00114098"/>
    <w:rsid w:val="00114EB1"/>
    <w:rsid w:val="00115E6E"/>
    <w:rsid w:val="00117F20"/>
    <w:rsid w:val="001209B2"/>
    <w:rsid w:val="001228F9"/>
    <w:rsid w:val="00122B29"/>
    <w:rsid w:val="0012361B"/>
    <w:rsid w:val="00123FBB"/>
    <w:rsid w:val="001245B2"/>
    <w:rsid w:val="00124738"/>
    <w:rsid w:val="00125881"/>
    <w:rsid w:val="0012659F"/>
    <w:rsid w:val="001268F2"/>
    <w:rsid w:val="00127C2C"/>
    <w:rsid w:val="00130DA5"/>
    <w:rsid w:val="001330B2"/>
    <w:rsid w:val="00133B29"/>
    <w:rsid w:val="00135578"/>
    <w:rsid w:val="0014071E"/>
    <w:rsid w:val="00143790"/>
    <w:rsid w:val="00143A0D"/>
    <w:rsid w:val="0014649E"/>
    <w:rsid w:val="001464E0"/>
    <w:rsid w:val="001472F9"/>
    <w:rsid w:val="00147A7D"/>
    <w:rsid w:val="001512E6"/>
    <w:rsid w:val="00153200"/>
    <w:rsid w:val="001532A6"/>
    <w:rsid w:val="00154E40"/>
    <w:rsid w:val="0015647B"/>
    <w:rsid w:val="001573C6"/>
    <w:rsid w:val="001574C1"/>
    <w:rsid w:val="00157906"/>
    <w:rsid w:val="00162440"/>
    <w:rsid w:val="0016382B"/>
    <w:rsid w:val="00163991"/>
    <w:rsid w:val="0016440F"/>
    <w:rsid w:val="00165EC2"/>
    <w:rsid w:val="001664C8"/>
    <w:rsid w:val="001668D5"/>
    <w:rsid w:val="00167697"/>
    <w:rsid w:val="001719BD"/>
    <w:rsid w:val="00180074"/>
    <w:rsid w:val="00180677"/>
    <w:rsid w:val="00181C3F"/>
    <w:rsid w:val="00181D8B"/>
    <w:rsid w:val="0018411E"/>
    <w:rsid w:val="00185E4C"/>
    <w:rsid w:val="00185F77"/>
    <w:rsid w:val="00195C6D"/>
    <w:rsid w:val="00196177"/>
    <w:rsid w:val="00196303"/>
    <w:rsid w:val="0019643C"/>
    <w:rsid w:val="00197427"/>
    <w:rsid w:val="001A1923"/>
    <w:rsid w:val="001A1D0D"/>
    <w:rsid w:val="001A2AE3"/>
    <w:rsid w:val="001A39F2"/>
    <w:rsid w:val="001A3C2A"/>
    <w:rsid w:val="001A5054"/>
    <w:rsid w:val="001A68AD"/>
    <w:rsid w:val="001A7E94"/>
    <w:rsid w:val="001B3B27"/>
    <w:rsid w:val="001B47CD"/>
    <w:rsid w:val="001B5AA5"/>
    <w:rsid w:val="001B62E4"/>
    <w:rsid w:val="001B74AB"/>
    <w:rsid w:val="001B7DE5"/>
    <w:rsid w:val="001C004A"/>
    <w:rsid w:val="001C049C"/>
    <w:rsid w:val="001C7AD0"/>
    <w:rsid w:val="001D1893"/>
    <w:rsid w:val="001D254B"/>
    <w:rsid w:val="001D33F5"/>
    <w:rsid w:val="001D53E5"/>
    <w:rsid w:val="001D66DF"/>
    <w:rsid w:val="001D691F"/>
    <w:rsid w:val="001D69A4"/>
    <w:rsid w:val="001E05E5"/>
    <w:rsid w:val="001E2092"/>
    <w:rsid w:val="001E58DA"/>
    <w:rsid w:val="001F17F7"/>
    <w:rsid w:val="001F2D09"/>
    <w:rsid w:val="001F36FF"/>
    <w:rsid w:val="001F3E32"/>
    <w:rsid w:val="001F40F7"/>
    <w:rsid w:val="00200792"/>
    <w:rsid w:val="002027B0"/>
    <w:rsid w:val="00203ABF"/>
    <w:rsid w:val="00204E0D"/>
    <w:rsid w:val="002068FC"/>
    <w:rsid w:val="00206B35"/>
    <w:rsid w:val="00210943"/>
    <w:rsid w:val="00212FEA"/>
    <w:rsid w:val="00216F58"/>
    <w:rsid w:val="002172BD"/>
    <w:rsid w:val="00221BD8"/>
    <w:rsid w:val="002258E9"/>
    <w:rsid w:val="00227B98"/>
    <w:rsid w:val="0023032E"/>
    <w:rsid w:val="00231441"/>
    <w:rsid w:val="00236ADC"/>
    <w:rsid w:val="002426AF"/>
    <w:rsid w:val="00245FC9"/>
    <w:rsid w:val="0024666B"/>
    <w:rsid w:val="00250873"/>
    <w:rsid w:val="00253742"/>
    <w:rsid w:val="00253980"/>
    <w:rsid w:val="00256292"/>
    <w:rsid w:val="0025652C"/>
    <w:rsid w:val="00266CEF"/>
    <w:rsid w:val="00270297"/>
    <w:rsid w:val="00270438"/>
    <w:rsid w:val="00271247"/>
    <w:rsid w:val="00276B78"/>
    <w:rsid w:val="002832C6"/>
    <w:rsid w:val="00285E1B"/>
    <w:rsid w:val="00286D49"/>
    <w:rsid w:val="002871AB"/>
    <w:rsid w:val="002872B9"/>
    <w:rsid w:val="00290491"/>
    <w:rsid w:val="00293F9A"/>
    <w:rsid w:val="002940B8"/>
    <w:rsid w:val="00294725"/>
    <w:rsid w:val="002A2EA1"/>
    <w:rsid w:val="002A4A43"/>
    <w:rsid w:val="002A4F3B"/>
    <w:rsid w:val="002A6437"/>
    <w:rsid w:val="002B17C7"/>
    <w:rsid w:val="002B38CA"/>
    <w:rsid w:val="002B3CCC"/>
    <w:rsid w:val="002B57A4"/>
    <w:rsid w:val="002B708E"/>
    <w:rsid w:val="002B751B"/>
    <w:rsid w:val="002C03D4"/>
    <w:rsid w:val="002C15DA"/>
    <w:rsid w:val="002C706E"/>
    <w:rsid w:val="002D05A8"/>
    <w:rsid w:val="002D181E"/>
    <w:rsid w:val="002D38EB"/>
    <w:rsid w:val="002D7616"/>
    <w:rsid w:val="002E2361"/>
    <w:rsid w:val="002E46B4"/>
    <w:rsid w:val="002E4EB8"/>
    <w:rsid w:val="002E5632"/>
    <w:rsid w:val="002E5A14"/>
    <w:rsid w:val="002E6144"/>
    <w:rsid w:val="002E6F28"/>
    <w:rsid w:val="002E7C07"/>
    <w:rsid w:val="002E7D73"/>
    <w:rsid w:val="002F193C"/>
    <w:rsid w:val="002F6062"/>
    <w:rsid w:val="00303A17"/>
    <w:rsid w:val="00304AF1"/>
    <w:rsid w:val="00304D9E"/>
    <w:rsid w:val="00305D14"/>
    <w:rsid w:val="00310A10"/>
    <w:rsid w:val="0031269C"/>
    <w:rsid w:val="0031274D"/>
    <w:rsid w:val="003127D2"/>
    <w:rsid w:val="00316871"/>
    <w:rsid w:val="00316995"/>
    <w:rsid w:val="0031764D"/>
    <w:rsid w:val="003212F2"/>
    <w:rsid w:val="00322E87"/>
    <w:rsid w:val="0032673F"/>
    <w:rsid w:val="00327DF6"/>
    <w:rsid w:val="00331626"/>
    <w:rsid w:val="003370C9"/>
    <w:rsid w:val="00337329"/>
    <w:rsid w:val="003377EF"/>
    <w:rsid w:val="003423B4"/>
    <w:rsid w:val="0034433D"/>
    <w:rsid w:val="00345B0F"/>
    <w:rsid w:val="00346A89"/>
    <w:rsid w:val="003530F2"/>
    <w:rsid w:val="00353FFF"/>
    <w:rsid w:val="003571D6"/>
    <w:rsid w:val="003578A8"/>
    <w:rsid w:val="00357A4C"/>
    <w:rsid w:val="003631D2"/>
    <w:rsid w:val="0036480F"/>
    <w:rsid w:val="003666DB"/>
    <w:rsid w:val="00366868"/>
    <w:rsid w:val="00371015"/>
    <w:rsid w:val="003718AC"/>
    <w:rsid w:val="00371B14"/>
    <w:rsid w:val="00372D3F"/>
    <w:rsid w:val="003735C8"/>
    <w:rsid w:val="0037392A"/>
    <w:rsid w:val="00373F25"/>
    <w:rsid w:val="0037524E"/>
    <w:rsid w:val="003769BF"/>
    <w:rsid w:val="003772DA"/>
    <w:rsid w:val="0037760E"/>
    <w:rsid w:val="00381E47"/>
    <w:rsid w:val="0038267C"/>
    <w:rsid w:val="00383769"/>
    <w:rsid w:val="00385686"/>
    <w:rsid w:val="003859E6"/>
    <w:rsid w:val="0038668C"/>
    <w:rsid w:val="00386705"/>
    <w:rsid w:val="00390A65"/>
    <w:rsid w:val="00392ABD"/>
    <w:rsid w:val="00392C96"/>
    <w:rsid w:val="00396148"/>
    <w:rsid w:val="00397173"/>
    <w:rsid w:val="00397415"/>
    <w:rsid w:val="00397C20"/>
    <w:rsid w:val="003A31CE"/>
    <w:rsid w:val="003A387C"/>
    <w:rsid w:val="003A5405"/>
    <w:rsid w:val="003A7F02"/>
    <w:rsid w:val="003B11C9"/>
    <w:rsid w:val="003B1D1E"/>
    <w:rsid w:val="003B3FE5"/>
    <w:rsid w:val="003B5F32"/>
    <w:rsid w:val="003B7F9D"/>
    <w:rsid w:val="003C282C"/>
    <w:rsid w:val="003C5CD5"/>
    <w:rsid w:val="003C7304"/>
    <w:rsid w:val="003D024C"/>
    <w:rsid w:val="003D2C50"/>
    <w:rsid w:val="003D318F"/>
    <w:rsid w:val="003D3FF3"/>
    <w:rsid w:val="003D49B6"/>
    <w:rsid w:val="003D4F71"/>
    <w:rsid w:val="003D7117"/>
    <w:rsid w:val="003E1F31"/>
    <w:rsid w:val="003E2567"/>
    <w:rsid w:val="003E3A3F"/>
    <w:rsid w:val="003E47EB"/>
    <w:rsid w:val="003E60DA"/>
    <w:rsid w:val="003F13A4"/>
    <w:rsid w:val="003F2440"/>
    <w:rsid w:val="003F30E7"/>
    <w:rsid w:val="003F4CD2"/>
    <w:rsid w:val="003F508A"/>
    <w:rsid w:val="003F61C1"/>
    <w:rsid w:val="003F6C92"/>
    <w:rsid w:val="003F6E38"/>
    <w:rsid w:val="004000B7"/>
    <w:rsid w:val="004001A7"/>
    <w:rsid w:val="0040097C"/>
    <w:rsid w:val="00402300"/>
    <w:rsid w:val="00404168"/>
    <w:rsid w:val="004063C9"/>
    <w:rsid w:val="00407A57"/>
    <w:rsid w:val="004103C3"/>
    <w:rsid w:val="00410FF0"/>
    <w:rsid w:val="00415235"/>
    <w:rsid w:val="00416C80"/>
    <w:rsid w:val="00416E2F"/>
    <w:rsid w:val="0042104A"/>
    <w:rsid w:val="004213D6"/>
    <w:rsid w:val="00422588"/>
    <w:rsid w:val="00422719"/>
    <w:rsid w:val="00426B68"/>
    <w:rsid w:val="00431F79"/>
    <w:rsid w:val="00433097"/>
    <w:rsid w:val="00434FB1"/>
    <w:rsid w:val="004437C5"/>
    <w:rsid w:val="004438A3"/>
    <w:rsid w:val="004457C8"/>
    <w:rsid w:val="00447B76"/>
    <w:rsid w:val="00447D7B"/>
    <w:rsid w:val="00451D81"/>
    <w:rsid w:val="00453A61"/>
    <w:rsid w:val="004551AE"/>
    <w:rsid w:val="00455AF6"/>
    <w:rsid w:val="00455FF6"/>
    <w:rsid w:val="00456F38"/>
    <w:rsid w:val="00461E23"/>
    <w:rsid w:val="004637AB"/>
    <w:rsid w:val="00464FC8"/>
    <w:rsid w:val="0046522B"/>
    <w:rsid w:val="00465FCE"/>
    <w:rsid w:val="00466885"/>
    <w:rsid w:val="004670CA"/>
    <w:rsid w:val="00467139"/>
    <w:rsid w:val="0046714D"/>
    <w:rsid w:val="00467159"/>
    <w:rsid w:val="00467657"/>
    <w:rsid w:val="004707CE"/>
    <w:rsid w:val="00471298"/>
    <w:rsid w:val="00471552"/>
    <w:rsid w:val="0047179E"/>
    <w:rsid w:val="00471BF5"/>
    <w:rsid w:val="004726D6"/>
    <w:rsid w:val="00472F44"/>
    <w:rsid w:val="004735F4"/>
    <w:rsid w:val="00474C09"/>
    <w:rsid w:val="00475F80"/>
    <w:rsid w:val="00476680"/>
    <w:rsid w:val="004766BD"/>
    <w:rsid w:val="004770AA"/>
    <w:rsid w:val="004815BF"/>
    <w:rsid w:val="00482531"/>
    <w:rsid w:val="00483B81"/>
    <w:rsid w:val="0048549F"/>
    <w:rsid w:val="00486564"/>
    <w:rsid w:val="004865C5"/>
    <w:rsid w:val="0048686C"/>
    <w:rsid w:val="00487B5C"/>
    <w:rsid w:val="00490C63"/>
    <w:rsid w:val="004933C8"/>
    <w:rsid w:val="004959D5"/>
    <w:rsid w:val="00495ACC"/>
    <w:rsid w:val="0049729F"/>
    <w:rsid w:val="004A18C7"/>
    <w:rsid w:val="004A39EF"/>
    <w:rsid w:val="004A49FF"/>
    <w:rsid w:val="004A658E"/>
    <w:rsid w:val="004A6699"/>
    <w:rsid w:val="004A674B"/>
    <w:rsid w:val="004B0F6F"/>
    <w:rsid w:val="004B2C00"/>
    <w:rsid w:val="004B4509"/>
    <w:rsid w:val="004B5385"/>
    <w:rsid w:val="004B5A77"/>
    <w:rsid w:val="004C0A69"/>
    <w:rsid w:val="004C1EAE"/>
    <w:rsid w:val="004C5482"/>
    <w:rsid w:val="004C63A7"/>
    <w:rsid w:val="004C6FCF"/>
    <w:rsid w:val="004C7880"/>
    <w:rsid w:val="004D17AC"/>
    <w:rsid w:val="004D1F32"/>
    <w:rsid w:val="004D4A1D"/>
    <w:rsid w:val="004D699D"/>
    <w:rsid w:val="004E02D1"/>
    <w:rsid w:val="004E0A5A"/>
    <w:rsid w:val="004E1D37"/>
    <w:rsid w:val="004E2ABD"/>
    <w:rsid w:val="004E3FAD"/>
    <w:rsid w:val="004E51AB"/>
    <w:rsid w:val="004E7A0A"/>
    <w:rsid w:val="004F47FB"/>
    <w:rsid w:val="004F4CC4"/>
    <w:rsid w:val="004F5B29"/>
    <w:rsid w:val="004F5D04"/>
    <w:rsid w:val="004F6304"/>
    <w:rsid w:val="004F79C1"/>
    <w:rsid w:val="00501CF5"/>
    <w:rsid w:val="0050231D"/>
    <w:rsid w:val="00502DD3"/>
    <w:rsid w:val="00503534"/>
    <w:rsid w:val="005035B3"/>
    <w:rsid w:val="005037C1"/>
    <w:rsid w:val="005049EA"/>
    <w:rsid w:val="005115A4"/>
    <w:rsid w:val="00513D23"/>
    <w:rsid w:val="00515748"/>
    <w:rsid w:val="00522BE4"/>
    <w:rsid w:val="00525E2B"/>
    <w:rsid w:val="00527428"/>
    <w:rsid w:val="00527AA3"/>
    <w:rsid w:val="00527F47"/>
    <w:rsid w:val="005336A6"/>
    <w:rsid w:val="00533D7F"/>
    <w:rsid w:val="00537F44"/>
    <w:rsid w:val="00540449"/>
    <w:rsid w:val="00542AE0"/>
    <w:rsid w:val="00542F26"/>
    <w:rsid w:val="00543AE2"/>
    <w:rsid w:val="005441C4"/>
    <w:rsid w:val="00546B53"/>
    <w:rsid w:val="005503F4"/>
    <w:rsid w:val="005508EB"/>
    <w:rsid w:val="00553EDD"/>
    <w:rsid w:val="00557611"/>
    <w:rsid w:val="005604D5"/>
    <w:rsid w:val="00560E11"/>
    <w:rsid w:val="00560F11"/>
    <w:rsid w:val="005620AC"/>
    <w:rsid w:val="00562BD2"/>
    <w:rsid w:val="00562CE4"/>
    <w:rsid w:val="00564145"/>
    <w:rsid w:val="005653B3"/>
    <w:rsid w:val="00565922"/>
    <w:rsid w:val="005717D1"/>
    <w:rsid w:val="00572B1A"/>
    <w:rsid w:val="00572FEA"/>
    <w:rsid w:val="005753A2"/>
    <w:rsid w:val="00581B5A"/>
    <w:rsid w:val="00581D67"/>
    <w:rsid w:val="00582980"/>
    <w:rsid w:val="00582B09"/>
    <w:rsid w:val="00584F67"/>
    <w:rsid w:val="0058648D"/>
    <w:rsid w:val="00586CCD"/>
    <w:rsid w:val="0059018B"/>
    <w:rsid w:val="00592BF2"/>
    <w:rsid w:val="005969C5"/>
    <w:rsid w:val="0059737C"/>
    <w:rsid w:val="0059737E"/>
    <w:rsid w:val="005A2464"/>
    <w:rsid w:val="005A5A58"/>
    <w:rsid w:val="005A7032"/>
    <w:rsid w:val="005A7220"/>
    <w:rsid w:val="005B4345"/>
    <w:rsid w:val="005B769A"/>
    <w:rsid w:val="005B7AF9"/>
    <w:rsid w:val="005C1EE7"/>
    <w:rsid w:val="005C224C"/>
    <w:rsid w:val="005C255C"/>
    <w:rsid w:val="005C2AC9"/>
    <w:rsid w:val="005C4EA8"/>
    <w:rsid w:val="005C6273"/>
    <w:rsid w:val="005C6EED"/>
    <w:rsid w:val="005C7E2B"/>
    <w:rsid w:val="005D0908"/>
    <w:rsid w:val="005D0E90"/>
    <w:rsid w:val="005D3E92"/>
    <w:rsid w:val="005D73F7"/>
    <w:rsid w:val="005D79D5"/>
    <w:rsid w:val="005E0F2C"/>
    <w:rsid w:val="005E1742"/>
    <w:rsid w:val="005E3D69"/>
    <w:rsid w:val="005F1C9A"/>
    <w:rsid w:val="005F6DA8"/>
    <w:rsid w:val="0060017B"/>
    <w:rsid w:val="0060074D"/>
    <w:rsid w:val="00600E6A"/>
    <w:rsid w:val="00600FD8"/>
    <w:rsid w:val="00601B03"/>
    <w:rsid w:val="006040C4"/>
    <w:rsid w:val="00605A90"/>
    <w:rsid w:val="00605B40"/>
    <w:rsid w:val="006106C7"/>
    <w:rsid w:val="00610CA5"/>
    <w:rsid w:val="00611E77"/>
    <w:rsid w:val="0061517D"/>
    <w:rsid w:val="00617361"/>
    <w:rsid w:val="006200DB"/>
    <w:rsid w:val="00620A06"/>
    <w:rsid w:val="00621E54"/>
    <w:rsid w:val="00624F15"/>
    <w:rsid w:val="006266C1"/>
    <w:rsid w:val="00626791"/>
    <w:rsid w:val="006273FB"/>
    <w:rsid w:val="0063248C"/>
    <w:rsid w:val="006348AC"/>
    <w:rsid w:val="00635473"/>
    <w:rsid w:val="00636829"/>
    <w:rsid w:val="00637E4F"/>
    <w:rsid w:val="00645806"/>
    <w:rsid w:val="00645F94"/>
    <w:rsid w:val="006512C5"/>
    <w:rsid w:val="00652961"/>
    <w:rsid w:val="00653272"/>
    <w:rsid w:val="006562FF"/>
    <w:rsid w:val="006619FE"/>
    <w:rsid w:val="00662BAB"/>
    <w:rsid w:val="00666840"/>
    <w:rsid w:val="00672313"/>
    <w:rsid w:val="006732DE"/>
    <w:rsid w:val="0067491E"/>
    <w:rsid w:val="0067571D"/>
    <w:rsid w:val="00675A09"/>
    <w:rsid w:val="00675F31"/>
    <w:rsid w:val="00676E0F"/>
    <w:rsid w:val="006802A5"/>
    <w:rsid w:val="00680C76"/>
    <w:rsid w:val="006812C2"/>
    <w:rsid w:val="006821FD"/>
    <w:rsid w:val="00682698"/>
    <w:rsid w:val="00684398"/>
    <w:rsid w:val="00686478"/>
    <w:rsid w:val="00686FFE"/>
    <w:rsid w:val="00687B01"/>
    <w:rsid w:val="00690E04"/>
    <w:rsid w:val="006950A5"/>
    <w:rsid w:val="006951A9"/>
    <w:rsid w:val="00696769"/>
    <w:rsid w:val="00697E9D"/>
    <w:rsid w:val="006A097D"/>
    <w:rsid w:val="006A1EF5"/>
    <w:rsid w:val="006A2A42"/>
    <w:rsid w:val="006A2B34"/>
    <w:rsid w:val="006A486E"/>
    <w:rsid w:val="006A5DE8"/>
    <w:rsid w:val="006A7D39"/>
    <w:rsid w:val="006B0632"/>
    <w:rsid w:val="006B0B2F"/>
    <w:rsid w:val="006B19FF"/>
    <w:rsid w:val="006B1AD9"/>
    <w:rsid w:val="006B2062"/>
    <w:rsid w:val="006B3159"/>
    <w:rsid w:val="006B336E"/>
    <w:rsid w:val="006B3FD7"/>
    <w:rsid w:val="006B77D2"/>
    <w:rsid w:val="006C3052"/>
    <w:rsid w:val="006C3BA5"/>
    <w:rsid w:val="006C3FB3"/>
    <w:rsid w:val="006C5A20"/>
    <w:rsid w:val="006C631E"/>
    <w:rsid w:val="006C7316"/>
    <w:rsid w:val="006C7DE0"/>
    <w:rsid w:val="006D0A65"/>
    <w:rsid w:val="006D1A1B"/>
    <w:rsid w:val="006D34D5"/>
    <w:rsid w:val="006D519D"/>
    <w:rsid w:val="006E02B6"/>
    <w:rsid w:val="006E1289"/>
    <w:rsid w:val="006E14B1"/>
    <w:rsid w:val="006E3D15"/>
    <w:rsid w:val="006E4917"/>
    <w:rsid w:val="006E5549"/>
    <w:rsid w:val="006E5FB0"/>
    <w:rsid w:val="006E6231"/>
    <w:rsid w:val="006F1657"/>
    <w:rsid w:val="006F3288"/>
    <w:rsid w:val="006F4DC9"/>
    <w:rsid w:val="006F520C"/>
    <w:rsid w:val="00700452"/>
    <w:rsid w:val="0070046C"/>
    <w:rsid w:val="0070056E"/>
    <w:rsid w:val="007016B5"/>
    <w:rsid w:val="0070174D"/>
    <w:rsid w:val="00704BC6"/>
    <w:rsid w:val="0070649B"/>
    <w:rsid w:val="007067AE"/>
    <w:rsid w:val="00710BB4"/>
    <w:rsid w:val="00711791"/>
    <w:rsid w:val="0071236A"/>
    <w:rsid w:val="007133AB"/>
    <w:rsid w:val="007139C5"/>
    <w:rsid w:val="00713B48"/>
    <w:rsid w:val="00713EE2"/>
    <w:rsid w:val="00714061"/>
    <w:rsid w:val="00714A14"/>
    <w:rsid w:val="00716205"/>
    <w:rsid w:val="00717896"/>
    <w:rsid w:val="007213A4"/>
    <w:rsid w:val="00722423"/>
    <w:rsid w:val="00722B88"/>
    <w:rsid w:val="00724E8C"/>
    <w:rsid w:val="00733524"/>
    <w:rsid w:val="007336CF"/>
    <w:rsid w:val="00733BF0"/>
    <w:rsid w:val="0073582A"/>
    <w:rsid w:val="007366C5"/>
    <w:rsid w:val="007368CF"/>
    <w:rsid w:val="00737D04"/>
    <w:rsid w:val="00740949"/>
    <w:rsid w:val="0074710B"/>
    <w:rsid w:val="00750547"/>
    <w:rsid w:val="007515EB"/>
    <w:rsid w:val="00752611"/>
    <w:rsid w:val="00753900"/>
    <w:rsid w:val="00753B86"/>
    <w:rsid w:val="00756557"/>
    <w:rsid w:val="00756924"/>
    <w:rsid w:val="00760456"/>
    <w:rsid w:val="00761BE4"/>
    <w:rsid w:val="00764559"/>
    <w:rsid w:val="007657E4"/>
    <w:rsid w:val="00765C41"/>
    <w:rsid w:val="007700EE"/>
    <w:rsid w:val="00772941"/>
    <w:rsid w:val="00772978"/>
    <w:rsid w:val="00772ABE"/>
    <w:rsid w:val="0077424D"/>
    <w:rsid w:val="00774DDF"/>
    <w:rsid w:val="00776797"/>
    <w:rsid w:val="00776B5C"/>
    <w:rsid w:val="0077754F"/>
    <w:rsid w:val="00780BA7"/>
    <w:rsid w:val="00782422"/>
    <w:rsid w:val="007832F7"/>
    <w:rsid w:val="00787C89"/>
    <w:rsid w:val="0079436D"/>
    <w:rsid w:val="007961B5"/>
    <w:rsid w:val="00796544"/>
    <w:rsid w:val="00796878"/>
    <w:rsid w:val="00797BFA"/>
    <w:rsid w:val="007A064B"/>
    <w:rsid w:val="007A2C6F"/>
    <w:rsid w:val="007A46A4"/>
    <w:rsid w:val="007A5DC5"/>
    <w:rsid w:val="007A68C3"/>
    <w:rsid w:val="007A70E0"/>
    <w:rsid w:val="007A71DC"/>
    <w:rsid w:val="007A77B5"/>
    <w:rsid w:val="007A7A01"/>
    <w:rsid w:val="007B0580"/>
    <w:rsid w:val="007B0928"/>
    <w:rsid w:val="007B09BA"/>
    <w:rsid w:val="007B1D25"/>
    <w:rsid w:val="007B67CD"/>
    <w:rsid w:val="007C1B8F"/>
    <w:rsid w:val="007C3379"/>
    <w:rsid w:val="007C3E18"/>
    <w:rsid w:val="007C4922"/>
    <w:rsid w:val="007C4B79"/>
    <w:rsid w:val="007C569F"/>
    <w:rsid w:val="007C744E"/>
    <w:rsid w:val="007D1C7E"/>
    <w:rsid w:val="007D2F91"/>
    <w:rsid w:val="007D30E3"/>
    <w:rsid w:val="007D427C"/>
    <w:rsid w:val="007D7C3B"/>
    <w:rsid w:val="007E0022"/>
    <w:rsid w:val="007E090E"/>
    <w:rsid w:val="007E1927"/>
    <w:rsid w:val="007E1D99"/>
    <w:rsid w:val="007E2FCC"/>
    <w:rsid w:val="007E3079"/>
    <w:rsid w:val="007E3261"/>
    <w:rsid w:val="007E3E13"/>
    <w:rsid w:val="007E75CC"/>
    <w:rsid w:val="007F274E"/>
    <w:rsid w:val="007F3E55"/>
    <w:rsid w:val="007F5183"/>
    <w:rsid w:val="007F5A2B"/>
    <w:rsid w:val="00800FDE"/>
    <w:rsid w:val="0080297E"/>
    <w:rsid w:val="00804149"/>
    <w:rsid w:val="00805304"/>
    <w:rsid w:val="00805D6A"/>
    <w:rsid w:val="00806740"/>
    <w:rsid w:val="00807113"/>
    <w:rsid w:val="008075E7"/>
    <w:rsid w:val="00811CA4"/>
    <w:rsid w:val="00813562"/>
    <w:rsid w:val="00813F17"/>
    <w:rsid w:val="00822588"/>
    <w:rsid w:val="008226E7"/>
    <w:rsid w:val="0082481F"/>
    <w:rsid w:val="00824CC1"/>
    <w:rsid w:val="00830648"/>
    <w:rsid w:val="00830BF1"/>
    <w:rsid w:val="008319A2"/>
    <w:rsid w:val="00831D3D"/>
    <w:rsid w:val="008347F2"/>
    <w:rsid w:val="0083615D"/>
    <w:rsid w:val="00836DBE"/>
    <w:rsid w:val="00840091"/>
    <w:rsid w:val="00840582"/>
    <w:rsid w:val="008427B7"/>
    <w:rsid w:val="008430A3"/>
    <w:rsid w:val="00843C68"/>
    <w:rsid w:val="0084473E"/>
    <w:rsid w:val="00845195"/>
    <w:rsid w:val="00845C5E"/>
    <w:rsid w:val="008505ED"/>
    <w:rsid w:val="00850931"/>
    <w:rsid w:val="00853332"/>
    <w:rsid w:val="00853611"/>
    <w:rsid w:val="00853612"/>
    <w:rsid w:val="008539B2"/>
    <w:rsid w:val="00854F5A"/>
    <w:rsid w:val="008558E5"/>
    <w:rsid w:val="00857FDC"/>
    <w:rsid w:val="00861222"/>
    <w:rsid w:val="008637E7"/>
    <w:rsid w:val="00871514"/>
    <w:rsid w:val="008716A5"/>
    <w:rsid w:val="00872101"/>
    <w:rsid w:val="00872F08"/>
    <w:rsid w:val="0087537A"/>
    <w:rsid w:val="00883595"/>
    <w:rsid w:val="00883858"/>
    <w:rsid w:val="0088477D"/>
    <w:rsid w:val="00885809"/>
    <w:rsid w:val="008877A7"/>
    <w:rsid w:val="00890468"/>
    <w:rsid w:val="008920D8"/>
    <w:rsid w:val="0089265A"/>
    <w:rsid w:val="0089274A"/>
    <w:rsid w:val="00892914"/>
    <w:rsid w:val="008949EF"/>
    <w:rsid w:val="00894A9B"/>
    <w:rsid w:val="008953B3"/>
    <w:rsid w:val="0089550F"/>
    <w:rsid w:val="008A042C"/>
    <w:rsid w:val="008A12E9"/>
    <w:rsid w:val="008A1479"/>
    <w:rsid w:val="008A1BE0"/>
    <w:rsid w:val="008A1F0E"/>
    <w:rsid w:val="008A2532"/>
    <w:rsid w:val="008A3814"/>
    <w:rsid w:val="008A42EF"/>
    <w:rsid w:val="008A4809"/>
    <w:rsid w:val="008A5DB1"/>
    <w:rsid w:val="008B08B3"/>
    <w:rsid w:val="008B0B41"/>
    <w:rsid w:val="008B1C4F"/>
    <w:rsid w:val="008B344B"/>
    <w:rsid w:val="008C0C78"/>
    <w:rsid w:val="008C0CF8"/>
    <w:rsid w:val="008C2203"/>
    <w:rsid w:val="008D06D0"/>
    <w:rsid w:val="008D0C3B"/>
    <w:rsid w:val="008D178A"/>
    <w:rsid w:val="008D19DB"/>
    <w:rsid w:val="008D4FBE"/>
    <w:rsid w:val="008D5E16"/>
    <w:rsid w:val="008D68FB"/>
    <w:rsid w:val="008D7477"/>
    <w:rsid w:val="008D78B3"/>
    <w:rsid w:val="008E0964"/>
    <w:rsid w:val="008E24F0"/>
    <w:rsid w:val="008E4E53"/>
    <w:rsid w:val="008E66FE"/>
    <w:rsid w:val="008F0830"/>
    <w:rsid w:val="008F0CB5"/>
    <w:rsid w:val="008F2A2E"/>
    <w:rsid w:val="008F4812"/>
    <w:rsid w:val="0090621C"/>
    <w:rsid w:val="0091038D"/>
    <w:rsid w:val="009105C3"/>
    <w:rsid w:val="009108BD"/>
    <w:rsid w:val="00914697"/>
    <w:rsid w:val="009160B7"/>
    <w:rsid w:val="00916158"/>
    <w:rsid w:val="009178ED"/>
    <w:rsid w:val="009179DE"/>
    <w:rsid w:val="009204D6"/>
    <w:rsid w:val="00920C96"/>
    <w:rsid w:val="009219DE"/>
    <w:rsid w:val="009224D8"/>
    <w:rsid w:val="0092320A"/>
    <w:rsid w:val="00923EAA"/>
    <w:rsid w:val="00924A9E"/>
    <w:rsid w:val="00926ACB"/>
    <w:rsid w:val="00927E47"/>
    <w:rsid w:val="00931799"/>
    <w:rsid w:val="009320C2"/>
    <w:rsid w:val="009341F8"/>
    <w:rsid w:val="00934907"/>
    <w:rsid w:val="00934F8F"/>
    <w:rsid w:val="009402C0"/>
    <w:rsid w:val="00941796"/>
    <w:rsid w:val="00944041"/>
    <w:rsid w:val="009442D6"/>
    <w:rsid w:val="00945936"/>
    <w:rsid w:val="00947F99"/>
    <w:rsid w:val="00950706"/>
    <w:rsid w:val="00956EBA"/>
    <w:rsid w:val="009612AB"/>
    <w:rsid w:val="009617CE"/>
    <w:rsid w:val="00962DBE"/>
    <w:rsid w:val="00963F07"/>
    <w:rsid w:val="00965566"/>
    <w:rsid w:val="009679E1"/>
    <w:rsid w:val="00967D05"/>
    <w:rsid w:val="00967F15"/>
    <w:rsid w:val="00967FAC"/>
    <w:rsid w:val="00970977"/>
    <w:rsid w:val="00972E89"/>
    <w:rsid w:val="00981061"/>
    <w:rsid w:val="00981D3E"/>
    <w:rsid w:val="009828C2"/>
    <w:rsid w:val="0098386E"/>
    <w:rsid w:val="009911B6"/>
    <w:rsid w:val="00991DB9"/>
    <w:rsid w:val="00993C36"/>
    <w:rsid w:val="00994B78"/>
    <w:rsid w:val="00994F37"/>
    <w:rsid w:val="00995BAE"/>
    <w:rsid w:val="00995F6F"/>
    <w:rsid w:val="009960C8"/>
    <w:rsid w:val="00996911"/>
    <w:rsid w:val="00997B6E"/>
    <w:rsid w:val="009A1F72"/>
    <w:rsid w:val="009A288B"/>
    <w:rsid w:val="009A383E"/>
    <w:rsid w:val="009B0A57"/>
    <w:rsid w:val="009B2E4A"/>
    <w:rsid w:val="009B5E86"/>
    <w:rsid w:val="009C005D"/>
    <w:rsid w:val="009C3AB8"/>
    <w:rsid w:val="009C50C8"/>
    <w:rsid w:val="009C7364"/>
    <w:rsid w:val="009C7AEF"/>
    <w:rsid w:val="009D32DC"/>
    <w:rsid w:val="009D45D8"/>
    <w:rsid w:val="009D58A8"/>
    <w:rsid w:val="009D70AE"/>
    <w:rsid w:val="009D794F"/>
    <w:rsid w:val="009E31CD"/>
    <w:rsid w:val="009E3C26"/>
    <w:rsid w:val="009E612D"/>
    <w:rsid w:val="009E7AB9"/>
    <w:rsid w:val="009E7B34"/>
    <w:rsid w:val="009E7FDF"/>
    <w:rsid w:val="009F0AAF"/>
    <w:rsid w:val="009F2BC5"/>
    <w:rsid w:val="009F3B8B"/>
    <w:rsid w:val="009F4972"/>
    <w:rsid w:val="009F5043"/>
    <w:rsid w:val="00A009C1"/>
    <w:rsid w:val="00A015C7"/>
    <w:rsid w:val="00A0212D"/>
    <w:rsid w:val="00A0372F"/>
    <w:rsid w:val="00A03BB4"/>
    <w:rsid w:val="00A105E1"/>
    <w:rsid w:val="00A14660"/>
    <w:rsid w:val="00A15CF0"/>
    <w:rsid w:val="00A16C07"/>
    <w:rsid w:val="00A1714B"/>
    <w:rsid w:val="00A17220"/>
    <w:rsid w:val="00A21184"/>
    <w:rsid w:val="00A2152E"/>
    <w:rsid w:val="00A21DD1"/>
    <w:rsid w:val="00A2240D"/>
    <w:rsid w:val="00A244B6"/>
    <w:rsid w:val="00A261CD"/>
    <w:rsid w:val="00A2767E"/>
    <w:rsid w:val="00A279E7"/>
    <w:rsid w:val="00A27E3C"/>
    <w:rsid w:val="00A30D56"/>
    <w:rsid w:val="00A31C68"/>
    <w:rsid w:val="00A333EA"/>
    <w:rsid w:val="00A33A7A"/>
    <w:rsid w:val="00A35026"/>
    <w:rsid w:val="00A36EA2"/>
    <w:rsid w:val="00A37376"/>
    <w:rsid w:val="00A41770"/>
    <w:rsid w:val="00A446BF"/>
    <w:rsid w:val="00A44A22"/>
    <w:rsid w:val="00A44E93"/>
    <w:rsid w:val="00A50780"/>
    <w:rsid w:val="00A514A7"/>
    <w:rsid w:val="00A519A0"/>
    <w:rsid w:val="00A53978"/>
    <w:rsid w:val="00A5661E"/>
    <w:rsid w:val="00A56F0A"/>
    <w:rsid w:val="00A61B93"/>
    <w:rsid w:val="00A70DC8"/>
    <w:rsid w:val="00A711CC"/>
    <w:rsid w:val="00A71F84"/>
    <w:rsid w:val="00A75E59"/>
    <w:rsid w:val="00A76991"/>
    <w:rsid w:val="00A76BCD"/>
    <w:rsid w:val="00A83E14"/>
    <w:rsid w:val="00A8416A"/>
    <w:rsid w:val="00A84FE1"/>
    <w:rsid w:val="00A8524D"/>
    <w:rsid w:val="00A87534"/>
    <w:rsid w:val="00A87BEA"/>
    <w:rsid w:val="00A9282A"/>
    <w:rsid w:val="00A93F02"/>
    <w:rsid w:val="00A94DC5"/>
    <w:rsid w:val="00A951AD"/>
    <w:rsid w:val="00A9628B"/>
    <w:rsid w:val="00A96E6A"/>
    <w:rsid w:val="00AA2DF9"/>
    <w:rsid w:val="00AA7920"/>
    <w:rsid w:val="00AB0651"/>
    <w:rsid w:val="00AB0D20"/>
    <w:rsid w:val="00AB206D"/>
    <w:rsid w:val="00AB3E54"/>
    <w:rsid w:val="00AB5FF3"/>
    <w:rsid w:val="00AB617C"/>
    <w:rsid w:val="00AB6626"/>
    <w:rsid w:val="00AC10F8"/>
    <w:rsid w:val="00AC2EF5"/>
    <w:rsid w:val="00AC4AE6"/>
    <w:rsid w:val="00AC4B53"/>
    <w:rsid w:val="00AC4F35"/>
    <w:rsid w:val="00AD06B2"/>
    <w:rsid w:val="00AD0F48"/>
    <w:rsid w:val="00AD1AFF"/>
    <w:rsid w:val="00AD1B65"/>
    <w:rsid w:val="00AD2EB0"/>
    <w:rsid w:val="00AD62EC"/>
    <w:rsid w:val="00AE06E5"/>
    <w:rsid w:val="00AE1A55"/>
    <w:rsid w:val="00AE2684"/>
    <w:rsid w:val="00AE3F8C"/>
    <w:rsid w:val="00AE4539"/>
    <w:rsid w:val="00AE46A3"/>
    <w:rsid w:val="00AE5787"/>
    <w:rsid w:val="00AE6DC6"/>
    <w:rsid w:val="00AE6EAB"/>
    <w:rsid w:val="00AF09BE"/>
    <w:rsid w:val="00AF36D2"/>
    <w:rsid w:val="00AF4C55"/>
    <w:rsid w:val="00AF4EEC"/>
    <w:rsid w:val="00AF55FF"/>
    <w:rsid w:val="00B1083D"/>
    <w:rsid w:val="00B10C37"/>
    <w:rsid w:val="00B122CE"/>
    <w:rsid w:val="00B1465A"/>
    <w:rsid w:val="00B15851"/>
    <w:rsid w:val="00B17D0B"/>
    <w:rsid w:val="00B20421"/>
    <w:rsid w:val="00B2077B"/>
    <w:rsid w:val="00B23ED3"/>
    <w:rsid w:val="00B27A53"/>
    <w:rsid w:val="00B303FA"/>
    <w:rsid w:val="00B309B5"/>
    <w:rsid w:val="00B31E66"/>
    <w:rsid w:val="00B32270"/>
    <w:rsid w:val="00B3249C"/>
    <w:rsid w:val="00B329B8"/>
    <w:rsid w:val="00B3368A"/>
    <w:rsid w:val="00B3368C"/>
    <w:rsid w:val="00B36292"/>
    <w:rsid w:val="00B40413"/>
    <w:rsid w:val="00B41BF5"/>
    <w:rsid w:val="00B44CDB"/>
    <w:rsid w:val="00B462DD"/>
    <w:rsid w:val="00B4672B"/>
    <w:rsid w:val="00B4693A"/>
    <w:rsid w:val="00B46961"/>
    <w:rsid w:val="00B46C52"/>
    <w:rsid w:val="00B514BE"/>
    <w:rsid w:val="00B537EF"/>
    <w:rsid w:val="00B53A9F"/>
    <w:rsid w:val="00B53D57"/>
    <w:rsid w:val="00B55B5E"/>
    <w:rsid w:val="00B610B4"/>
    <w:rsid w:val="00B6392A"/>
    <w:rsid w:val="00B65002"/>
    <w:rsid w:val="00B65177"/>
    <w:rsid w:val="00B65711"/>
    <w:rsid w:val="00B65717"/>
    <w:rsid w:val="00B65A7B"/>
    <w:rsid w:val="00B66DFC"/>
    <w:rsid w:val="00B67398"/>
    <w:rsid w:val="00B705CD"/>
    <w:rsid w:val="00B707C9"/>
    <w:rsid w:val="00B71DCE"/>
    <w:rsid w:val="00B72096"/>
    <w:rsid w:val="00B74D60"/>
    <w:rsid w:val="00B77D1B"/>
    <w:rsid w:val="00B80348"/>
    <w:rsid w:val="00B808AE"/>
    <w:rsid w:val="00B814D2"/>
    <w:rsid w:val="00B82442"/>
    <w:rsid w:val="00B82570"/>
    <w:rsid w:val="00B82A55"/>
    <w:rsid w:val="00B82EA6"/>
    <w:rsid w:val="00B85798"/>
    <w:rsid w:val="00B85A03"/>
    <w:rsid w:val="00B878D7"/>
    <w:rsid w:val="00B87A07"/>
    <w:rsid w:val="00B91C99"/>
    <w:rsid w:val="00B91D4A"/>
    <w:rsid w:val="00B93399"/>
    <w:rsid w:val="00B94796"/>
    <w:rsid w:val="00BA2A02"/>
    <w:rsid w:val="00BA2FF6"/>
    <w:rsid w:val="00BA3012"/>
    <w:rsid w:val="00BA3A19"/>
    <w:rsid w:val="00BA3AD3"/>
    <w:rsid w:val="00BA4741"/>
    <w:rsid w:val="00BA476E"/>
    <w:rsid w:val="00BA54C2"/>
    <w:rsid w:val="00BA79F3"/>
    <w:rsid w:val="00BB05A0"/>
    <w:rsid w:val="00BB2A79"/>
    <w:rsid w:val="00BB41F5"/>
    <w:rsid w:val="00BB4B3B"/>
    <w:rsid w:val="00BB6435"/>
    <w:rsid w:val="00BC2D45"/>
    <w:rsid w:val="00BC6E12"/>
    <w:rsid w:val="00BC7695"/>
    <w:rsid w:val="00BD0437"/>
    <w:rsid w:val="00BD1AFA"/>
    <w:rsid w:val="00BD3008"/>
    <w:rsid w:val="00BD595B"/>
    <w:rsid w:val="00BD6C0C"/>
    <w:rsid w:val="00BD7212"/>
    <w:rsid w:val="00BD7427"/>
    <w:rsid w:val="00BD7EF6"/>
    <w:rsid w:val="00BE2D69"/>
    <w:rsid w:val="00BE5D39"/>
    <w:rsid w:val="00BE70DB"/>
    <w:rsid w:val="00BF0DF5"/>
    <w:rsid w:val="00BF0E9D"/>
    <w:rsid w:val="00BF1678"/>
    <w:rsid w:val="00BF307C"/>
    <w:rsid w:val="00BF40F3"/>
    <w:rsid w:val="00BF4E21"/>
    <w:rsid w:val="00C03819"/>
    <w:rsid w:val="00C07022"/>
    <w:rsid w:val="00C07D0C"/>
    <w:rsid w:val="00C10FAB"/>
    <w:rsid w:val="00C11145"/>
    <w:rsid w:val="00C12E6A"/>
    <w:rsid w:val="00C17BA0"/>
    <w:rsid w:val="00C22042"/>
    <w:rsid w:val="00C250CA"/>
    <w:rsid w:val="00C31615"/>
    <w:rsid w:val="00C31C0E"/>
    <w:rsid w:val="00C32C72"/>
    <w:rsid w:val="00C33169"/>
    <w:rsid w:val="00C351BE"/>
    <w:rsid w:val="00C3576C"/>
    <w:rsid w:val="00C40D59"/>
    <w:rsid w:val="00C4153E"/>
    <w:rsid w:val="00C4351F"/>
    <w:rsid w:val="00C454B5"/>
    <w:rsid w:val="00C47E41"/>
    <w:rsid w:val="00C502FD"/>
    <w:rsid w:val="00C5058A"/>
    <w:rsid w:val="00C51B86"/>
    <w:rsid w:val="00C523A0"/>
    <w:rsid w:val="00C547FE"/>
    <w:rsid w:val="00C54DFF"/>
    <w:rsid w:val="00C568B2"/>
    <w:rsid w:val="00C57B50"/>
    <w:rsid w:val="00C61335"/>
    <w:rsid w:val="00C63A4E"/>
    <w:rsid w:val="00C66B04"/>
    <w:rsid w:val="00C7009B"/>
    <w:rsid w:val="00C706B0"/>
    <w:rsid w:val="00C70DEC"/>
    <w:rsid w:val="00C7137C"/>
    <w:rsid w:val="00C718AA"/>
    <w:rsid w:val="00C71FA5"/>
    <w:rsid w:val="00C77E11"/>
    <w:rsid w:val="00C81432"/>
    <w:rsid w:val="00C8170C"/>
    <w:rsid w:val="00C82207"/>
    <w:rsid w:val="00C85F7B"/>
    <w:rsid w:val="00C91876"/>
    <w:rsid w:val="00C93AFD"/>
    <w:rsid w:val="00C96779"/>
    <w:rsid w:val="00C97CBC"/>
    <w:rsid w:val="00CA1092"/>
    <w:rsid w:val="00CA2B74"/>
    <w:rsid w:val="00CA4B03"/>
    <w:rsid w:val="00CA4B37"/>
    <w:rsid w:val="00CA5196"/>
    <w:rsid w:val="00CA71FC"/>
    <w:rsid w:val="00CB0F87"/>
    <w:rsid w:val="00CB20E4"/>
    <w:rsid w:val="00CB5022"/>
    <w:rsid w:val="00CB6DE5"/>
    <w:rsid w:val="00CB796D"/>
    <w:rsid w:val="00CC0277"/>
    <w:rsid w:val="00CC1F74"/>
    <w:rsid w:val="00CC42B5"/>
    <w:rsid w:val="00CC4972"/>
    <w:rsid w:val="00CC5212"/>
    <w:rsid w:val="00CC5948"/>
    <w:rsid w:val="00CC6A08"/>
    <w:rsid w:val="00CD0BC4"/>
    <w:rsid w:val="00CD191D"/>
    <w:rsid w:val="00CD1AFB"/>
    <w:rsid w:val="00CD4795"/>
    <w:rsid w:val="00CD7511"/>
    <w:rsid w:val="00CE3607"/>
    <w:rsid w:val="00CE3828"/>
    <w:rsid w:val="00CF2193"/>
    <w:rsid w:val="00CF2E93"/>
    <w:rsid w:val="00CF612A"/>
    <w:rsid w:val="00CF64FA"/>
    <w:rsid w:val="00CF6593"/>
    <w:rsid w:val="00CF68F7"/>
    <w:rsid w:val="00D005F5"/>
    <w:rsid w:val="00D006C9"/>
    <w:rsid w:val="00D03524"/>
    <w:rsid w:val="00D03DF6"/>
    <w:rsid w:val="00D03EFF"/>
    <w:rsid w:val="00D045D9"/>
    <w:rsid w:val="00D04755"/>
    <w:rsid w:val="00D04B35"/>
    <w:rsid w:val="00D05927"/>
    <w:rsid w:val="00D06CEE"/>
    <w:rsid w:val="00D10964"/>
    <w:rsid w:val="00D12043"/>
    <w:rsid w:val="00D133AA"/>
    <w:rsid w:val="00D137F8"/>
    <w:rsid w:val="00D16A6A"/>
    <w:rsid w:val="00D17C59"/>
    <w:rsid w:val="00D17E3A"/>
    <w:rsid w:val="00D20A7C"/>
    <w:rsid w:val="00D2246F"/>
    <w:rsid w:val="00D22707"/>
    <w:rsid w:val="00D22A08"/>
    <w:rsid w:val="00D232F8"/>
    <w:rsid w:val="00D26439"/>
    <w:rsid w:val="00D270F9"/>
    <w:rsid w:val="00D3052C"/>
    <w:rsid w:val="00D309AA"/>
    <w:rsid w:val="00D31CF3"/>
    <w:rsid w:val="00D3237D"/>
    <w:rsid w:val="00D3281A"/>
    <w:rsid w:val="00D33774"/>
    <w:rsid w:val="00D33EB5"/>
    <w:rsid w:val="00D35040"/>
    <w:rsid w:val="00D3620E"/>
    <w:rsid w:val="00D369A0"/>
    <w:rsid w:val="00D369DD"/>
    <w:rsid w:val="00D36A88"/>
    <w:rsid w:val="00D36F6F"/>
    <w:rsid w:val="00D411EB"/>
    <w:rsid w:val="00D41C9E"/>
    <w:rsid w:val="00D41E68"/>
    <w:rsid w:val="00D42433"/>
    <w:rsid w:val="00D4532E"/>
    <w:rsid w:val="00D460C1"/>
    <w:rsid w:val="00D500A5"/>
    <w:rsid w:val="00D51F5D"/>
    <w:rsid w:val="00D544E7"/>
    <w:rsid w:val="00D54643"/>
    <w:rsid w:val="00D55975"/>
    <w:rsid w:val="00D559F7"/>
    <w:rsid w:val="00D55CED"/>
    <w:rsid w:val="00D562B7"/>
    <w:rsid w:val="00D56F18"/>
    <w:rsid w:val="00D57778"/>
    <w:rsid w:val="00D60F1A"/>
    <w:rsid w:val="00D63D99"/>
    <w:rsid w:val="00D653C1"/>
    <w:rsid w:val="00D703B6"/>
    <w:rsid w:val="00D71143"/>
    <w:rsid w:val="00D71D52"/>
    <w:rsid w:val="00D74830"/>
    <w:rsid w:val="00D75A9E"/>
    <w:rsid w:val="00D80502"/>
    <w:rsid w:val="00D81D3B"/>
    <w:rsid w:val="00D83D0E"/>
    <w:rsid w:val="00D84B1A"/>
    <w:rsid w:val="00D84C29"/>
    <w:rsid w:val="00D90D1D"/>
    <w:rsid w:val="00D91604"/>
    <w:rsid w:val="00D9360A"/>
    <w:rsid w:val="00D957F1"/>
    <w:rsid w:val="00D9597B"/>
    <w:rsid w:val="00D97230"/>
    <w:rsid w:val="00DA0C19"/>
    <w:rsid w:val="00DA1AA0"/>
    <w:rsid w:val="00DA414E"/>
    <w:rsid w:val="00DA4A7A"/>
    <w:rsid w:val="00DA57AB"/>
    <w:rsid w:val="00DB0DBA"/>
    <w:rsid w:val="00DB4B1D"/>
    <w:rsid w:val="00DB583C"/>
    <w:rsid w:val="00DC096C"/>
    <w:rsid w:val="00DC16F2"/>
    <w:rsid w:val="00DC1F6C"/>
    <w:rsid w:val="00DC2498"/>
    <w:rsid w:val="00DC42B5"/>
    <w:rsid w:val="00DC6B54"/>
    <w:rsid w:val="00DC6C84"/>
    <w:rsid w:val="00DC7D05"/>
    <w:rsid w:val="00DD1898"/>
    <w:rsid w:val="00DD25DB"/>
    <w:rsid w:val="00DD4245"/>
    <w:rsid w:val="00DD4869"/>
    <w:rsid w:val="00DD5B54"/>
    <w:rsid w:val="00DD672F"/>
    <w:rsid w:val="00DE3DEF"/>
    <w:rsid w:val="00DE3E56"/>
    <w:rsid w:val="00DE7958"/>
    <w:rsid w:val="00DF49D5"/>
    <w:rsid w:val="00DF56E8"/>
    <w:rsid w:val="00DF5BF2"/>
    <w:rsid w:val="00E012EF"/>
    <w:rsid w:val="00E03DDC"/>
    <w:rsid w:val="00E03F35"/>
    <w:rsid w:val="00E04363"/>
    <w:rsid w:val="00E04C97"/>
    <w:rsid w:val="00E071D4"/>
    <w:rsid w:val="00E076A0"/>
    <w:rsid w:val="00E07A0A"/>
    <w:rsid w:val="00E11218"/>
    <w:rsid w:val="00E12B6E"/>
    <w:rsid w:val="00E13C23"/>
    <w:rsid w:val="00E14A2F"/>
    <w:rsid w:val="00E14C89"/>
    <w:rsid w:val="00E155CD"/>
    <w:rsid w:val="00E1679D"/>
    <w:rsid w:val="00E20EA7"/>
    <w:rsid w:val="00E21FB9"/>
    <w:rsid w:val="00E234E5"/>
    <w:rsid w:val="00E245C7"/>
    <w:rsid w:val="00E24936"/>
    <w:rsid w:val="00E26A93"/>
    <w:rsid w:val="00E31294"/>
    <w:rsid w:val="00E34532"/>
    <w:rsid w:val="00E3489B"/>
    <w:rsid w:val="00E34967"/>
    <w:rsid w:val="00E34B52"/>
    <w:rsid w:val="00E46989"/>
    <w:rsid w:val="00E507E6"/>
    <w:rsid w:val="00E51BD2"/>
    <w:rsid w:val="00E55182"/>
    <w:rsid w:val="00E61FB8"/>
    <w:rsid w:val="00E63EDA"/>
    <w:rsid w:val="00E643AD"/>
    <w:rsid w:val="00E64A5D"/>
    <w:rsid w:val="00E65EDC"/>
    <w:rsid w:val="00E65F87"/>
    <w:rsid w:val="00E67703"/>
    <w:rsid w:val="00E76CA2"/>
    <w:rsid w:val="00E8146F"/>
    <w:rsid w:val="00E84F53"/>
    <w:rsid w:val="00E9543F"/>
    <w:rsid w:val="00E9548D"/>
    <w:rsid w:val="00E95945"/>
    <w:rsid w:val="00E95CFE"/>
    <w:rsid w:val="00EA02E8"/>
    <w:rsid w:val="00EA3B24"/>
    <w:rsid w:val="00EA47FD"/>
    <w:rsid w:val="00EA5124"/>
    <w:rsid w:val="00EA5625"/>
    <w:rsid w:val="00EA59FA"/>
    <w:rsid w:val="00EA6AFE"/>
    <w:rsid w:val="00EA7AFC"/>
    <w:rsid w:val="00EB1A60"/>
    <w:rsid w:val="00EB2A3A"/>
    <w:rsid w:val="00EB2A91"/>
    <w:rsid w:val="00EB3C13"/>
    <w:rsid w:val="00EB42FC"/>
    <w:rsid w:val="00EB45F2"/>
    <w:rsid w:val="00EB59CE"/>
    <w:rsid w:val="00EB75D0"/>
    <w:rsid w:val="00EB7FDA"/>
    <w:rsid w:val="00EC10DE"/>
    <w:rsid w:val="00EC2539"/>
    <w:rsid w:val="00EC2DC6"/>
    <w:rsid w:val="00EC30F1"/>
    <w:rsid w:val="00EC3D17"/>
    <w:rsid w:val="00EC4032"/>
    <w:rsid w:val="00EC53AF"/>
    <w:rsid w:val="00EC5927"/>
    <w:rsid w:val="00EC5F5A"/>
    <w:rsid w:val="00EC6F3B"/>
    <w:rsid w:val="00ED13D0"/>
    <w:rsid w:val="00ED30E8"/>
    <w:rsid w:val="00ED3D40"/>
    <w:rsid w:val="00ED4A00"/>
    <w:rsid w:val="00ED4B60"/>
    <w:rsid w:val="00ED6285"/>
    <w:rsid w:val="00ED6643"/>
    <w:rsid w:val="00ED71BB"/>
    <w:rsid w:val="00ED7304"/>
    <w:rsid w:val="00ED7F8E"/>
    <w:rsid w:val="00EE1EFD"/>
    <w:rsid w:val="00EE21AC"/>
    <w:rsid w:val="00EE366B"/>
    <w:rsid w:val="00EE618D"/>
    <w:rsid w:val="00EE7B92"/>
    <w:rsid w:val="00EE7D01"/>
    <w:rsid w:val="00EF1427"/>
    <w:rsid w:val="00EF2FC5"/>
    <w:rsid w:val="00EF37F6"/>
    <w:rsid w:val="00EF4483"/>
    <w:rsid w:val="00EF7502"/>
    <w:rsid w:val="00F01124"/>
    <w:rsid w:val="00F02124"/>
    <w:rsid w:val="00F02C37"/>
    <w:rsid w:val="00F033F5"/>
    <w:rsid w:val="00F045DA"/>
    <w:rsid w:val="00F04698"/>
    <w:rsid w:val="00F04861"/>
    <w:rsid w:val="00F060FA"/>
    <w:rsid w:val="00F062C5"/>
    <w:rsid w:val="00F10A31"/>
    <w:rsid w:val="00F10C1B"/>
    <w:rsid w:val="00F10EBB"/>
    <w:rsid w:val="00F13B13"/>
    <w:rsid w:val="00F167C2"/>
    <w:rsid w:val="00F169CF"/>
    <w:rsid w:val="00F209F2"/>
    <w:rsid w:val="00F20CB1"/>
    <w:rsid w:val="00F220DD"/>
    <w:rsid w:val="00F24D96"/>
    <w:rsid w:val="00F26AF5"/>
    <w:rsid w:val="00F305D4"/>
    <w:rsid w:val="00F30754"/>
    <w:rsid w:val="00F31F49"/>
    <w:rsid w:val="00F32BA9"/>
    <w:rsid w:val="00F33370"/>
    <w:rsid w:val="00F349D2"/>
    <w:rsid w:val="00F4025B"/>
    <w:rsid w:val="00F40550"/>
    <w:rsid w:val="00F426E3"/>
    <w:rsid w:val="00F51A15"/>
    <w:rsid w:val="00F53101"/>
    <w:rsid w:val="00F55F11"/>
    <w:rsid w:val="00F60B6C"/>
    <w:rsid w:val="00F670CE"/>
    <w:rsid w:val="00F67304"/>
    <w:rsid w:val="00F67A38"/>
    <w:rsid w:val="00F718E7"/>
    <w:rsid w:val="00F728AF"/>
    <w:rsid w:val="00F730C8"/>
    <w:rsid w:val="00F77E5E"/>
    <w:rsid w:val="00F8208A"/>
    <w:rsid w:val="00F82492"/>
    <w:rsid w:val="00F8303E"/>
    <w:rsid w:val="00F84588"/>
    <w:rsid w:val="00F92B60"/>
    <w:rsid w:val="00F96C2E"/>
    <w:rsid w:val="00FA11C0"/>
    <w:rsid w:val="00FA13B8"/>
    <w:rsid w:val="00FA27FB"/>
    <w:rsid w:val="00FA2F0B"/>
    <w:rsid w:val="00FA4AEB"/>
    <w:rsid w:val="00FA7521"/>
    <w:rsid w:val="00FA7A6B"/>
    <w:rsid w:val="00FA7F23"/>
    <w:rsid w:val="00FB0162"/>
    <w:rsid w:val="00FB132E"/>
    <w:rsid w:val="00FB1D19"/>
    <w:rsid w:val="00FB253F"/>
    <w:rsid w:val="00FB3B72"/>
    <w:rsid w:val="00FB6742"/>
    <w:rsid w:val="00FC091F"/>
    <w:rsid w:val="00FC2B6A"/>
    <w:rsid w:val="00FC2E1E"/>
    <w:rsid w:val="00FC5813"/>
    <w:rsid w:val="00FC5EA0"/>
    <w:rsid w:val="00FD1A17"/>
    <w:rsid w:val="00FD1FDF"/>
    <w:rsid w:val="00FD34DD"/>
    <w:rsid w:val="00FD45C4"/>
    <w:rsid w:val="00FD6392"/>
    <w:rsid w:val="00FE4A78"/>
    <w:rsid w:val="00FF04D4"/>
    <w:rsid w:val="00FF082E"/>
    <w:rsid w:val="00FF0FB5"/>
    <w:rsid w:val="00FF2A69"/>
    <w:rsid w:val="00FF5029"/>
    <w:rsid w:val="00FF75BE"/>
    <w:rsid w:val="00FF79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0ADC42D8"/>
  <w15:chartTrackingRefBased/>
  <w15:docId w15:val="{8F797A09-6669-4C03-A86F-D8BD85F68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D75A9E"/>
    <w:pPr>
      <w:widowControl w:val="0"/>
      <w:suppressAutoHyphens/>
    </w:pPr>
    <w:rPr>
      <w:rFonts w:ascii="Arial" w:eastAsia="Lucida Sans Unicode" w:hAnsi="Arial" w:cs="Arial"/>
      <w:kern w:val="1"/>
      <w:sz w:val="24"/>
      <w:szCs w:val="24"/>
      <w:lang w:eastAsia="zh-CN" w:bidi="hi-IN"/>
    </w:rPr>
  </w:style>
  <w:style w:type="paragraph" w:styleId="Otsikko1">
    <w:name w:val="heading 1"/>
    <w:basedOn w:val="Normaali"/>
    <w:next w:val="Normaali"/>
    <w:link w:val="Otsikko1Char"/>
    <w:uiPriority w:val="9"/>
    <w:qFormat/>
    <w:rsid w:val="00416C80"/>
    <w:pPr>
      <w:keepNext/>
      <w:spacing w:before="240" w:after="60"/>
      <w:outlineLvl w:val="0"/>
    </w:pPr>
    <w:rPr>
      <w:rFonts w:eastAsia="Times New Roman"/>
      <w:b/>
      <w:bCs/>
      <w:color w:val="0A77B3"/>
      <w:kern w:val="32"/>
      <w:sz w:val="32"/>
      <w:szCs w:val="29"/>
    </w:rPr>
  </w:style>
  <w:style w:type="paragraph" w:styleId="Otsikko2">
    <w:name w:val="heading 2"/>
    <w:basedOn w:val="Normaali"/>
    <w:next w:val="Normaali"/>
    <w:link w:val="Otsikko2Char"/>
    <w:uiPriority w:val="9"/>
    <w:unhideWhenUsed/>
    <w:qFormat/>
    <w:rsid w:val="00416C80"/>
    <w:pPr>
      <w:keepNext/>
      <w:spacing w:before="240" w:after="60"/>
      <w:outlineLvl w:val="1"/>
    </w:pPr>
    <w:rPr>
      <w:rFonts w:eastAsia="Times New Roman"/>
      <w:b/>
      <w:bCs/>
      <w:iCs/>
      <w:color w:val="0A77B3"/>
      <w:sz w:val="28"/>
      <w:szCs w:val="25"/>
    </w:rPr>
  </w:style>
  <w:style w:type="paragraph" w:styleId="Otsikko3">
    <w:name w:val="heading 3"/>
    <w:basedOn w:val="Normaali"/>
    <w:next w:val="Normaali"/>
    <w:link w:val="Otsikko3Char"/>
    <w:uiPriority w:val="9"/>
    <w:unhideWhenUsed/>
    <w:qFormat/>
    <w:rsid w:val="00D500A5"/>
    <w:pPr>
      <w:keepNext/>
      <w:keepLines/>
      <w:spacing w:before="40"/>
      <w:outlineLvl w:val="2"/>
    </w:pPr>
    <w:rPr>
      <w:rFonts w:asciiTheme="majorHAnsi" w:eastAsiaTheme="majorEastAsia" w:hAnsiTheme="majorHAnsi" w:cs="Mangal"/>
      <w:color w:val="1F3763" w:themeColor="accent1" w:themeShade="7F"/>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WW8Num1z0">
    <w:name w:val="WW8Num1z0"/>
    <w:rPr>
      <w:rFonts w:ascii="Symbol" w:hAnsi="Symbol" w:cs="OpenSymbol"/>
    </w:rPr>
  </w:style>
  <w:style w:type="character" w:customStyle="1" w:styleId="WW8Num2z0">
    <w:name w:val="WW8Num2z0"/>
    <w:rPr>
      <w:rFonts w:ascii="Wingdings" w:hAnsi="Wingdings" w:cs="OpenSymbol"/>
    </w:rPr>
  </w:style>
  <w:style w:type="character" w:customStyle="1" w:styleId="WW8Num3z0">
    <w:name w:val="WW8Num3z0"/>
    <w:rPr>
      <w:rFonts w:ascii="Wingdings" w:hAnsi="Wingdings" w:cs="OpenSymbol"/>
    </w:rPr>
  </w:style>
  <w:style w:type="character" w:customStyle="1" w:styleId="WW8Num4z0">
    <w:name w:val="WW8Num4z0"/>
    <w:rPr>
      <w:rFonts w:ascii="Wingdings" w:hAnsi="Wingdings" w:cs="OpenSymbol"/>
    </w:rPr>
  </w:style>
  <w:style w:type="character" w:customStyle="1" w:styleId="WW8Num5z0">
    <w:name w:val="WW8Num5z0"/>
    <w:rPr>
      <w:rFonts w:ascii="Wingdings" w:hAnsi="Wingdings" w:cs="OpenSymbol"/>
    </w:rPr>
  </w:style>
  <w:style w:type="character" w:customStyle="1" w:styleId="WW8Num6z0">
    <w:name w:val="WW8Num6z0"/>
    <w:rPr>
      <w:rFonts w:ascii="Wingdings" w:hAnsi="Wingdings" w:cs="OpenSymbol"/>
    </w:rPr>
  </w:style>
  <w:style w:type="character" w:customStyle="1" w:styleId="WW8Num7z0">
    <w:name w:val="WW8Num7z0"/>
    <w:rPr>
      <w:rFonts w:ascii="Wingdings" w:hAnsi="Wingdings" w:cs="OpenSymbol"/>
    </w:rPr>
  </w:style>
  <w:style w:type="character" w:customStyle="1" w:styleId="Absatz-Standardschriftart">
    <w:name w:val="Absatz-Standardschriftart"/>
  </w:style>
  <w:style w:type="character" w:customStyle="1" w:styleId="Punti">
    <w:name w:val="Punti"/>
    <w:rPr>
      <w:rFonts w:ascii="OpenSymbol" w:eastAsia="OpenSymbol" w:hAnsi="OpenSymbol" w:cs="OpenSymbol"/>
    </w:rPr>
  </w:style>
  <w:style w:type="paragraph" w:customStyle="1" w:styleId="Intestazione">
    <w:name w:val="Intestazione"/>
    <w:basedOn w:val="Normaali"/>
    <w:next w:val="Leipteksti"/>
    <w:pPr>
      <w:keepNext/>
      <w:spacing w:before="240" w:after="120"/>
    </w:pPr>
    <w:rPr>
      <w:rFonts w:cs="Mangal"/>
      <w:sz w:val="28"/>
      <w:szCs w:val="28"/>
    </w:rPr>
  </w:style>
  <w:style w:type="paragraph" w:styleId="Leipteksti">
    <w:name w:val="Body Text"/>
    <w:basedOn w:val="Normaali"/>
    <w:pPr>
      <w:spacing w:after="120"/>
    </w:pPr>
  </w:style>
  <w:style w:type="paragraph" w:styleId="Luettelo">
    <w:name w:val="List"/>
    <w:basedOn w:val="Leipteksti"/>
    <w:rPr>
      <w:rFonts w:cs="Mangal"/>
    </w:rPr>
  </w:style>
  <w:style w:type="paragraph" w:styleId="Kuvaotsikko">
    <w:name w:val="caption"/>
    <w:basedOn w:val="Normaali"/>
    <w:qFormat/>
    <w:pPr>
      <w:suppressLineNumbers/>
      <w:spacing w:before="120" w:after="120"/>
    </w:pPr>
    <w:rPr>
      <w:rFonts w:cs="Mangal"/>
      <w:i/>
      <w:iCs/>
    </w:rPr>
  </w:style>
  <w:style w:type="paragraph" w:customStyle="1" w:styleId="Indice">
    <w:name w:val="Indice"/>
    <w:basedOn w:val="Normaali"/>
    <w:pPr>
      <w:suppressLineNumbers/>
    </w:pPr>
    <w:rPr>
      <w:rFonts w:cs="Mangal"/>
    </w:rPr>
  </w:style>
  <w:style w:type="character" w:customStyle="1" w:styleId="Otsikko1Char">
    <w:name w:val="Otsikko 1 Char"/>
    <w:link w:val="Otsikko1"/>
    <w:uiPriority w:val="9"/>
    <w:rsid w:val="00416C80"/>
    <w:rPr>
      <w:rFonts w:ascii="Arial" w:hAnsi="Arial" w:cs="Mangal"/>
      <w:b/>
      <w:bCs/>
      <w:color w:val="0A77B3"/>
      <w:kern w:val="32"/>
      <w:sz w:val="32"/>
      <w:szCs w:val="29"/>
      <w:lang w:val="en-GB" w:eastAsia="zh-CN" w:bidi="hi-IN"/>
    </w:rPr>
  </w:style>
  <w:style w:type="paragraph" w:styleId="Yltunniste">
    <w:name w:val="header"/>
    <w:basedOn w:val="Normaali"/>
    <w:link w:val="YltunnisteChar"/>
    <w:uiPriority w:val="99"/>
    <w:unhideWhenUsed/>
    <w:rsid w:val="00D460C1"/>
    <w:pPr>
      <w:tabs>
        <w:tab w:val="center" w:pos="4536"/>
        <w:tab w:val="right" w:pos="9072"/>
      </w:tabs>
    </w:pPr>
    <w:rPr>
      <w:szCs w:val="21"/>
    </w:rPr>
  </w:style>
  <w:style w:type="character" w:customStyle="1" w:styleId="YltunnisteChar">
    <w:name w:val="Ylätunniste Char"/>
    <w:link w:val="Yltunniste"/>
    <w:uiPriority w:val="99"/>
    <w:rsid w:val="00D460C1"/>
    <w:rPr>
      <w:rFonts w:eastAsia="Lucida Sans Unicode" w:cs="Mangal"/>
      <w:kern w:val="1"/>
      <w:sz w:val="24"/>
      <w:szCs w:val="21"/>
      <w:lang w:val="en-GB" w:eastAsia="zh-CN" w:bidi="hi-IN"/>
    </w:rPr>
  </w:style>
  <w:style w:type="paragraph" w:styleId="Alatunniste">
    <w:name w:val="footer"/>
    <w:basedOn w:val="Normaali"/>
    <w:link w:val="AlatunnisteChar"/>
    <w:uiPriority w:val="99"/>
    <w:unhideWhenUsed/>
    <w:rsid w:val="00D460C1"/>
    <w:pPr>
      <w:tabs>
        <w:tab w:val="center" w:pos="4536"/>
        <w:tab w:val="right" w:pos="9072"/>
      </w:tabs>
    </w:pPr>
    <w:rPr>
      <w:szCs w:val="21"/>
    </w:rPr>
  </w:style>
  <w:style w:type="character" w:customStyle="1" w:styleId="AlatunnisteChar">
    <w:name w:val="Alatunniste Char"/>
    <w:link w:val="Alatunniste"/>
    <w:uiPriority w:val="99"/>
    <w:rsid w:val="00D460C1"/>
    <w:rPr>
      <w:rFonts w:eastAsia="Lucida Sans Unicode" w:cs="Mangal"/>
      <w:kern w:val="1"/>
      <w:sz w:val="24"/>
      <w:szCs w:val="21"/>
      <w:lang w:val="en-GB" w:eastAsia="zh-CN" w:bidi="hi-IN"/>
    </w:rPr>
  </w:style>
  <w:style w:type="character" w:customStyle="1" w:styleId="Otsikko2Char">
    <w:name w:val="Otsikko 2 Char"/>
    <w:link w:val="Otsikko2"/>
    <w:uiPriority w:val="9"/>
    <w:rsid w:val="00416C80"/>
    <w:rPr>
      <w:rFonts w:ascii="Arial" w:eastAsia="Times New Roman" w:hAnsi="Arial" w:cs="Mangal"/>
      <w:b/>
      <w:bCs/>
      <w:iCs/>
      <w:color w:val="0A77B3"/>
      <w:kern w:val="1"/>
      <w:sz w:val="28"/>
      <w:szCs w:val="25"/>
      <w:lang w:val="en-GB" w:eastAsia="zh-CN" w:bidi="hi-IN"/>
    </w:rPr>
  </w:style>
  <w:style w:type="paragraph" w:styleId="Luettelokappale">
    <w:name w:val="List Paragraph"/>
    <w:basedOn w:val="Normaali"/>
    <w:uiPriority w:val="34"/>
    <w:qFormat/>
    <w:rsid w:val="00D75A9E"/>
    <w:pPr>
      <w:ind w:left="720"/>
      <w:contextualSpacing/>
    </w:pPr>
    <w:rPr>
      <w:rFonts w:cs="Mangal"/>
      <w:szCs w:val="21"/>
    </w:rPr>
  </w:style>
  <w:style w:type="paragraph" w:styleId="Muutos">
    <w:name w:val="Revision"/>
    <w:hidden/>
    <w:uiPriority w:val="99"/>
    <w:semiHidden/>
    <w:rsid w:val="00941796"/>
    <w:rPr>
      <w:rFonts w:ascii="Arial" w:eastAsia="Lucida Sans Unicode" w:hAnsi="Arial" w:cs="Mangal"/>
      <w:kern w:val="1"/>
      <w:sz w:val="24"/>
      <w:szCs w:val="21"/>
      <w:lang w:eastAsia="zh-CN" w:bidi="hi-IN"/>
    </w:rPr>
  </w:style>
  <w:style w:type="character" w:styleId="Kommentinviite">
    <w:name w:val="annotation reference"/>
    <w:basedOn w:val="Kappaleenoletusfontti"/>
    <w:uiPriority w:val="99"/>
    <w:semiHidden/>
    <w:unhideWhenUsed/>
    <w:rsid w:val="00BB41F5"/>
    <w:rPr>
      <w:sz w:val="16"/>
      <w:szCs w:val="16"/>
    </w:rPr>
  </w:style>
  <w:style w:type="paragraph" w:styleId="Kommentinteksti">
    <w:name w:val="annotation text"/>
    <w:basedOn w:val="Normaali"/>
    <w:link w:val="KommentintekstiChar"/>
    <w:uiPriority w:val="99"/>
    <w:unhideWhenUsed/>
    <w:rsid w:val="00BB41F5"/>
    <w:rPr>
      <w:rFonts w:cs="Mangal"/>
      <w:sz w:val="20"/>
      <w:szCs w:val="18"/>
    </w:rPr>
  </w:style>
  <w:style w:type="character" w:customStyle="1" w:styleId="KommentintekstiChar">
    <w:name w:val="Kommentin teksti Char"/>
    <w:basedOn w:val="Kappaleenoletusfontti"/>
    <w:link w:val="Kommentinteksti"/>
    <w:uiPriority w:val="99"/>
    <w:rsid w:val="00BB41F5"/>
    <w:rPr>
      <w:rFonts w:ascii="Arial" w:eastAsia="Lucida Sans Unicode" w:hAnsi="Arial" w:cs="Mangal"/>
      <w:kern w:val="1"/>
      <w:szCs w:val="18"/>
      <w:lang w:eastAsia="zh-CN" w:bidi="hi-IN"/>
    </w:rPr>
  </w:style>
  <w:style w:type="paragraph" w:styleId="Kommentinotsikko">
    <w:name w:val="annotation subject"/>
    <w:basedOn w:val="Kommentinteksti"/>
    <w:next w:val="Kommentinteksti"/>
    <w:link w:val="KommentinotsikkoChar"/>
    <w:uiPriority w:val="99"/>
    <w:semiHidden/>
    <w:unhideWhenUsed/>
    <w:rsid w:val="00BB41F5"/>
    <w:rPr>
      <w:b/>
      <w:bCs/>
    </w:rPr>
  </w:style>
  <w:style w:type="character" w:customStyle="1" w:styleId="KommentinotsikkoChar">
    <w:name w:val="Kommentin otsikko Char"/>
    <w:basedOn w:val="KommentintekstiChar"/>
    <w:link w:val="Kommentinotsikko"/>
    <w:uiPriority w:val="99"/>
    <w:semiHidden/>
    <w:rsid w:val="00BB41F5"/>
    <w:rPr>
      <w:rFonts w:ascii="Arial" w:eastAsia="Lucida Sans Unicode" w:hAnsi="Arial" w:cs="Mangal"/>
      <w:b/>
      <w:bCs/>
      <w:kern w:val="1"/>
      <w:szCs w:val="18"/>
      <w:lang w:eastAsia="zh-CN" w:bidi="hi-IN"/>
    </w:rPr>
  </w:style>
  <w:style w:type="character" w:customStyle="1" w:styleId="Otsikko3Char">
    <w:name w:val="Otsikko 3 Char"/>
    <w:basedOn w:val="Kappaleenoletusfontti"/>
    <w:link w:val="Otsikko3"/>
    <w:uiPriority w:val="9"/>
    <w:rsid w:val="00D500A5"/>
    <w:rPr>
      <w:rFonts w:asciiTheme="majorHAnsi" w:eastAsiaTheme="majorEastAsia" w:hAnsiTheme="majorHAnsi" w:cs="Mangal"/>
      <w:color w:val="1F3763" w:themeColor="accent1" w:themeShade="7F"/>
      <w:kern w:val="1"/>
      <w:sz w:val="24"/>
      <w:szCs w:val="21"/>
      <w:lang w:eastAsia="zh-CN" w:bidi="hi-IN"/>
    </w:rPr>
  </w:style>
  <w:style w:type="character" w:styleId="Kirjannimike">
    <w:name w:val="Book Title"/>
    <w:uiPriority w:val="33"/>
    <w:qFormat/>
    <w:rsid w:val="00B309B5"/>
    <w:rPr>
      <w:b/>
      <w:bCs/>
      <w:smallCaps/>
      <w:spacing w:val="5"/>
    </w:rPr>
  </w:style>
  <w:style w:type="character" w:styleId="Hyperlinkki">
    <w:name w:val="Hyperlink"/>
    <w:basedOn w:val="Kappaleenoletusfontti"/>
    <w:uiPriority w:val="99"/>
    <w:unhideWhenUsed/>
    <w:rsid w:val="00E234E5"/>
    <w:rPr>
      <w:color w:val="0563C1" w:themeColor="hyperlink"/>
      <w:u w:val="single"/>
    </w:rPr>
  </w:style>
  <w:style w:type="character" w:styleId="Ratkaisematonmaininta">
    <w:name w:val="Unresolved Mention"/>
    <w:basedOn w:val="Kappaleenoletusfontti"/>
    <w:uiPriority w:val="99"/>
    <w:semiHidden/>
    <w:unhideWhenUsed/>
    <w:rsid w:val="00E234E5"/>
    <w:rPr>
      <w:color w:val="605E5C"/>
      <w:shd w:val="clear" w:color="auto" w:fill="E1DFDD"/>
    </w:rPr>
  </w:style>
  <w:style w:type="paragraph" w:styleId="Otsikko">
    <w:name w:val="Title"/>
    <w:basedOn w:val="Normaali"/>
    <w:next w:val="Normaali"/>
    <w:link w:val="OtsikkoChar"/>
    <w:qFormat/>
    <w:rsid w:val="008D78B3"/>
    <w:pPr>
      <w:widowControl/>
      <w:suppressAutoHyphens w:val="0"/>
      <w:spacing w:after="300"/>
      <w:contextualSpacing/>
      <w:jc w:val="center"/>
    </w:pPr>
    <w:rPr>
      <w:rFonts w:eastAsia="Times New Roman" w:cs="Times New Roman"/>
      <w:b/>
      <w:color w:val="0070C0"/>
      <w:spacing w:val="5"/>
      <w:kern w:val="28"/>
      <w:sz w:val="28"/>
      <w:szCs w:val="52"/>
      <w:lang w:eastAsia="en-US" w:bidi="en-US"/>
    </w:rPr>
  </w:style>
  <w:style w:type="character" w:customStyle="1" w:styleId="OtsikkoChar">
    <w:name w:val="Otsikko Char"/>
    <w:basedOn w:val="Kappaleenoletusfontti"/>
    <w:link w:val="Otsikko"/>
    <w:rsid w:val="008D78B3"/>
    <w:rPr>
      <w:rFonts w:ascii="Arial" w:hAnsi="Arial"/>
      <w:b/>
      <w:color w:val="0070C0"/>
      <w:spacing w:val="5"/>
      <w:kern w:val="28"/>
      <w:sz w:val="28"/>
      <w:szCs w:val="52"/>
      <w:lang w:eastAsia="en-US" w:bidi="en-US"/>
    </w:rPr>
  </w:style>
  <w:style w:type="character" w:styleId="Voimakas">
    <w:name w:val="Strong"/>
    <w:uiPriority w:val="22"/>
    <w:qFormat/>
    <w:rsid w:val="008D78B3"/>
    <w:rPr>
      <w:b/>
      <w:bCs/>
    </w:rPr>
  </w:style>
  <w:style w:type="paragraph" w:styleId="Erottuvalainaus">
    <w:name w:val="Intense Quote"/>
    <w:basedOn w:val="Normaali"/>
    <w:next w:val="Normaali"/>
    <w:link w:val="ErottuvalainausChar"/>
    <w:uiPriority w:val="30"/>
    <w:qFormat/>
    <w:rsid w:val="008D78B3"/>
    <w:pPr>
      <w:widowControl/>
      <w:pBdr>
        <w:top w:val="single" w:sz="4" w:space="10" w:color="auto"/>
        <w:bottom w:val="single" w:sz="4" w:space="10" w:color="auto"/>
      </w:pBdr>
      <w:suppressAutoHyphens w:val="0"/>
      <w:spacing w:before="240" w:after="240" w:line="300" w:lineRule="auto"/>
      <w:ind w:left="1152" w:right="1152"/>
      <w:jc w:val="both"/>
    </w:pPr>
    <w:rPr>
      <w:rFonts w:eastAsia="Times New Roman" w:cs="Times New Roman"/>
      <w:i/>
      <w:iCs/>
      <w:kern w:val="0"/>
      <w:sz w:val="22"/>
      <w:szCs w:val="22"/>
      <w:lang w:val="en-US" w:eastAsia="en-US" w:bidi="en-US"/>
    </w:rPr>
  </w:style>
  <w:style w:type="character" w:customStyle="1" w:styleId="ErottuvalainausChar">
    <w:name w:val="Erottuva lainaus Char"/>
    <w:basedOn w:val="Kappaleenoletusfontti"/>
    <w:link w:val="Erottuvalainaus"/>
    <w:uiPriority w:val="30"/>
    <w:rsid w:val="008D78B3"/>
    <w:rPr>
      <w:rFonts w:ascii="Arial" w:hAnsi="Arial"/>
      <w:i/>
      <w:iCs/>
      <w:sz w:val="22"/>
      <w:szCs w:val="22"/>
      <w:lang w:val="en-US" w:eastAsia="en-US" w:bidi="en-US"/>
    </w:rPr>
  </w:style>
  <w:style w:type="character" w:styleId="Sivunumero">
    <w:name w:val="page number"/>
    <w:basedOn w:val="Kappaleenoletusfontti"/>
    <w:uiPriority w:val="99"/>
    <w:semiHidden/>
    <w:unhideWhenUsed/>
    <w:rsid w:val="004C1EAE"/>
  </w:style>
  <w:style w:type="paragraph" w:styleId="Sisllysluettelonotsikko">
    <w:name w:val="TOC Heading"/>
    <w:basedOn w:val="Otsikko1"/>
    <w:next w:val="Normaali"/>
    <w:uiPriority w:val="39"/>
    <w:unhideWhenUsed/>
    <w:qFormat/>
    <w:rsid w:val="001A5054"/>
    <w:pPr>
      <w:keepLines/>
      <w:widowControl/>
      <w:suppressAutoHyphens w:val="0"/>
      <w:spacing w:before="480" w:after="0" w:line="276" w:lineRule="auto"/>
      <w:outlineLvl w:val="9"/>
    </w:pPr>
    <w:rPr>
      <w:rFonts w:asciiTheme="majorHAnsi" w:eastAsiaTheme="majorEastAsia" w:hAnsiTheme="majorHAnsi" w:cstheme="majorBidi"/>
      <w:color w:val="2F5496" w:themeColor="accent1" w:themeShade="BF"/>
      <w:kern w:val="0"/>
      <w:sz w:val="28"/>
      <w:szCs w:val="28"/>
      <w:lang w:val="es-ES" w:eastAsia="es-ES_tradnl" w:bidi="ar-SA"/>
    </w:rPr>
  </w:style>
  <w:style w:type="paragraph" w:styleId="Sisluet1">
    <w:name w:val="toc 1"/>
    <w:basedOn w:val="Normaali"/>
    <w:next w:val="Normaali"/>
    <w:autoRedefine/>
    <w:uiPriority w:val="39"/>
    <w:unhideWhenUsed/>
    <w:rsid w:val="001A5054"/>
    <w:pPr>
      <w:spacing w:before="120"/>
    </w:pPr>
    <w:rPr>
      <w:rFonts w:asciiTheme="minorHAnsi" w:hAnsiTheme="minorHAnsi" w:cstheme="minorHAnsi"/>
      <w:b/>
      <w:bCs/>
      <w:i/>
      <w:iCs/>
    </w:rPr>
  </w:style>
  <w:style w:type="paragraph" w:styleId="Sisluet2">
    <w:name w:val="toc 2"/>
    <w:basedOn w:val="Normaali"/>
    <w:next w:val="Normaali"/>
    <w:autoRedefine/>
    <w:uiPriority w:val="39"/>
    <w:unhideWhenUsed/>
    <w:rsid w:val="001A5054"/>
    <w:pPr>
      <w:spacing w:before="120"/>
      <w:ind w:left="240"/>
    </w:pPr>
    <w:rPr>
      <w:rFonts w:asciiTheme="minorHAnsi" w:hAnsiTheme="minorHAnsi" w:cstheme="minorHAnsi"/>
      <w:b/>
      <w:bCs/>
      <w:sz w:val="22"/>
      <w:szCs w:val="22"/>
    </w:rPr>
  </w:style>
  <w:style w:type="paragraph" w:styleId="Sisluet3">
    <w:name w:val="toc 3"/>
    <w:basedOn w:val="Normaali"/>
    <w:next w:val="Normaali"/>
    <w:autoRedefine/>
    <w:uiPriority w:val="39"/>
    <w:unhideWhenUsed/>
    <w:rsid w:val="001A5054"/>
    <w:pPr>
      <w:ind w:left="480"/>
    </w:pPr>
    <w:rPr>
      <w:rFonts w:asciiTheme="minorHAnsi" w:hAnsiTheme="minorHAnsi" w:cstheme="minorHAnsi"/>
      <w:sz w:val="20"/>
      <w:szCs w:val="20"/>
    </w:rPr>
  </w:style>
  <w:style w:type="paragraph" w:styleId="Sisluet4">
    <w:name w:val="toc 4"/>
    <w:basedOn w:val="Normaali"/>
    <w:next w:val="Normaali"/>
    <w:autoRedefine/>
    <w:uiPriority w:val="39"/>
    <w:semiHidden/>
    <w:unhideWhenUsed/>
    <w:rsid w:val="001A5054"/>
    <w:pPr>
      <w:ind w:left="720"/>
    </w:pPr>
    <w:rPr>
      <w:rFonts w:asciiTheme="minorHAnsi" w:hAnsiTheme="minorHAnsi" w:cstheme="minorHAnsi"/>
      <w:sz w:val="20"/>
      <w:szCs w:val="20"/>
    </w:rPr>
  </w:style>
  <w:style w:type="paragraph" w:styleId="Sisluet5">
    <w:name w:val="toc 5"/>
    <w:basedOn w:val="Normaali"/>
    <w:next w:val="Normaali"/>
    <w:autoRedefine/>
    <w:uiPriority w:val="39"/>
    <w:semiHidden/>
    <w:unhideWhenUsed/>
    <w:rsid w:val="001A5054"/>
    <w:pPr>
      <w:ind w:left="960"/>
    </w:pPr>
    <w:rPr>
      <w:rFonts w:asciiTheme="minorHAnsi" w:hAnsiTheme="minorHAnsi" w:cstheme="minorHAnsi"/>
      <w:sz w:val="20"/>
      <w:szCs w:val="20"/>
    </w:rPr>
  </w:style>
  <w:style w:type="paragraph" w:styleId="Sisluet6">
    <w:name w:val="toc 6"/>
    <w:basedOn w:val="Normaali"/>
    <w:next w:val="Normaali"/>
    <w:autoRedefine/>
    <w:uiPriority w:val="39"/>
    <w:semiHidden/>
    <w:unhideWhenUsed/>
    <w:rsid w:val="001A5054"/>
    <w:pPr>
      <w:ind w:left="1200"/>
    </w:pPr>
    <w:rPr>
      <w:rFonts w:asciiTheme="minorHAnsi" w:hAnsiTheme="minorHAnsi" w:cstheme="minorHAnsi"/>
      <w:sz w:val="20"/>
      <w:szCs w:val="20"/>
    </w:rPr>
  </w:style>
  <w:style w:type="paragraph" w:styleId="Sisluet7">
    <w:name w:val="toc 7"/>
    <w:basedOn w:val="Normaali"/>
    <w:next w:val="Normaali"/>
    <w:autoRedefine/>
    <w:uiPriority w:val="39"/>
    <w:semiHidden/>
    <w:unhideWhenUsed/>
    <w:rsid w:val="001A5054"/>
    <w:pPr>
      <w:ind w:left="1440"/>
    </w:pPr>
    <w:rPr>
      <w:rFonts w:asciiTheme="minorHAnsi" w:hAnsiTheme="minorHAnsi" w:cstheme="minorHAnsi"/>
      <w:sz w:val="20"/>
      <w:szCs w:val="20"/>
    </w:rPr>
  </w:style>
  <w:style w:type="paragraph" w:styleId="Sisluet8">
    <w:name w:val="toc 8"/>
    <w:basedOn w:val="Normaali"/>
    <w:next w:val="Normaali"/>
    <w:autoRedefine/>
    <w:uiPriority w:val="39"/>
    <w:semiHidden/>
    <w:unhideWhenUsed/>
    <w:rsid w:val="001A5054"/>
    <w:pPr>
      <w:ind w:left="1680"/>
    </w:pPr>
    <w:rPr>
      <w:rFonts w:asciiTheme="minorHAnsi" w:hAnsiTheme="minorHAnsi" w:cstheme="minorHAnsi"/>
      <w:sz w:val="20"/>
      <w:szCs w:val="20"/>
    </w:rPr>
  </w:style>
  <w:style w:type="paragraph" w:styleId="Sisluet9">
    <w:name w:val="toc 9"/>
    <w:basedOn w:val="Normaali"/>
    <w:next w:val="Normaali"/>
    <w:autoRedefine/>
    <w:uiPriority w:val="39"/>
    <w:semiHidden/>
    <w:unhideWhenUsed/>
    <w:rsid w:val="001A5054"/>
    <w:pPr>
      <w:ind w:left="1920"/>
    </w:pPr>
    <w:rPr>
      <w:rFonts w:asciiTheme="minorHAnsi" w:hAnsiTheme="minorHAnsi" w:cstheme="minorHAnsi"/>
      <w:sz w:val="20"/>
      <w:szCs w:val="20"/>
    </w:rPr>
  </w:style>
  <w:style w:type="character" w:styleId="AvattuHyperlinkki">
    <w:name w:val="FollowedHyperlink"/>
    <w:basedOn w:val="Kappaleenoletusfontti"/>
    <w:uiPriority w:val="99"/>
    <w:semiHidden/>
    <w:unhideWhenUsed/>
    <w:rsid w:val="00D06CE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613005">
      <w:bodyDiv w:val="1"/>
      <w:marLeft w:val="0"/>
      <w:marRight w:val="0"/>
      <w:marTop w:val="0"/>
      <w:marBottom w:val="0"/>
      <w:divBdr>
        <w:top w:val="none" w:sz="0" w:space="0" w:color="auto"/>
        <w:left w:val="none" w:sz="0" w:space="0" w:color="auto"/>
        <w:bottom w:val="none" w:sz="0" w:space="0" w:color="auto"/>
        <w:right w:val="none" w:sz="0" w:space="0" w:color="auto"/>
      </w:divBdr>
    </w:div>
    <w:div w:id="606499577">
      <w:bodyDiv w:val="1"/>
      <w:marLeft w:val="0"/>
      <w:marRight w:val="0"/>
      <w:marTop w:val="0"/>
      <w:marBottom w:val="0"/>
      <w:divBdr>
        <w:top w:val="none" w:sz="0" w:space="0" w:color="auto"/>
        <w:left w:val="none" w:sz="0" w:space="0" w:color="auto"/>
        <w:bottom w:val="none" w:sz="0" w:space="0" w:color="auto"/>
        <w:right w:val="none" w:sz="0" w:space="0" w:color="auto"/>
      </w:divBdr>
    </w:div>
    <w:div w:id="1869642531">
      <w:bodyDiv w:val="1"/>
      <w:marLeft w:val="0"/>
      <w:marRight w:val="0"/>
      <w:marTop w:val="0"/>
      <w:marBottom w:val="0"/>
      <w:divBdr>
        <w:top w:val="none" w:sz="0" w:space="0" w:color="auto"/>
        <w:left w:val="none" w:sz="0" w:space="0" w:color="auto"/>
        <w:bottom w:val="none" w:sz="0" w:space="0" w:color="auto"/>
        <w:right w:val="none" w:sz="0" w:space="0" w:color="auto"/>
      </w:divBdr>
    </w:div>
    <w:div w:id="1937519887">
      <w:bodyDiv w:val="1"/>
      <w:marLeft w:val="0"/>
      <w:marRight w:val="0"/>
      <w:marTop w:val="0"/>
      <w:marBottom w:val="0"/>
      <w:divBdr>
        <w:top w:val="none" w:sz="0" w:space="0" w:color="auto"/>
        <w:left w:val="none" w:sz="0" w:space="0" w:color="auto"/>
        <w:bottom w:val="none" w:sz="0" w:space="0" w:color="auto"/>
        <w:right w:val="none" w:sz="0" w:space="0" w:color="auto"/>
      </w:divBdr>
    </w:div>
    <w:div w:id="1993484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B072D6B8412D24E93E2ADEF7C8C4B8D" ma:contentTypeVersion="8" ma:contentTypeDescription="Create a new document." ma:contentTypeScope="" ma:versionID="7370ea1bfc56e6d0227daa4b9681ac92">
  <xsd:schema xmlns:xsd="http://www.w3.org/2001/XMLSchema" xmlns:xs="http://www.w3.org/2001/XMLSchema" xmlns:p="http://schemas.microsoft.com/office/2006/metadata/properties" xmlns:ns2="1e482771-fcb8-4ac3-a1da-1fb65af16859" xmlns:ns3="222840b0-c893-478d-9945-0cdf9b3347da" targetNamespace="http://schemas.microsoft.com/office/2006/metadata/properties" ma:root="true" ma:fieldsID="2de084fd5afe3f547e266bab525e1f9d" ns2:_="" ns3:_="">
    <xsd:import namespace="1e482771-fcb8-4ac3-a1da-1fb65af16859"/>
    <xsd:import namespace="222840b0-c893-478d-9945-0cdf9b3347d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482771-fcb8-4ac3-a1da-1fb65af168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c269641-27d2-45e3-b2ce-fef808aaf93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2840b0-c893-478d-9945-0cdf9b3347d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5c0a92c-8d08-4b4a-aa8d-9677a5af6949}" ma:internalName="TaxCatchAll" ma:showField="CatchAllData" ma:web="222840b0-c893-478d-9945-0cdf9b3347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4AE01F-5D34-405F-A71A-3855E6A1022A}">
  <ds:schemaRefs>
    <ds:schemaRef ds:uri="http://schemas.openxmlformats.org/officeDocument/2006/bibliography"/>
  </ds:schemaRefs>
</ds:datastoreItem>
</file>

<file path=customXml/itemProps2.xml><?xml version="1.0" encoding="utf-8"?>
<ds:datastoreItem xmlns:ds="http://schemas.openxmlformats.org/officeDocument/2006/customXml" ds:itemID="{208D1A49-2763-4F45-9AE0-AE9DEAF6930E}"/>
</file>

<file path=customXml/itemProps3.xml><?xml version="1.0" encoding="utf-8"?>
<ds:datastoreItem xmlns:ds="http://schemas.openxmlformats.org/officeDocument/2006/customXml" ds:itemID="{2C63FECA-2FA3-47D7-A10B-CEA3DAFE41F5}"/>
</file>

<file path=docProps/app.xml><?xml version="1.0" encoding="utf-8"?>
<Properties xmlns="http://schemas.openxmlformats.org/officeDocument/2006/extended-properties" xmlns:vt="http://schemas.openxmlformats.org/officeDocument/2006/docPropsVTypes">
  <Template>Normal.dotm</Template>
  <TotalTime>22</TotalTime>
  <Pages>15</Pages>
  <Words>2802</Words>
  <Characters>22703</Characters>
  <Application>Microsoft Office Word</Application>
  <DocSecurity>0</DocSecurity>
  <Lines>189</Lines>
  <Paragraphs>50</Paragraphs>
  <ScaleCrop>false</ScaleCrop>
  <HeadingPairs>
    <vt:vector size="6" baseType="variant">
      <vt:variant>
        <vt:lpstr>Otsikko</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25455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Moledo</dc:creator>
  <cp:keywords/>
  <cp:lastModifiedBy>Sari Kokko</cp:lastModifiedBy>
  <cp:revision>21</cp:revision>
  <cp:lastPrinted>1900-01-01T00:13:00Z</cp:lastPrinted>
  <dcterms:created xsi:type="dcterms:W3CDTF">2023-05-19T06:32:00Z</dcterms:created>
  <dcterms:modified xsi:type="dcterms:W3CDTF">2023-05-19T06:54:00Z</dcterms:modified>
</cp:coreProperties>
</file>