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E6643" w14:textId="284E8F48" w:rsidR="008D78B3" w:rsidRPr="00AA1465" w:rsidRDefault="00C11145" w:rsidP="00E234E5">
      <w:pPr>
        <w:spacing w:line="360" w:lineRule="auto"/>
        <w:rPr>
          <w:b/>
          <w:bCs/>
          <w:lang w:val="lv-LV"/>
        </w:rPr>
      </w:pPr>
      <w:r w:rsidRPr="00AA1465">
        <w:rPr>
          <w:b/>
          <w:bCs/>
          <w:smallCaps/>
          <w:noProof/>
          <w:spacing w:val="5"/>
          <w:lang w:val="lv-LV"/>
        </w:rPr>
        <w:drawing>
          <wp:anchor distT="0" distB="0" distL="114300" distR="114300" simplePos="0" relativeHeight="251657216" behindDoc="0" locked="0" layoutInCell="1" allowOverlap="1" wp14:anchorId="4B498C91" wp14:editId="37EA6469">
            <wp:simplePos x="0" y="0"/>
            <wp:positionH relativeFrom="column">
              <wp:posOffset>2510922</wp:posOffset>
            </wp:positionH>
            <wp:positionV relativeFrom="paragraph">
              <wp:posOffset>-437646</wp:posOffset>
            </wp:positionV>
            <wp:extent cx="2853559" cy="1117471"/>
            <wp:effectExtent l="0" t="0" r="0" b="0"/>
            <wp:wrapNone/>
            <wp:docPr id="2085933184" name="Imagen 2" descr="European Parliament of Persons with Disabil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33184" name="Imagen 2" descr="European Parliament of Persons with Disabilities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3559" cy="1117471"/>
                    </a:xfrm>
                    <a:prstGeom prst="rect">
                      <a:avLst/>
                    </a:prstGeom>
                  </pic:spPr>
                </pic:pic>
              </a:graphicData>
            </a:graphic>
            <wp14:sizeRelH relativeFrom="page">
              <wp14:pctWidth>0</wp14:pctWidth>
            </wp14:sizeRelH>
            <wp14:sizeRelV relativeFrom="page">
              <wp14:pctHeight>0</wp14:pctHeight>
            </wp14:sizeRelV>
          </wp:anchor>
        </w:drawing>
      </w:r>
      <w:r w:rsidRPr="00AA1465">
        <w:rPr>
          <w:b/>
          <w:bCs/>
          <w:smallCaps/>
          <w:noProof/>
          <w:spacing w:val="5"/>
          <w:lang w:val="lv-LV"/>
        </w:rPr>
        <w:drawing>
          <wp:anchor distT="0" distB="0" distL="114300" distR="114300" simplePos="0" relativeHeight="251655168" behindDoc="0" locked="0" layoutInCell="1" allowOverlap="1" wp14:anchorId="4193B11F" wp14:editId="4097ACB0">
            <wp:simplePos x="0" y="0"/>
            <wp:positionH relativeFrom="column">
              <wp:posOffset>1392271</wp:posOffset>
            </wp:positionH>
            <wp:positionV relativeFrom="paragraph">
              <wp:posOffset>-545465</wp:posOffset>
            </wp:positionV>
            <wp:extent cx="1229360" cy="1529715"/>
            <wp:effectExtent l="0" t="0" r="2540" b="0"/>
            <wp:wrapNone/>
            <wp:docPr id="1605968838" name="Imagen 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68838" name="Imagen 2" descr="EDF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9360" cy="1529715"/>
                    </a:xfrm>
                    <a:prstGeom prst="rect">
                      <a:avLst/>
                    </a:prstGeom>
                  </pic:spPr>
                </pic:pic>
              </a:graphicData>
            </a:graphic>
            <wp14:sizeRelH relativeFrom="page">
              <wp14:pctWidth>0</wp14:pctWidth>
            </wp14:sizeRelH>
            <wp14:sizeRelV relativeFrom="page">
              <wp14:pctHeight>0</wp14:pctHeight>
            </wp14:sizeRelV>
          </wp:anchor>
        </w:drawing>
      </w:r>
    </w:p>
    <w:p w14:paraId="4AD5E95A" w14:textId="1554AAEF" w:rsidR="00E234E5" w:rsidRPr="00AA1465" w:rsidRDefault="00E234E5" w:rsidP="008D78B3">
      <w:pPr>
        <w:spacing w:before="240" w:after="240"/>
        <w:jc w:val="right"/>
        <w:rPr>
          <w:b/>
          <w:bCs/>
          <w:smallCaps/>
          <w:spacing w:val="5"/>
          <w:lang w:val="lv-LV"/>
        </w:rPr>
      </w:pPr>
    </w:p>
    <w:p w14:paraId="3DC99D90" w14:textId="2DC7BE75" w:rsidR="00B309B5" w:rsidRPr="00AA1465" w:rsidRDefault="00B309B5" w:rsidP="00B309B5">
      <w:pPr>
        <w:rPr>
          <w:lang w:val="lv-LV" w:eastAsia="fr-BE" w:bidi="ar-SA"/>
        </w:rPr>
      </w:pPr>
    </w:p>
    <w:p w14:paraId="668E4A3F" w14:textId="35378953" w:rsidR="008075E7" w:rsidRPr="00AA1465" w:rsidRDefault="00C11145" w:rsidP="00BB4B3B">
      <w:pPr>
        <w:pStyle w:val="Heading1"/>
        <w:jc w:val="center"/>
        <w:rPr>
          <w:color w:val="19567E"/>
          <w:sz w:val="60"/>
          <w:szCs w:val="60"/>
          <w:lang w:val="lv-LV" w:eastAsia="fr-BE" w:bidi="ar-SA"/>
        </w:rPr>
      </w:pPr>
      <w:bookmarkStart w:id="0" w:name="_Toc134514511"/>
      <w:r w:rsidRPr="00AA1465">
        <w:rPr>
          <w:color w:val="19567E"/>
          <w:sz w:val="60"/>
          <w:szCs w:val="60"/>
          <w:lang w:val="lv-LV" w:eastAsia="fr-BE" w:bidi="ar-SA"/>
        </w:rPr>
        <w:br/>
      </w:r>
      <w:r w:rsidR="008075E7" w:rsidRPr="00AA1465">
        <w:rPr>
          <w:color w:val="19567E"/>
          <w:sz w:val="60"/>
          <w:szCs w:val="60"/>
          <w:lang w:val="lv-LV" w:eastAsia="fr-BE" w:bidi="ar-SA"/>
        </w:rPr>
        <w:t>E</w:t>
      </w:r>
      <w:r w:rsidR="00AA1465" w:rsidRPr="00AA1465">
        <w:rPr>
          <w:color w:val="19567E"/>
          <w:sz w:val="60"/>
          <w:szCs w:val="60"/>
          <w:lang w:val="lv-LV" w:eastAsia="fr-BE" w:bidi="ar-SA"/>
        </w:rPr>
        <w:t>IF</w:t>
      </w:r>
      <w:r w:rsidR="008075E7" w:rsidRPr="00AA1465">
        <w:rPr>
          <w:color w:val="19567E"/>
          <w:sz w:val="60"/>
          <w:szCs w:val="60"/>
          <w:lang w:val="lv-LV" w:eastAsia="fr-BE" w:bidi="ar-SA"/>
        </w:rPr>
        <w:t xml:space="preserve"> manifests </w:t>
      </w:r>
      <w:r w:rsidR="004C1EAE" w:rsidRPr="00AA1465">
        <w:rPr>
          <w:color w:val="19567E"/>
          <w:sz w:val="60"/>
          <w:szCs w:val="60"/>
          <w:lang w:val="lv-LV" w:eastAsia="fr-BE" w:bidi="ar-SA"/>
        </w:rPr>
        <w:br/>
      </w:r>
      <w:r w:rsidR="008075E7" w:rsidRPr="00AA1465">
        <w:rPr>
          <w:color w:val="19567E"/>
          <w:sz w:val="60"/>
          <w:szCs w:val="60"/>
          <w:lang w:val="lv-LV" w:eastAsia="fr-BE" w:bidi="ar-SA"/>
        </w:rPr>
        <w:t>2024. gada Eiropas vēlēšanām</w:t>
      </w:r>
      <w:bookmarkEnd w:id="0"/>
    </w:p>
    <w:p w14:paraId="2082E3B7" w14:textId="64D0F5B1" w:rsidR="004E2ABD" w:rsidRPr="00AA1465" w:rsidRDefault="00E11218" w:rsidP="00366868">
      <w:pPr>
        <w:pStyle w:val="Heading1"/>
        <w:spacing w:line="360" w:lineRule="auto"/>
        <w:jc w:val="center"/>
        <w:rPr>
          <w:b w:val="0"/>
          <w:bCs w:val="0"/>
          <w:color w:val="000000" w:themeColor="text1"/>
          <w:sz w:val="28"/>
          <w:szCs w:val="28"/>
          <w:lang w:val="lv-LV" w:eastAsia="fr-BE" w:bidi="ar-SA"/>
        </w:rPr>
      </w:pPr>
      <w:bookmarkStart w:id="1" w:name="_Toc134514512"/>
      <w:r w:rsidRPr="00AA1465">
        <w:rPr>
          <w:color w:val="000000" w:themeColor="text1"/>
          <w:sz w:val="36"/>
          <w:szCs w:val="36"/>
          <w:lang w:val="lv-LV" w:eastAsia="fr-BE" w:bidi="ar-SA"/>
        </w:rPr>
        <w:t xml:space="preserve">Pieņemts </w:t>
      </w:r>
      <w:r w:rsidR="008075E7" w:rsidRPr="00AA1465">
        <w:rPr>
          <w:color w:val="000000" w:themeColor="text1"/>
          <w:sz w:val="36"/>
          <w:szCs w:val="36"/>
          <w:lang w:val="lv-LV" w:eastAsia="fr-BE" w:bidi="ar-SA"/>
        </w:rPr>
        <w:t xml:space="preserve">5. </w:t>
      </w:r>
      <w:r w:rsidR="00276B78" w:rsidRPr="00AA1465">
        <w:rPr>
          <w:color w:val="000000" w:themeColor="text1"/>
          <w:sz w:val="36"/>
          <w:szCs w:val="36"/>
          <w:lang w:val="lv-LV" w:eastAsia="fr-BE" w:bidi="ar-SA"/>
        </w:rPr>
        <w:t>Eiropas Parlament</w:t>
      </w:r>
      <w:r w:rsidR="005444A2" w:rsidRPr="00AA1465">
        <w:rPr>
          <w:color w:val="000000" w:themeColor="text1"/>
          <w:sz w:val="36"/>
          <w:szCs w:val="36"/>
          <w:lang w:val="lv-LV" w:eastAsia="fr-BE" w:bidi="ar-SA"/>
        </w:rPr>
        <w:t>ā</w:t>
      </w:r>
      <w:r w:rsidR="00276B78" w:rsidRPr="00AA1465">
        <w:rPr>
          <w:color w:val="000000" w:themeColor="text1"/>
          <w:sz w:val="36"/>
          <w:szCs w:val="36"/>
          <w:lang w:val="lv-LV" w:eastAsia="fr-BE" w:bidi="ar-SA"/>
        </w:rPr>
        <w:t xml:space="preserve"> </w:t>
      </w:r>
      <w:r w:rsidR="005444A2" w:rsidRPr="00AA1465">
        <w:rPr>
          <w:color w:val="000000" w:themeColor="text1"/>
          <w:sz w:val="36"/>
          <w:szCs w:val="36"/>
          <w:lang w:val="lv-LV" w:eastAsia="fr-BE" w:bidi="ar-SA"/>
        </w:rPr>
        <w:br/>
        <w:t xml:space="preserve">personām ar invaliditāti </w:t>
      </w:r>
      <w:r w:rsidR="004C1EAE" w:rsidRPr="00AA1465">
        <w:rPr>
          <w:color w:val="000000" w:themeColor="text1"/>
          <w:sz w:val="36"/>
          <w:szCs w:val="36"/>
          <w:lang w:val="lv-LV" w:eastAsia="fr-BE" w:bidi="ar-SA"/>
        </w:rPr>
        <w:br/>
      </w:r>
      <w:r w:rsidR="00416C80" w:rsidRPr="00AA1465">
        <w:rPr>
          <w:color w:val="000000" w:themeColor="text1"/>
          <w:sz w:val="28"/>
          <w:szCs w:val="28"/>
          <w:lang w:val="lv-LV" w:eastAsia="fr-BE" w:bidi="ar-SA"/>
        </w:rPr>
        <w:br/>
      </w:r>
      <w:r w:rsidR="008075E7" w:rsidRPr="00AA1465">
        <w:rPr>
          <w:b w:val="0"/>
          <w:bCs w:val="0"/>
          <w:color w:val="000000" w:themeColor="text1"/>
          <w:szCs w:val="32"/>
          <w:lang w:val="lv-LV" w:eastAsia="fr-BE" w:bidi="ar-SA"/>
        </w:rPr>
        <w:t xml:space="preserve">Briselē, 2023. gada 23. </w:t>
      </w:r>
      <w:bookmarkEnd w:id="1"/>
      <w:r w:rsidR="008075E7" w:rsidRPr="00AA1465">
        <w:rPr>
          <w:b w:val="0"/>
          <w:bCs w:val="0"/>
          <w:color w:val="000000" w:themeColor="text1"/>
          <w:sz w:val="36"/>
          <w:szCs w:val="36"/>
          <w:lang w:val="lv-LV" w:eastAsia="fr-BE" w:bidi="ar-SA"/>
        </w:rPr>
        <w:t>maijā</w:t>
      </w:r>
    </w:p>
    <w:p w14:paraId="7C2B0C16" w14:textId="77777777" w:rsidR="004C1EAE" w:rsidRPr="00AA1465" w:rsidRDefault="004C1EAE" w:rsidP="004C1EAE">
      <w:pPr>
        <w:rPr>
          <w:lang w:val="lv-LV" w:eastAsia="fr-BE" w:bidi="ar-SA"/>
        </w:rPr>
      </w:pPr>
    </w:p>
    <w:p w14:paraId="144F5F28" w14:textId="77777777" w:rsidR="004C1EAE" w:rsidRPr="00AA1465" w:rsidRDefault="004C1EAE" w:rsidP="004C1EAE">
      <w:pPr>
        <w:rPr>
          <w:lang w:val="lv-LV" w:eastAsia="fr-BE" w:bidi="ar-SA"/>
        </w:rPr>
      </w:pPr>
    </w:p>
    <w:p w14:paraId="24C9731D" w14:textId="43A4895F" w:rsidR="004C1EAE" w:rsidRPr="00AA1465" w:rsidRDefault="004C1EAE" w:rsidP="004C1EAE">
      <w:pPr>
        <w:rPr>
          <w:lang w:val="lv-LV" w:eastAsia="fr-BE" w:bidi="ar-SA"/>
        </w:rPr>
      </w:pPr>
    </w:p>
    <w:p w14:paraId="659997E6" w14:textId="05A6788D" w:rsidR="004C1EAE" w:rsidRPr="00AA1465" w:rsidRDefault="00000000" w:rsidP="004C1EAE">
      <w:pPr>
        <w:rPr>
          <w:lang w:val="lv-LV" w:eastAsia="fr-BE" w:bidi="ar-SA"/>
        </w:rPr>
      </w:pPr>
      <w:r>
        <w:rPr>
          <w:noProof/>
        </w:rPr>
        <w:pict w14:anchorId="49566662">
          <v:group id="Grupo 4" o:spid="_x0000_s2052" alt="Image of silhouettes of people at a demonstration holding placards. The background is dark blue and the silhouettes are in light blue." style="position:absolute;margin-left:-62.9pt;margin-top:16.4pt;width:599.55pt;height:376.3pt;z-index:251660288" coordsize="76142,4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">
            <v:rect id="_x0000_s2053" style="position:absolute;width:76142;height:47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" fillcolor="#1a567e"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54" type="#_x0000_t75" alt="Imagen que contiene Texto&#10;&#10;Descripción generada automáticamente" style="position:absolute;left:2995;top:8040;width:71571;height:3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">
              <v:imagedata r:id="rId10" o:title="Imagen que contiene Texto&#10;&#10;Descripción generada automáticamente" cropleft="1395f" cropright="827f"/>
            </v:shape>
          </v:group>
        </w:pict>
      </w:r>
    </w:p>
    <w:p w14:paraId="4A4B5044" w14:textId="63B3FB5A" w:rsidR="004C1EAE" w:rsidRPr="00AA1465" w:rsidRDefault="004C1EAE" w:rsidP="004C1EAE">
      <w:pPr>
        <w:rPr>
          <w:lang w:val="lv-LV" w:eastAsia="fr-BE" w:bidi="ar-SA"/>
        </w:rPr>
      </w:pPr>
    </w:p>
    <w:p w14:paraId="7BD247D0" w14:textId="70D5DCB5" w:rsidR="004C1EAE" w:rsidRPr="00AA1465" w:rsidRDefault="004C1EAE" w:rsidP="004C1EAE">
      <w:pPr>
        <w:rPr>
          <w:lang w:val="lv-LV" w:eastAsia="fr-BE" w:bidi="ar-SA"/>
        </w:rPr>
      </w:pPr>
    </w:p>
    <w:p w14:paraId="78086FC7" w14:textId="76C611C4" w:rsidR="004C1EAE" w:rsidRPr="00AA1465" w:rsidRDefault="004C1EAE" w:rsidP="004C1EAE">
      <w:pPr>
        <w:rPr>
          <w:lang w:val="lv-LV" w:eastAsia="fr-BE" w:bidi="ar-SA"/>
        </w:rPr>
      </w:pPr>
    </w:p>
    <w:p w14:paraId="1CEDFC29" w14:textId="6D734F84" w:rsidR="004C1EAE" w:rsidRPr="00AA1465" w:rsidRDefault="004C1EAE" w:rsidP="004C1EAE">
      <w:pPr>
        <w:rPr>
          <w:lang w:val="lv-LV" w:eastAsia="fr-BE" w:bidi="ar-SA"/>
        </w:rPr>
      </w:pPr>
    </w:p>
    <w:p w14:paraId="2E9937C4" w14:textId="1552F71A" w:rsidR="004C1EAE" w:rsidRPr="00AA1465" w:rsidRDefault="004C1EAE" w:rsidP="004C1EAE">
      <w:pPr>
        <w:rPr>
          <w:lang w:val="lv-LV" w:eastAsia="fr-BE" w:bidi="ar-SA"/>
        </w:rPr>
      </w:pPr>
    </w:p>
    <w:p w14:paraId="795DEBB3" w14:textId="768EC23B" w:rsidR="004C1EAE" w:rsidRPr="00AA1465" w:rsidRDefault="004C1EAE" w:rsidP="004C1EAE">
      <w:pPr>
        <w:rPr>
          <w:lang w:val="lv-LV" w:eastAsia="fr-BE" w:bidi="ar-SA"/>
        </w:rPr>
      </w:pPr>
    </w:p>
    <w:p w14:paraId="59E1FEBF" w14:textId="2E3CB7FE" w:rsidR="004C1EAE" w:rsidRPr="00AA1465" w:rsidRDefault="004C1EAE" w:rsidP="004C1EAE">
      <w:pPr>
        <w:rPr>
          <w:lang w:val="lv-LV" w:eastAsia="fr-BE" w:bidi="ar-SA"/>
        </w:rPr>
      </w:pPr>
    </w:p>
    <w:p w14:paraId="0F3538AF" w14:textId="307757A0" w:rsidR="004C1EAE" w:rsidRPr="00AA1465" w:rsidRDefault="004C1EAE" w:rsidP="004C1EAE">
      <w:pPr>
        <w:rPr>
          <w:lang w:val="lv-LV" w:eastAsia="fr-BE" w:bidi="ar-SA"/>
        </w:rPr>
      </w:pPr>
    </w:p>
    <w:p w14:paraId="434DEC36" w14:textId="77777777" w:rsidR="004C1EAE" w:rsidRPr="00AA1465" w:rsidRDefault="004C1EAE" w:rsidP="004C1EAE">
      <w:pPr>
        <w:rPr>
          <w:lang w:val="lv-LV" w:eastAsia="fr-BE" w:bidi="ar-SA"/>
        </w:rPr>
      </w:pPr>
    </w:p>
    <w:p w14:paraId="02FDFB41" w14:textId="33E42A0A" w:rsidR="004C1EAE" w:rsidRPr="00AA1465" w:rsidRDefault="004C1EAE" w:rsidP="004C1EAE">
      <w:pPr>
        <w:rPr>
          <w:lang w:val="lv-LV" w:eastAsia="fr-BE" w:bidi="ar-SA"/>
        </w:rPr>
      </w:pPr>
    </w:p>
    <w:p w14:paraId="685FFC66" w14:textId="20FFD9B9" w:rsidR="004C1EAE" w:rsidRPr="00AA1465" w:rsidRDefault="004C1EAE" w:rsidP="004C1EAE">
      <w:pPr>
        <w:rPr>
          <w:lang w:val="lv-LV" w:eastAsia="fr-BE" w:bidi="ar-SA"/>
        </w:rPr>
      </w:pPr>
    </w:p>
    <w:p w14:paraId="774C484E" w14:textId="78B2096A" w:rsidR="004C1EAE" w:rsidRPr="00AA1465" w:rsidRDefault="004C1EAE" w:rsidP="004C1EAE">
      <w:pPr>
        <w:rPr>
          <w:lang w:val="lv-LV" w:eastAsia="fr-BE" w:bidi="ar-SA"/>
        </w:rPr>
      </w:pPr>
    </w:p>
    <w:p w14:paraId="3835E8ED" w14:textId="5782F6E4" w:rsidR="004C1EAE" w:rsidRPr="00AA1465" w:rsidRDefault="004C1EAE" w:rsidP="004C1EAE">
      <w:pPr>
        <w:rPr>
          <w:lang w:val="lv-LV" w:eastAsia="fr-BE" w:bidi="ar-SA"/>
        </w:rPr>
      </w:pPr>
    </w:p>
    <w:p w14:paraId="2CF87EB8" w14:textId="025165F6" w:rsidR="004C1EAE" w:rsidRPr="00AA1465" w:rsidRDefault="004C1EAE" w:rsidP="004C1EAE">
      <w:pPr>
        <w:rPr>
          <w:lang w:val="lv-LV" w:eastAsia="fr-BE" w:bidi="ar-SA"/>
        </w:rPr>
      </w:pPr>
    </w:p>
    <w:p w14:paraId="3CB7AF80" w14:textId="4052D665" w:rsidR="004C1EAE" w:rsidRPr="00AA1465" w:rsidRDefault="004C1EAE" w:rsidP="004C1EAE">
      <w:pPr>
        <w:rPr>
          <w:lang w:val="lv-LV" w:eastAsia="fr-BE" w:bidi="ar-SA"/>
        </w:rPr>
      </w:pPr>
    </w:p>
    <w:p w14:paraId="0F2A57DC" w14:textId="1054C6FA" w:rsidR="004C1EAE" w:rsidRPr="00AA1465" w:rsidRDefault="004C1EAE" w:rsidP="004C1EAE">
      <w:pPr>
        <w:rPr>
          <w:lang w:val="lv-LV" w:eastAsia="fr-BE" w:bidi="ar-SA"/>
        </w:rPr>
      </w:pPr>
    </w:p>
    <w:p w14:paraId="571B36E1" w14:textId="77777777" w:rsidR="004C1EAE" w:rsidRPr="00AA1465" w:rsidRDefault="004C1EAE" w:rsidP="004C1EAE">
      <w:pPr>
        <w:rPr>
          <w:lang w:val="lv-LV" w:eastAsia="fr-BE" w:bidi="ar-SA"/>
        </w:rPr>
      </w:pPr>
    </w:p>
    <w:p w14:paraId="2AC08793" w14:textId="77777777" w:rsidR="004C1EAE" w:rsidRPr="00AA1465" w:rsidRDefault="004C1EAE" w:rsidP="004C1EAE">
      <w:pPr>
        <w:rPr>
          <w:lang w:val="lv-LV" w:eastAsia="fr-BE" w:bidi="ar-SA"/>
        </w:rPr>
      </w:pPr>
    </w:p>
    <w:p w14:paraId="11C91A87" w14:textId="77777777" w:rsidR="004C1EAE" w:rsidRPr="00AA1465" w:rsidRDefault="004C1EAE" w:rsidP="004C1EAE">
      <w:pPr>
        <w:rPr>
          <w:lang w:val="lv-LV" w:eastAsia="fr-BE" w:bidi="ar-SA"/>
        </w:rPr>
      </w:pPr>
    </w:p>
    <w:p w14:paraId="2E0FA52A" w14:textId="77777777" w:rsidR="004C1EAE" w:rsidRPr="00AA1465" w:rsidRDefault="004C1EAE" w:rsidP="004C1EAE">
      <w:pPr>
        <w:rPr>
          <w:lang w:val="lv-LV" w:eastAsia="fr-BE" w:bidi="ar-SA"/>
        </w:rPr>
      </w:pPr>
    </w:p>
    <w:p w14:paraId="16863DD5" w14:textId="77777777" w:rsidR="004C1EAE" w:rsidRPr="00AA1465" w:rsidRDefault="004C1EAE" w:rsidP="004C1EAE">
      <w:pPr>
        <w:rPr>
          <w:lang w:val="lv-LV" w:eastAsia="fr-BE" w:bidi="ar-SA"/>
        </w:rPr>
      </w:pPr>
    </w:p>
    <w:p w14:paraId="67CA2848" w14:textId="77777777" w:rsidR="004C1EAE" w:rsidRPr="00AA1465" w:rsidRDefault="004C1EAE" w:rsidP="004C1EAE">
      <w:pPr>
        <w:rPr>
          <w:lang w:val="lv-LV" w:eastAsia="fr-BE" w:bidi="ar-SA"/>
        </w:rPr>
      </w:pPr>
    </w:p>
    <w:p w14:paraId="0A81A435" w14:textId="77777777" w:rsidR="004C1EAE" w:rsidRPr="00AA1465" w:rsidRDefault="004C1EAE" w:rsidP="004C1EAE">
      <w:pPr>
        <w:rPr>
          <w:lang w:val="lv-LV" w:eastAsia="fr-BE" w:bidi="ar-SA"/>
        </w:rPr>
      </w:pPr>
    </w:p>
    <w:p w14:paraId="5639D472" w14:textId="77777777" w:rsidR="004C1EAE" w:rsidRPr="00AA1465" w:rsidRDefault="004C1EAE" w:rsidP="004C1EAE">
      <w:pPr>
        <w:rPr>
          <w:lang w:val="lv-LV" w:eastAsia="fr-BE" w:bidi="ar-SA"/>
        </w:rPr>
      </w:pPr>
    </w:p>
    <w:p w14:paraId="79D439D5" w14:textId="77777777" w:rsidR="004C1EAE" w:rsidRPr="00AA1465" w:rsidRDefault="004C1EAE" w:rsidP="004C1EAE">
      <w:pPr>
        <w:rPr>
          <w:lang w:val="lv-LV" w:eastAsia="fr-BE" w:bidi="ar-SA"/>
        </w:rPr>
      </w:pPr>
    </w:p>
    <w:sdt>
      <w:sdtPr>
        <w:rPr>
          <w:rFonts w:ascii="Arial" w:eastAsia="Lucida Sans Unicode" w:hAnsi="Arial" w:cs="Arial"/>
          <w:b w:val="0"/>
          <w:bCs w:val="0"/>
          <w:color w:val="auto"/>
          <w:kern w:val="1"/>
          <w:sz w:val="24"/>
          <w:szCs w:val="24"/>
          <w:lang w:val="lv-LV" w:eastAsia="zh-CN" w:bidi="hi-IN"/>
        </w:rPr>
        <w:id w:val="1662277955"/>
        <w:docPartObj>
          <w:docPartGallery w:val="Table of Contents"/>
          <w:docPartUnique/>
        </w:docPartObj>
      </w:sdtPr>
      <w:sdtEndPr>
        <w:rPr>
          <w:noProof/>
        </w:rPr>
      </w:sdtEndPr>
      <w:sdtContent>
        <w:p w14:paraId="1B1F1277" w14:textId="3B233CAD" w:rsidR="001A5054" w:rsidRPr="00AA1465" w:rsidRDefault="001A5054" w:rsidP="001A5054">
          <w:pPr>
            <w:pStyle w:val="TOCHeading"/>
            <w:spacing w:line="360" w:lineRule="auto"/>
            <w:rPr>
              <w:rStyle w:val="Heading2Char"/>
              <w:rFonts w:eastAsiaTheme="majorEastAsia" w:cs="Arial"/>
              <w:b/>
              <w:bCs/>
              <w:color w:val="19567E"/>
              <w:sz w:val="36"/>
              <w:szCs w:val="36"/>
              <w:lang w:val="lv-LV"/>
            </w:rPr>
          </w:pPr>
          <w:r w:rsidRPr="00AA1465">
            <w:rPr>
              <w:rStyle w:val="Heading2Char"/>
              <w:rFonts w:eastAsiaTheme="majorEastAsia" w:cs="Arial"/>
              <w:b/>
              <w:bCs/>
              <w:color w:val="19567E"/>
              <w:sz w:val="36"/>
              <w:szCs w:val="36"/>
              <w:lang w:val="lv-LV"/>
            </w:rPr>
            <w:t>Saturs</w:t>
          </w:r>
        </w:p>
        <w:p w14:paraId="65F24FE2" w14:textId="53F1DE0F" w:rsidR="001A5054" w:rsidRPr="00AA1465" w:rsidRDefault="001A5054" w:rsidP="001A5054">
          <w:pPr>
            <w:pStyle w:val="TOC1"/>
            <w:tabs>
              <w:tab w:val="right" w:leader="dot" w:pos="9926"/>
            </w:tabs>
            <w:spacing w:line="360" w:lineRule="auto"/>
            <w:rPr>
              <w:rFonts w:ascii="Arial" w:hAnsi="Arial" w:cs="Arial"/>
              <w:b w:val="0"/>
              <w:bCs w:val="0"/>
              <w:i w:val="0"/>
              <w:iCs w:val="0"/>
              <w:noProof/>
              <w:sz w:val="28"/>
              <w:szCs w:val="28"/>
              <w:lang w:val="lv-LV"/>
            </w:rPr>
          </w:pPr>
          <w:r w:rsidRPr="00AA1465">
            <w:rPr>
              <w:rFonts w:ascii="Arial" w:hAnsi="Arial" w:cs="Arial"/>
              <w:b w:val="0"/>
              <w:bCs w:val="0"/>
              <w:webHidden/>
              <w:sz w:val="28"/>
              <w:szCs w:val="28"/>
              <w:lang w:val="lv-LV"/>
            </w:rPr>
            <w:fldChar w:fldCharType="begin"/>
          </w:r>
          <w:r w:rsidRPr="00AA1465">
            <w:rPr>
              <w:rFonts w:ascii="Arial" w:hAnsi="Arial" w:cs="Arial"/>
              <w:sz w:val="28"/>
              <w:szCs w:val="28"/>
              <w:lang w:val="lv-LV"/>
            </w:rPr>
            <w:instrText>TOC \o "1-3" \h \z \u</w:instrText>
          </w:r>
          <w:r w:rsidRPr="00AA1465">
            <w:rPr>
              <w:rFonts w:ascii="Arial" w:hAnsi="Arial" w:cs="Arial"/>
              <w:b w:val="0"/>
              <w:bCs w:val="0"/>
              <w:webHidden/>
              <w:sz w:val="28"/>
              <w:szCs w:val="28"/>
              <w:lang w:val="lv-LV"/>
            </w:rPr>
            <w:fldChar w:fldCharType="separate"/>
          </w:r>
        </w:p>
        <w:p w14:paraId="1BEF8A57" w14:textId="6036558A" w:rsidR="001A5054" w:rsidRPr="007532B8" w:rsidRDefault="001A5054" w:rsidP="001A5054">
          <w:pPr>
            <w:pStyle w:val="TOC2"/>
            <w:tabs>
              <w:tab w:val="right" w:leader="dot" w:pos="9926"/>
            </w:tabs>
            <w:spacing w:line="360" w:lineRule="auto"/>
            <w:rPr>
              <w:rFonts w:ascii="Arial" w:hAnsi="Arial" w:cs="Arial"/>
              <w:b w:val="0"/>
              <w:bCs w:val="0"/>
              <w:noProof/>
              <w:sz w:val="28"/>
              <w:szCs w:val="28"/>
              <w:lang w:val="lv-LV"/>
            </w:rPr>
          </w:pPr>
          <w:r w:rsidRPr="00AA1465">
            <w:rPr>
              <w:rFonts w:ascii="Arial" w:hAnsi="Arial" w:cs="Arial"/>
              <w:b w:val="0"/>
              <w:bCs w:val="0"/>
              <w:noProof/>
              <w:webHidden/>
              <w:sz w:val="28"/>
              <w:szCs w:val="28"/>
              <w:lang w:val="lv-LV"/>
            </w:rPr>
            <w:fldChar w:fldCharType="end"/>
          </w:r>
          <w:hyperlink w:anchor="_Toc134514513" w:history="1">
            <w:r w:rsidR="00AA1465" w:rsidRPr="007532B8">
              <w:rPr>
                <w:rStyle w:val="Hyperlink"/>
                <w:rFonts w:ascii="Arial" w:hAnsi="Arial" w:cs="Arial"/>
                <w:b w:val="0"/>
                <w:bCs w:val="0"/>
                <w:noProof/>
                <w:color w:val="auto"/>
                <w:sz w:val="28"/>
                <w:szCs w:val="28"/>
                <w:u w:val="none"/>
                <w:lang w:val="lv-LV"/>
              </w:rPr>
              <w:t>I</w:t>
            </w:r>
            <w:r w:rsidRPr="007532B8">
              <w:rPr>
                <w:rStyle w:val="Hyperlink"/>
                <w:rFonts w:ascii="Arial" w:hAnsi="Arial" w:cs="Arial"/>
                <w:b w:val="0"/>
                <w:bCs w:val="0"/>
                <w:noProof/>
                <w:color w:val="auto"/>
                <w:sz w:val="28"/>
                <w:szCs w:val="28"/>
                <w:u w:val="none"/>
                <w:lang w:val="lv-LV"/>
              </w:rPr>
              <w:t>evads</w:t>
            </w:r>
          </w:hyperlink>
          <w:r w:rsidRPr="007532B8">
            <w:rPr>
              <w:rFonts w:ascii="Arial" w:hAnsi="Arial" w:cs="Arial"/>
              <w:b w:val="0"/>
              <w:bCs w:val="0"/>
              <w:noProof/>
              <w:webHidden/>
              <w:sz w:val="28"/>
              <w:szCs w:val="28"/>
              <w:lang w:val="lv-LV"/>
            </w:rPr>
            <w:tab/>
          </w:r>
          <w:r w:rsidR="00AA1465" w:rsidRPr="007532B8">
            <w:rPr>
              <w:rFonts w:ascii="Arial" w:hAnsi="Arial" w:cs="Arial"/>
              <w:b w:val="0"/>
              <w:bCs w:val="0"/>
              <w:noProof/>
              <w:webHidden/>
              <w:sz w:val="28"/>
              <w:szCs w:val="28"/>
              <w:lang w:val="lv-LV"/>
            </w:rPr>
            <w:t>3</w:t>
          </w:r>
          <w:r w:rsidRPr="007532B8">
            <w:rPr>
              <w:rFonts w:ascii="Arial" w:hAnsi="Arial" w:cs="Arial"/>
              <w:b w:val="0"/>
              <w:bCs w:val="0"/>
              <w:noProof/>
              <w:sz w:val="28"/>
              <w:szCs w:val="28"/>
              <w:lang w:val="lv-LV"/>
            </w:rPr>
            <w:fldChar w:fldCharType="begin"/>
          </w:r>
          <w:r w:rsidRPr="007532B8">
            <w:rPr>
              <w:rFonts w:ascii="Arial" w:hAnsi="Arial" w:cs="Arial"/>
              <w:b w:val="0"/>
              <w:bCs w:val="0"/>
              <w:noProof/>
              <w:webHidden/>
              <w:sz w:val="28"/>
              <w:szCs w:val="28"/>
              <w:lang w:val="lv-LV"/>
            </w:rPr>
            <w:instrText xml:space="preserve"> PAGEREF _Toc134514513 \h </w:instrText>
          </w:r>
          <w:r w:rsidRPr="007532B8">
            <w:rPr>
              <w:rFonts w:ascii="Arial" w:hAnsi="Arial" w:cs="Arial"/>
              <w:b w:val="0"/>
              <w:bCs w:val="0"/>
              <w:noProof/>
              <w:sz w:val="28"/>
              <w:szCs w:val="28"/>
              <w:lang w:val="lv-LV"/>
            </w:rPr>
          </w:r>
          <w:r w:rsidRPr="007532B8">
            <w:rPr>
              <w:rFonts w:ascii="Arial" w:hAnsi="Arial" w:cs="Arial"/>
              <w:b w:val="0"/>
              <w:bCs w:val="0"/>
              <w:noProof/>
              <w:sz w:val="28"/>
              <w:szCs w:val="28"/>
              <w:lang w:val="lv-LV"/>
            </w:rPr>
            <w:fldChar w:fldCharType="separate"/>
          </w:r>
        </w:p>
        <w:p w14:paraId="4F9ADB09" w14:textId="59799439" w:rsidR="001A5054" w:rsidRPr="007532B8" w:rsidRDefault="00000000" w:rsidP="001A5054">
          <w:pPr>
            <w:pStyle w:val="TOC2"/>
            <w:tabs>
              <w:tab w:val="right" w:leader="dot" w:pos="9926"/>
            </w:tabs>
            <w:spacing w:line="360" w:lineRule="auto"/>
            <w:rPr>
              <w:rFonts w:ascii="Arial" w:hAnsi="Arial" w:cs="Arial"/>
              <w:b w:val="0"/>
              <w:bCs w:val="0"/>
              <w:noProof/>
              <w:sz w:val="28"/>
              <w:szCs w:val="28"/>
              <w:lang w:val="lv-LV"/>
            </w:rPr>
          </w:pPr>
          <w:hyperlink w:anchor="_Toc134514514" w:history="1">
            <w:r w:rsidR="001A5054" w:rsidRPr="007532B8">
              <w:rPr>
                <w:rStyle w:val="Hyperlink"/>
                <w:rFonts w:ascii="Arial" w:hAnsi="Arial" w:cs="Arial"/>
                <w:b w:val="0"/>
                <w:bCs w:val="0"/>
                <w:noProof/>
                <w:color w:val="auto"/>
                <w:sz w:val="28"/>
                <w:szCs w:val="28"/>
                <w:u w:val="none"/>
                <w:lang w:val="lv-LV"/>
              </w:rPr>
              <w:t>Iekļaujošas nākotnes</w:t>
            </w:r>
            <w:r w:rsidR="00AA1465" w:rsidRPr="007532B8">
              <w:rPr>
                <w:rStyle w:val="Hyperlink"/>
                <w:rFonts w:ascii="Arial" w:hAnsi="Arial" w:cs="Arial"/>
                <w:b w:val="0"/>
                <w:bCs w:val="0"/>
                <w:noProof/>
                <w:color w:val="auto"/>
                <w:sz w:val="28"/>
                <w:szCs w:val="28"/>
                <w:u w:val="none"/>
                <w:lang w:val="lv-LV"/>
              </w:rPr>
              <w:t xml:space="preserve"> </w:t>
            </w:r>
            <w:r w:rsidR="001A5054" w:rsidRPr="007532B8">
              <w:rPr>
                <w:rStyle w:val="Hyperlink"/>
                <w:rFonts w:ascii="Arial" w:hAnsi="Arial" w:cs="Arial"/>
                <w:b w:val="0"/>
                <w:bCs w:val="0"/>
                <w:noProof/>
                <w:color w:val="auto"/>
                <w:sz w:val="28"/>
                <w:szCs w:val="28"/>
                <w:u w:val="none"/>
                <w:lang w:val="lv-LV"/>
              </w:rPr>
              <w:t>veidošana personām ar invaliditāti</w:t>
            </w:r>
            <w:r w:rsidR="00AA1465" w:rsidRPr="007532B8">
              <w:rPr>
                <w:rStyle w:val="Hyperlink"/>
                <w:rFonts w:ascii="Arial" w:hAnsi="Arial" w:cs="Arial"/>
                <w:b w:val="0"/>
                <w:bCs w:val="0"/>
                <w:noProof/>
                <w:color w:val="auto"/>
                <w:sz w:val="28"/>
                <w:szCs w:val="28"/>
                <w:u w:val="none"/>
                <w:lang w:val="lv-LV"/>
              </w:rPr>
              <w:t xml:space="preserve"> ES</w:t>
            </w:r>
            <w:r w:rsidR="001A5054" w:rsidRPr="007532B8">
              <w:rPr>
                <w:rStyle w:val="Hyperlink"/>
                <w:rFonts w:ascii="Arial" w:hAnsi="Arial" w:cs="Arial"/>
                <w:b w:val="0"/>
                <w:bCs w:val="0"/>
                <w:noProof/>
                <w:color w:val="auto"/>
                <w:sz w:val="28"/>
                <w:szCs w:val="28"/>
                <w:u w:val="none"/>
                <w:lang w:val="lv-LV"/>
              </w:rPr>
              <w:t xml:space="preserve"> </w:t>
            </w:r>
          </w:hyperlink>
          <w:r w:rsidR="001A5054" w:rsidRPr="007532B8">
            <w:rPr>
              <w:rFonts w:ascii="Arial" w:hAnsi="Arial" w:cs="Arial"/>
              <w:b w:val="0"/>
              <w:bCs w:val="0"/>
              <w:noProof/>
              <w:webHidden/>
              <w:sz w:val="28"/>
              <w:szCs w:val="28"/>
              <w:lang w:val="lv-LV"/>
            </w:rPr>
            <w:tab/>
          </w:r>
          <w:r w:rsidR="001A5054" w:rsidRPr="007532B8">
            <w:rPr>
              <w:rFonts w:ascii="Arial" w:hAnsi="Arial" w:cs="Arial"/>
              <w:b w:val="0"/>
              <w:bCs w:val="0"/>
              <w:noProof/>
              <w:webHidden/>
              <w:sz w:val="28"/>
              <w:szCs w:val="28"/>
              <w:lang w:val="lv-LV"/>
            </w:rPr>
            <w:fldChar w:fldCharType="begin"/>
          </w:r>
          <w:r w:rsidR="001A5054" w:rsidRPr="007532B8">
            <w:rPr>
              <w:rFonts w:ascii="Arial" w:hAnsi="Arial" w:cs="Arial"/>
              <w:b w:val="0"/>
              <w:bCs w:val="0"/>
              <w:noProof/>
              <w:webHidden/>
              <w:sz w:val="28"/>
              <w:szCs w:val="28"/>
              <w:lang w:val="lv-LV"/>
            </w:rPr>
            <w:instrText xml:space="preserve"> PAGEREF _Toc134514514 \h </w:instrText>
          </w:r>
          <w:r w:rsidR="001A5054" w:rsidRPr="007532B8">
            <w:rPr>
              <w:rFonts w:ascii="Arial" w:hAnsi="Arial" w:cs="Arial"/>
              <w:b w:val="0"/>
              <w:bCs w:val="0"/>
              <w:noProof/>
              <w:webHidden/>
              <w:sz w:val="28"/>
              <w:szCs w:val="28"/>
              <w:lang w:val="lv-LV"/>
            </w:rPr>
          </w:r>
          <w:r w:rsidR="001A5054" w:rsidRPr="007532B8">
            <w:rPr>
              <w:rFonts w:ascii="Arial" w:hAnsi="Arial" w:cs="Arial"/>
              <w:b w:val="0"/>
              <w:bCs w:val="0"/>
              <w:noProof/>
              <w:webHidden/>
              <w:sz w:val="28"/>
              <w:szCs w:val="28"/>
              <w:lang w:val="lv-LV"/>
            </w:rPr>
            <w:fldChar w:fldCharType="separate"/>
          </w:r>
          <w:hyperlink w:anchor="_Toc134514514" w:history="1">
            <w:r w:rsidR="001A5054" w:rsidRPr="007532B8">
              <w:rPr>
                <w:rFonts w:ascii="Arial" w:hAnsi="Arial" w:cs="Arial"/>
                <w:b w:val="0"/>
                <w:bCs w:val="0"/>
                <w:noProof/>
                <w:webHidden/>
                <w:sz w:val="28"/>
                <w:szCs w:val="28"/>
                <w:lang w:val="lv-LV"/>
              </w:rPr>
              <w:t>4</w:t>
            </w:r>
          </w:hyperlink>
          <w:r w:rsidR="001A5054" w:rsidRPr="007532B8">
            <w:rPr>
              <w:rFonts w:ascii="Arial" w:hAnsi="Arial" w:cs="Arial"/>
              <w:b w:val="0"/>
              <w:bCs w:val="0"/>
              <w:noProof/>
              <w:webHidden/>
              <w:sz w:val="28"/>
              <w:szCs w:val="28"/>
              <w:lang w:val="lv-LV"/>
            </w:rPr>
            <w:fldChar w:fldCharType="end"/>
          </w:r>
        </w:p>
        <w:p w14:paraId="02D1C14A" w14:textId="0875CC67" w:rsidR="001A5054" w:rsidRPr="007532B8" w:rsidRDefault="00000000" w:rsidP="001A5054">
          <w:pPr>
            <w:pStyle w:val="TOC2"/>
            <w:tabs>
              <w:tab w:val="left" w:pos="720"/>
              <w:tab w:val="right" w:leader="dot" w:pos="9926"/>
            </w:tabs>
            <w:spacing w:line="360" w:lineRule="auto"/>
            <w:rPr>
              <w:rFonts w:ascii="Arial" w:hAnsi="Arial" w:cs="Arial"/>
              <w:b w:val="0"/>
              <w:bCs w:val="0"/>
              <w:noProof/>
              <w:sz w:val="28"/>
              <w:szCs w:val="28"/>
              <w:lang w:val="lv-LV"/>
            </w:rPr>
          </w:pPr>
          <w:hyperlink w:anchor="_Toc134514515" w:history="1">
            <w:r w:rsidR="001A5054" w:rsidRPr="007532B8">
              <w:rPr>
                <w:rStyle w:val="Hyperlink"/>
                <w:rFonts w:ascii="Arial" w:hAnsi="Arial" w:cs="Arial"/>
                <w:b w:val="0"/>
                <w:bCs w:val="0"/>
                <w:noProof/>
                <w:color w:val="auto"/>
                <w:sz w:val="28"/>
                <w:szCs w:val="28"/>
                <w:u w:val="none"/>
                <w:lang w:val="lv-LV"/>
              </w:rPr>
              <w:t xml:space="preserve">1. </w:t>
            </w:r>
          </w:hyperlink>
          <w:r w:rsidR="001A5054" w:rsidRPr="007532B8">
            <w:rPr>
              <w:rFonts w:ascii="Arial" w:hAnsi="Arial" w:cs="Arial"/>
              <w:b w:val="0"/>
              <w:bCs w:val="0"/>
              <w:noProof/>
              <w:sz w:val="28"/>
              <w:szCs w:val="28"/>
              <w:lang w:val="lv-LV"/>
            </w:rPr>
            <w:tab/>
          </w:r>
          <w:bookmarkStart w:id="2" w:name="_Hlk134735014"/>
          <w:r w:rsidR="00B26D49">
            <w:rPr>
              <w:rFonts w:ascii="Arial" w:hAnsi="Arial" w:cs="Arial"/>
              <w:b w:val="0"/>
              <w:bCs w:val="0"/>
              <w:noProof/>
              <w:sz w:val="28"/>
              <w:szCs w:val="28"/>
              <w:lang w:val="lv-LV"/>
            </w:rPr>
            <w:t xml:space="preserve">Līdzdalības nodrošināšana </w:t>
          </w:r>
          <w:hyperlink w:anchor="_Toc134514515" w:history="1">
            <w:r w:rsidR="00734A4F" w:rsidRPr="007532B8">
              <w:rPr>
                <w:rStyle w:val="Hyperlink"/>
                <w:rFonts w:ascii="Arial" w:hAnsi="Arial" w:cs="Arial"/>
                <w:b w:val="0"/>
                <w:bCs w:val="0"/>
                <w:noProof/>
                <w:color w:val="auto"/>
                <w:sz w:val="28"/>
                <w:szCs w:val="28"/>
                <w:u w:val="none"/>
                <w:lang w:val="lv-LV"/>
              </w:rPr>
              <w:t>p</w:t>
            </w:r>
            <w:r w:rsidR="00AA1465" w:rsidRPr="007532B8">
              <w:rPr>
                <w:rStyle w:val="Hyperlink"/>
                <w:rFonts w:ascii="Arial" w:hAnsi="Arial" w:cs="Arial"/>
                <w:b w:val="0"/>
                <w:bCs w:val="0"/>
                <w:noProof/>
                <w:color w:val="auto"/>
                <w:sz w:val="28"/>
                <w:szCs w:val="28"/>
                <w:u w:val="none"/>
                <w:lang w:val="lv-LV"/>
              </w:rPr>
              <w:t>erson</w:t>
            </w:r>
            <w:r w:rsidR="00734A4F" w:rsidRPr="007532B8">
              <w:rPr>
                <w:rStyle w:val="Hyperlink"/>
                <w:rFonts w:ascii="Arial" w:hAnsi="Arial" w:cs="Arial"/>
                <w:b w:val="0"/>
                <w:bCs w:val="0"/>
                <w:noProof/>
                <w:color w:val="auto"/>
                <w:sz w:val="28"/>
                <w:szCs w:val="28"/>
                <w:u w:val="none"/>
                <w:lang w:val="lv-LV"/>
              </w:rPr>
              <w:t>ām</w:t>
            </w:r>
            <w:r w:rsidR="00AA1465" w:rsidRPr="007532B8">
              <w:rPr>
                <w:rStyle w:val="Hyperlink"/>
                <w:rFonts w:ascii="Arial" w:hAnsi="Arial" w:cs="Arial"/>
                <w:b w:val="0"/>
                <w:bCs w:val="0"/>
                <w:noProof/>
                <w:color w:val="auto"/>
                <w:sz w:val="28"/>
                <w:szCs w:val="28"/>
                <w:u w:val="none"/>
                <w:lang w:val="lv-LV"/>
              </w:rPr>
              <w:t xml:space="preserve"> ar invalididtāti </w:t>
            </w:r>
            <w:r w:rsidR="001A5054" w:rsidRPr="007532B8">
              <w:rPr>
                <w:rStyle w:val="Hyperlink"/>
                <w:rFonts w:ascii="Arial" w:hAnsi="Arial" w:cs="Arial"/>
                <w:b w:val="0"/>
                <w:bCs w:val="0"/>
                <w:noProof/>
                <w:color w:val="auto"/>
                <w:sz w:val="28"/>
                <w:szCs w:val="28"/>
                <w:u w:val="none"/>
                <w:lang w:val="lv-LV"/>
              </w:rPr>
              <w:t xml:space="preserve">ES politiskajā un sabiedriskajā dzīvē </w:t>
            </w:r>
          </w:hyperlink>
          <w:bookmarkEnd w:id="2"/>
          <w:r w:rsidR="001A5054" w:rsidRPr="007532B8">
            <w:rPr>
              <w:rFonts w:ascii="Arial" w:hAnsi="Arial" w:cs="Arial"/>
              <w:b w:val="0"/>
              <w:bCs w:val="0"/>
              <w:noProof/>
              <w:webHidden/>
              <w:sz w:val="28"/>
              <w:szCs w:val="28"/>
              <w:lang w:val="lv-LV"/>
            </w:rPr>
            <w:tab/>
          </w:r>
          <w:r w:rsidR="001A5054" w:rsidRPr="007532B8">
            <w:rPr>
              <w:rFonts w:ascii="Arial" w:hAnsi="Arial" w:cs="Arial"/>
              <w:b w:val="0"/>
              <w:bCs w:val="0"/>
              <w:noProof/>
              <w:webHidden/>
              <w:sz w:val="28"/>
              <w:szCs w:val="28"/>
              <w:lang w:val="lv-LV"/>
            </w:rPr>
            <w:fldChar w:fldCharType="begin"/>
          </w:r>
          <w:r w:rsidR="001A5054" w:rsidRPr="007532B8">
            <w:rPr>
              <w:rFonts w:ascii="Arial" w:hAnsi="Arial" w:cs="Arial"/>
              <w:b w:val="0"/>
              <w:bCs w:val="0"/>
              <w:noProof/>
              <w:webHidden/>
              <w:sz w:val="28"/>
              <w:szCs w:val="28"/>
              <w:lang w:val="lv-LV"/>
            </w:rPr>
            <w:instrText xml:space="preserve"> PAGEREF _Toc134514515 \h </w:instrText>
          </w:r>
          <w:r w:rsidR="001A5054" w:rsidRPr="007532B8">
            <w:rPr>
              <w:rFonts w:ascii="Arial" w:hAnsi="Arial" w:cs="Arial"/>
              <w:b w:val="0"/>
              <w:bCs w:val="0"/>
              <w:noProof/>
              <w:webHidden/>
              <w:sz w:val="28"/>
              <w:szCs w:val="28"/>
              <w:lang w:val="lv-LV"/>
            </w:rPr>
          </w:r>
          <w:r w:rsidR="001A5054" w:rsidRPr="007532B8">
            <w:rPr>
              <w:rFonts w:ascii="Arial" w:hAnsi="Arial" w:cs="Arial"/>
              <w:b w:val="0"/>
              <w:bCs w:val="0"/>
              <w:noProof/>
              <w:webHidden/>
              <w:sz w:val="28"/>
              <w:szCs w:val="28"/>
              <w:lang w:val="lv-LV"/>
            </w:rPr>
            <w:fldChar w:fldCharType="separate"/>
          </w:r>
          <w:hyperlink w:anchor="_Toc134514515" w:history="1">
            <w:r w:rsidR="001A5054" w:rsidRPr="007532B8">
              <w:rPr>
                <w:rFonts w:ascii="Arial" w:hAnsi="Arial" w:cs="Arial"/>
                <w:b w:val="0"/>
                <w:bCs w:val="0"/>
                <w:noProof/>
                <w:webHidden/>
                <w:sz w:val="28"/>
                <w:szCs w:val="28"/>
                <w:lang w:val="lv-LV"/>
              </w:rPr>
              <w:t>4</w:t>
            </w:r>
          </w:hyperlink>
          <w:r w:rsidR="001A5054" w:rsidRPr="007532B8">
            <w:rPr>
              <w:rFonts w:ascii="Arial" w:hAnsi="Arial" w:cs="Arial"/>
              <w:b w:val="0"/>
              <w:bCs w:val="0"/>
              <w:noProof/>
              <w:webHidden/>
              <w:sz w:val="28"/>
              <w:szCs w:val="28"/>
              <w:lang w:val="lv-LV"/>
            </w:rPr>
            <w:fldChar w:fldCharType="end"/>
          </w:r>
        </w:p>
        <w:p w14:paraId="43F0DF44" w14:textId="50F8E2E8" w:rsidR="001A5054" w:rsidRPr="007532B8" w:rsidRDefault="00000000" w:rsidP="001A5054">
          <w:pPr>
            <w:pStyle w:val="TOC2"/>
            <w:tabs>
              <w:tab w:val="left" w:pos="720"/>
              <w:tab w:val="right" w:leader="dot" w:pos="9926"/>
            </w:tabs>
            <w:spacing w:line="360" w:lineRule="auto"/>
            <w:rPr>
              <w:rFonts w:ascii="Arial" w:hAnsi="Arial" w:cs="Arial"/>
              <w:b w:val="0"/>
              <w:bCs w:val="0"/>
              <w:noProof/>
              <w:sz w:val="28"/>
              <w:szCs w:val="28"/>
              <w:lang w:val="lv-LV"/>
            </w:rPr>
          </w:pPr>
          <w:hyperlink w:anchor="_Toc134514516" w:history="1">
            <w:r w:rsidR="001A5054" w:rsidRPr="007532B8">
              <w:rPr>
                <w:rStyle w:val="Hyperlink"/>
                <w:rFonts w:ascii="Arial" w:hAnsi="Arial" w:cs="Arial"/>
                <w:b w:val="0"/>
                <w:bCs w:val="0"/>
                <w:noProof/>
                <w:color w:val="auto"/>
                <w:sz w:val="28"/>
                <w:szCs w:val="28"/>
                <w:u w:val="none"/>
                <w:lang w:val="lv-LV"/>
              </w:rPr>
              <w:t xml:space="preserve">2. </w:t>
            </w:r>
          </w:hyperlink>
          <w:r w:rsidR="001A5054" w:rsidRPr="007532B8">
            <w:rPr>
              <w:rFonts w:ascii="Arial" w:hAnsi="Arial" w:cs="Arial"/>
              <w:b w:val="0"/>
              <w:bCs w:val="0"/>
              <w:noProof/>
              <w:sz w:val="28"/>
              <w:szCs w:val="28"/>
              <w:lang w:val="lv-LV"/>
            </w:rPr>
            <w:tab/>
          </w:r>
          <w:r w:rsidR="00B26D49">
            <w:rPr>
              <w:rFonts w:ascii="Arial" w:hAnsi="Arial" w:cs="Arial"/>
              <w:b w:val="0"/>
              <w:bCs w:val="0"/>
              <w:noProof/>
              <w:sz w:val="28"/>
              <w:szCs w:val="28"/>
              <w:lang w:val="lv-LV"/>
            </w:rPr>
            <w:t>Līdzdalības Savienības izveidošana p</w:t>
          </w:r>
          <w:r w:rsidR="00065088" w:rsidRPr="007532B8">
            <w:rPr>
              <w:rFonts w:ascii="Arial" w:hAnsi="Arial" w:cs="Arial"/>
              <w:b w:val="0"/>
              <w:bCs w:val="0"/>
              <w:noProof/>
              <w:sz w:val="28"/>
              <w:szCs w:val="28"/>
              <w:lang w:val="lv-LV"/>
            </w:rPr>
            <w:t>ie P</w:t>
          </w:r>
          <w:r w:rsidR="009F00AA" w:rsidRPr="007532B8">
            <w:rPr>
              <w:rFonts w:ascii="Arial" w:hAnsi="Arial" w:cs="Arial"/>
              <w:b w:val="0"/>
              <w:bCs w:val="0"/>
              <w:noProof/>
              <w:sz w:val="28"/>
              <w:szCs w:val="28"/>
              <w:lang w:val="lv-LV"/>
            </w:rPr>
            <w:t>ersonu ar invaliditāti tiesību komite</w:t>
          </w:r>
          <w:r w:rsidR="00065088" w:rsidRPr="007532B8">
            <w:rPr>
              <w:rFonts w:ascii="Arial" w:hAnsi="Arial" w:cs="Arial"/>
              <w:b w:val="0"/>
              <w:bCs w:val="0"/>
              <w:noProof/>
              <w:sz w:val="28"/>
              <w:szCs w:val="28"/>
              <w:lang w:val="lv-LV"/>
            </w:rPr>
            <w:t xml:space="preserve">jas kā </w:t>
          </w:r>
          <w:r w:rsidR="00D91326" w:rsidRPr="007532B8">
            <w:rPr>
              <w:rFonts w:ascii="Arial" w:hAnsi="Arial" w:cs="Arial"/>
              <w:b w:val="0"/>
              <w:bCs w:val="0"/>
              <w:noProof/>
              <w:sz w:val="28"/>
              <w:szCs w:val="28"/>
              <w:lang w:val="lv-LV"/>
            </w:rPr>
            <w:t>tās kompas</w:t>
          </w:r>
          <w:r w:rsidR="00B26D49">
            <w:rPr>
              <w:rFonts w:ascii="Arial" w:hAnsi="Arial" w:cs="Arial"/>
              <w:b w:val="0"/>
              <w:bCs w:val="0"/>
              <w:noProof/>
              <w:sz w:val="28"/>
              <w:szCs w:val="28"/>
              <w:lang w:val="lv-LV"/>
            </w:rPr>
            <w:t>s</w:t>
          </w:r>
          <w:r w:rsidR="00734A4F" w:rsidRPr="007532B8">
            <w:rPr>
              <w:rFonts w:ascii="Arial" w:hAnsi="Arial" w:cs="Arial"/>
              <w:b w:val="0"/>
              <w:bCs w:val="0"/>
              <w:noProof/>
              <w:sz w:val="28"/>
              <w:szCs w:val="28"/>
              <w:lang w:val="lv-LV"/>
            </w:rPr>
            <w:t xml:space="preserve"> </w:t>
          </w:r>
          <w:r w:rsidR="001A5054" w:rsidRPr="007532B8">
            <w:rPr>
              <w:rFonts w:ascii="Arial" w:hAnsi="Arial" w:cs="Arial"/>
              <w:b w:val="0"/>
              <w:bCs w:val="0"/>
              <w:noProof/>
              <w:webHidden/>
              <w:sz w:val="28"/>
              <w:szCs w:val="28"/>
              <w:lang w:val="lv-LV"/>
            </w:rPr>
            <w:tab/>
          </w:r>
          <w:r w:rsidR="001A5054" w:rsidRPr="007532B8">
            <w:rPr>
              <w:rFonts w:ascii="Arial" w:hAnsi="Arial" w:cs="Arial"/>
              <w:b w:val="0"/>
              <w:bCs w:val="0"/>
              <w:noProof/>
              <w:webHidden/>
              <w:sz w:val="28"/>
              <w:szCs w:val="28"/>
              <w:lang w:val="lv-LV"/>
            </w:rPr>
            <w:fldChar w:fldCharType="begin"/>
          </w:r>
          <w:r w:rsidR="001A5054" w:rsidRPr="007532B8">
            <w:rPr>
              <w:rFonts w:ascii="Arial" w:hAnsi="Arial" w:cs="Arial"/>
              <w:b w:val="0"/>
              <w:bCs w:val="0"/>
              <w:noProof/>
              <w:webHidden/>
              <w:sz w:val="28"/>
              <w:szCs w:val="28"/>
              <w:lang w:val="lv-LV"/>
            </w:rPr>
            <w:instrText xml:space="preserve"> PAGEREF _Toc134514516 \h </w:instrText>
          </w:r>
          <w:r w:rsidR="001A5054" w:rsidRPr="007532B8">
            <w:rPr>
              <w:rFonts w:ascii="Arial" w:hAnsi="Arial" w:cs="Arial"/>
              <w:b w:val="0"/>
              <w:bCs w:val="0"/>
              <w:noProof/>
              <w:webHidden/>
              <w:sz w:val="28"/>
              <w:szCs w:val="28"/>
              <w:lang w:val="lv-LV"/>
            </w:rPr>
          </w:r>
          <w:r w:rsidR="001A5054" w:rsidRPr="007532B8">
            <w:rPr>
              <w:rFonts w:ascii="Arial" w:hAnsi="Arial" w:cs="Arial"/>
              <w:b w:val="0"/>
              <w:bCs w:val="0"/>
              <w:noProof/>
              <w:webHidden/>
              <w:sz w:val="28"/>
              <w:szCs w:val="28"/>
              <w:lang w:val="lv-LV"/>
            </w:rPr>
            <w:fldChar w:fldCharType="separate"/>
          </w:r>
          <w:hyperlink w:anchor="_Toc134514516" w:history="1">
            <w:r w:rsidR="001A5054" w:rsidRPr="007532B8">
              <w:rPr>
                <w:rFonts w:ascii="Arial" w:hAnsi="Arial" w:cs="Arial"/>
                <w:b w:val="0"/>
                <w:bCs w:val="0"/>
                <w:noProof/>
                <w:webHidden/>
                <w:sz w:val="28"/>
                <w:szCs w:val="28"/>
                <w:lang w:val="lv-LV"/>
              </w:rPr>
              <w:t>6</w:t>
            </w:r>
          </w:hyperlink>
          <w:r w:rsidR="001A5054" w:rsidRPr="007532B8">
            <w:rPr>
              <w:rFonts w:ascii="Arial" w:hAnsi="Arial" w:cs="Arial"/>
              <w:b w:val="0"/>
              <w:bCs w:val="0"/>
              <w:noProof/>
              <w:webHidden/>
              <w:sz w:val="28"/>
              <w:szCs w:val="28"/>
              <w:lang w:val="lv-LV"/>
            </w:rPr>
            <w:fldChar w:fldCharType="end"/>
          </w:r>
        </w:p>
        <w:p w14:paraId="0AB21411" w14:textId="3C8EA69B" w:rsidR="001A5054" w:rsidRPr="007532B8" w:rsidRDefault="00000000" w:rsidP="001A5054">
          <w:pPr>
            <w:pStyle w:val="TOC2"/>
            <w:tabs>
              <w:tab w:val="left" w:pos="720"/>
              <w:tab w:val="right" w:leader="dot" w:pos="9926"/>
            </w:tabs>
            <w:spacing w:line="360" w:lineRule="auto"/>
            <w:rPr>
              <w:rFonts w:ascii="Arial" w:hAnsi="Arial" w:cs="Arial"/>
              <w:b w:val="0"/>
              <w:bCs w:val="0"/>
              <w:noProof/>
              <w:sz w:val="28"/>
              <w:szCs w:val="28"/>
              <w:lang w:val="lv-LV"/>
            </w:rPr>
          </w:pPr>
          <w:hyperlink w:anchor="_Toc134514517" w:history="1">
            <w:r w:rsidR="001A5054" w:rsidRPr="007532B8">
              <w:rPr>
                <w:rStyle w:val="Hyperlink"/>
                <w:rFonts w:ascii="Arial" w:hAnsi="Arial" w:cs="Arial"/>
                <w:b w:val="0"/>
                <w:bCs w:val="0"/>
                <w:noProof/>
                <w:color w:val="auto"/>
                <w:sz w:val="28"/>
                <w:szCs w:val="28"/>
                <w:u w:val="none"/>
                <w:lang w:val="lv-LV"/>
              </w:rPr>
              <w:t xml:space="preserve">3. </w:t>
            </w:r>
          </w:hyperlink>
          <w:r w:rsidR="001A5054" w:rsidRPr="007532B8">
            <w:rPr>
              <w:rFonts w:ascii="Arial" w:hAnsi="Arial" w:cs="Arial"/>
              <w:b w:val="0"/>
              <w:bCs w:val="0"/>
              <w:noProof/>
              <w:sz w:val="28"/>
              <w:szCs w:val="28"/>
              <w:lang w:val="lv-LV"/>
            </w:rPr>
            <w:tab/>
          </w:r>
          <w:hyperlink w:anchor="_Toc134514517" w:history="1">
            <w:r w:rsidR="00B26D49" w:rsidRPr="00B26D49">
              <w:rPr>
                <w:rStyle w:val="Hyperlink"/>
                <w:rFonts w:ascii="Arial" w:hAnsi="Arial" w:cs="Arial"/>
                <w:b w:val="0"/>
                <w:bCs w:val="0"/>
                <w:noProof/>
                <w:color w:val="auto"/>
                <w:sz w:val="28"/>
                <w:szCs w:val="28"/>
                <w:u w:val="none"/>
                <w:lang w:val="lv-LV"/>
              </w:rPr>
              <w:t>So</w:t>
            </w:r>
            <w:r w:rsidR="00734A4F" w:rsidRPr="00B26D49">
              <w:rPr>
                <w:rStyle w:val="Hyperlink"/>
                <w:rFonts w:ascii="Arial" w:hAnsi="Arial" w:cs="Arial"/>
                <w:b w:val="0"/>
                <w:bCs w:val="0"/>
                <w:noProof/>
                <w:color w:val="auto"/>
                <w:sz w:val="28"/>
                <w:szCs w:val="28"/>
                <w:u w:val="none"/>
                <w:lang w:val="lv-LV"/>
              </w:rPr>
              <w:t>ciālāk</w:t>
            </w:r>
            <w:r w:rsidR="00B26D49" w:rsidRPr="00B26D49">
              <w:rPr>
                <w:rStyle w:val="Hyperlink"/>
                <w:rFonts w:ascii="Arial" w:hAnsi="Arial" w:cs="Arial"/>
                <w:b w:val="0"/>
                <w:bCs w:val="0"/>
                <w:noProof/>
                <w:color w:val="auto"/>
                <w:sz w:val="28"/>
                <w:szCs w:val="28"/>
                <w:u w:val="none"/>
                <w:lang w:val="lv-LV"/>
              </w:rPr>
              <w:t>a</w:t>
            </w:r>
            <w:r w:rsidR="001A5054" w:rsidRPr="00B26D49">
              <w:rPr>
                <w:rStyle w:val="Hyperlink"/>
                <w:rFonts w:ascii="Arial" w:hAnsi="Arial" w:cs="Arial"/>
                <w:b w:val="0"/>
                <w:bCs w:val="0"/>
                <w:noProof/>
                <w:color w:val="auto"/>
                <w:sz w:val="28"/>
                <w:szCs w:val="28"/>
                <w:u w:val="none"/>
                <w:lang w:val="lv-LV"/>
              </w:rPr>
              <w:t xml:space="preserve"> Eirop</w:t>
            </w:r>
            <w:r w:rsidR="00B26D49">
              <w:rPr>
                <w:rStyle w:val="Hyperlink"/>
                <w:rFonts w:ascii="Arial" w:hAnsi="Arial" w:cs="Arial"/>
                <w:b w:val="0"/>
                <w:bCs w:val="0"/>
                <w:noProof/>
                <w:color w:val="auto"/>
                <w:sz w:val="28"/>
                <w:szCs w:val="28"/>
                <w:u w:val="none"/>
                <w:lang w:val="lv-LV"/>
              </w:rPr>
              <w:t>a</w:t>
            </w:r>
          </w:hyperlink>
          <w:r w:rsidR="001A5054" w:rsidRPr="007532B8">
            <w:rPr>
              <w:rFonts w:ascii="Arial" w:hAnsi="Arial" w:cs="Arial"/>
              <w:b w:val="0"/>
              <w:bCs w:val="0"/>
              <w:noProof/>
              <w:webHidden/>
              <w:sz w:val="28"/>
              <w:szCs w:val="28"/>
              <w:lang w:val="lv-LV"/>
            </w:rPr>
            <w:tab/>
          </w:r>
          <w:r w:rsidR="001A5054" w:rsidRPr="007532B8">
            <w:rPr>
              <w:rFonts w:ascii="Arial" w:hAnsi="Arial" w:cs="Arial"/>
              <w:b w:val="0"/>
              <w:bCs w:val="0"/>
              <w:noProof/>
              <w:webHidden/>
              <w:sz w:val="28"/>
              <w:szCs w:val="28"/>
              <w:lang w:val="lv-LV"/>
            </w:rPr>
            <w:fldChar w:fldCharType="begin"/>
          </w:r>
          <w:r w:rsidR="001A5054" w:rsidRPr="007532B8">
            <w:rPr>
              <w:rFonts w:ascii="Arial" w:hAnsi="Arial" w:cs="Arial"/>
              <w:b w:val="0"/>
              <w:bCs w:val="0"/>
              <w:noProof/>
              <w:webHidden/>
              <w:sz w:val="28"/>
              <w:szCs w:val="28"/>
              <w:lang w:val="lv-LV"/>
            </w:rPr>
            <w:instrText xml:space="preserve"> PAGEREF _Toc134514517 \h </w:instrText>
          </w:r>
          <w:r w:rsidR="001A5054" w:rsidRPr="007532B8">
            <w:rPr>
              <w:rFonts w:ascii="Arial" w:hAnsi="Arial" w:cs="Arial"/>
              <w:b w:val="0"/>
              <w:bCs w:val="0"/>
              <w:noProof/>
              <w:webHidden/>
              <w:sz w:val="28"/>
              <w:szCs w:val="28"/>
              <w:lang w:val="lv-LV"/>
            </w:rPr>
          </w:r>
          <w:r w:rsidR="001A5054" w:rsidRPr="007532B8">
            <w:rPr>
              <w:rFonts w:ascii="Arial" w:hAnsi="Arial" w:cs="Arial"/>
              <w:b w:val="0"/>
              <w:bCs w:val="0"/>
              <w:noProof/>
              <w:webHidden/>
              <w:sz w:val="28"/>
              <w:szCs w:val="28"/>
              <w:lang w:val="lv-LV"/>
            </w:rPr>
            <w:fldChar w:fldCharType="separate"/>
          </w:r>
          <w:hyperlink w:anchor="_Toc134514517" w:history="1">
            <w:r w:rsidR="001A5054" w:rsidRPr="007532B8">
              <w:rPr>
                <w:rFonts w:ascii="Arial" w:hAnsi="Arial" w:cs="Arial"/>
                <w:b w:val="0"/>
                <w:bCs w:val="0"/>
                <w:noProof/>
                <w:webHidden/>
                <w:sz w:val="28"/>
                <w:szCs w:val="28"/>
                <w:lang w:val="lv-LV"/>
              </w:rPr>
              <w:t>8</w:t>
            </w:r>
          </w:hyperlink>
          <w:r w:rsidR="001A5054" w:rsidRPr="007532B8">
            <w:rPr>
              <w:rFonts w:ascii="Arial" w:hAnsi="Arial" w:cs="Arial"/>
              <w:b w:val="0"/>
              <w:bCs w:val="0"/>
              <w:noProof/>
              <w:webHidden/>
              <w:sz w:val="28"/>
              <w:szCs w:val="28"/>
              <w:lang w:val="lv-LV"/>
            </w:rPr>
            <w:fldChar w:fldCharType="end"/>
          </w:r>
        </w:p>
        <w:p w14:paraId="6CB88AEB" w14:textId="56AFA235" w:rsidR="001A5054" w:rsidRPr="007532B8" w:rsidRDefault="00000000" w:rsidP="001A5054">
          <w:pPr>
            <w:pStyle w:val="TOC2"/>
            <w:tabs>
              <w:tab w:val="left" w:pos="720"/>
              <w:tab w:val="right" w:leader="dot" w:pos="9926"/>
            </w:tabs>
            <w:spacing w:line="360" w:lineRule="auto"/>
            <w:rPr>
              <w:rFonts w:ascii="Arial" w:hAnsi="Arial" w:cs="Arial"/>
              <w:b w:val="0"/>
              <w:bCs w:val="0"/>
              <w:noProof/>
              <w:sz w:val="28"/>
              <w:szCs w:val="28"/>
              <w:lang w:val="lv-LV"/>
            </w:rPr>
          </w:pPr>
          <w:hyperlink w:anchor="_Toc134514518" w:history="1">
            <w:r w:rsidR="001A5054" w:rsidRPr="007532B8">
              <w:rPr>
                <w:rStyle w:val="Hyperlink"/>
                <w:rFonts w:ascii="Arial" w:hAnsi="Arial" w:cs="Arial"/>
                <w:b w:val="0"/>
                <w:bCs w:val="0"/>
                <w:noProof/>
                <w:color w:val="auto"/>
                <w:sz w:val="28"/>
                <w:szCs w:val="28"/>
                <w:u w:val="none"/>
                <w:lang w:val="lv-LV"/>
              </w:rPr>
              <w:t xml:space="preserve">4. </w:t>
            </w:r>
          </w:hyperlink>
          <w:r w:rsidR="001A5054" w:rsidRPr="007532B8">
            <w:rPr>
              <w:rFonts w:ascii="Arial" w:hAnsi="Arial" w:cs="Arial"/>
              <w:b w:val="0"/>
              <w:bCs w:val="0"/>
              <w:noProof/>
              <w:sz w:val="28"/>
              <w:szCs w:val="28"/>
              <w:lang w:val="lv-LV"/>
            </w:rPr>
            <w:tab/>
          </w:r>
          <w:hyperlink w:anchor="_Toc134514518" w:history="1">
            <w:r w:rsidR="001A5054" w:rsidRPr="007532B8">
              <w:rPr>
                <w:rStyle w:val="Hyperlink"/>
                <w:rFonts w:ascii="Arial" w:hAnsi="Arial" w:cs="Arial"/>
                <w:b w:val="0"/>
                <w:bCs w:val="0"/>
                <w:noProof/>
                <w:color w:val="auto"/>
                <w:sz w:val="28"/>
                <w:szCs w:val="28"/>
                <w:u w:val="none"/>
                <w:lang w:val="lv-LV"/>
              </w:rPr>
              <w:t>P</w:t>
            </w:r>
            <w:r w:rsidR="00E92FD1">
              <w:rPr>
                <w:rStyle w:val="Hyperlink"/>
                <w:rFonts w:ascii="Arial" w:hAnsi="Arial" w:cs="Arial"/>
                <w:b w:val="0"/>
                <w:bCs w:val="0"/>
                <w:noProof/>
                <w:color w:val="auto"/>
                <w:sz w:val="28"/>
                <w:szCs w:val="28"/>
                <w:u w:val="none"/>
                <w:lang w:val="lv-LV"/>
              </w:rPr>
              <w:t>iekļūstamības paplašināšana</w:t>
            </w:r>
            <w:r w:rsidR="001A5054" w:rsidRPr="007532B8">
              <w:rPr>
                <w:rStyle w:val="Hyperlink"/>
                <w:rFonts w:ascii="Arial" w:hAnsi="Arial" w:cs="Arial"/>
                <w:b w:val="0"/>
                <w:bCs w:val="0"/>
                <w:noProof/>
                <w:color w:val="auto"/>
                <w:sz w:val="28"/>
                <w:szCs w:val="28"/>
                <w:u w:val="none"/>
                <w:lang w:val="lv-LV"/>
              </w:rPr>
              <w:t xml:space="preserve"> — </w:t>
            </w:r>
            <w:r w:rsidR="00734A4F" w:rsidRPr="007532B8">
              <w:rPr>
                <w:rStyle w:val="Hyperlink"/>
                <w:rFonts w:ascii="Arial" w:hAnsi="Arial" w:cs="Arial"/>
                <w:b w:val="0"/>
                <w:bCs w:val="0"/>
                <w:noProof/>
                <w:color w:val="auto"/>
                <w:sz w:val="28"/>
                <w:szCs w:val="28"/>
                <w:u w:val="none"/>
                <w:lang w:val="lv-LV"/>
              </w:rPr>
              <w:t>brīv</w:t>
            </w:r>
            <w:r w:rsidR="00E92FD1">
              <w:rPr>
                <w:rStyle w:val="Hyperlink"/>
                <w:rFonts w:ascii="Arial" w:hAnsi="Arial" w:cs="Arial"/>
                <w:b w:val="0"/>
                <w:bCs w:val="0"/>
                <w:noProof/>
                <w:color w:val="auto"/>
                <w:sz w:val="28"/>
                <w:szCs w:val="28"/>
                <w:u w:val="none"/>
                <w:lang w:val="lv-LV"/>
              </w:rPr>
              <w:t>as</w:t>
            </w:r>
            <w:r w:rsidR="00734A4F" w:rsidRPr="007532B8">
              <w:rPr>
                <w:rStyle w:val="Hyperlink"/>
                <w:rFonts w:ascii="Arial" w:hAnsi="Arial" w:cs="Arial"/>
                <w:b w:val="0"/>
                <w:bCs w:val="0"/>
                <w:noProof/>
                <w:color w:val="auto"/>
                <w:sz w:val="28"/>
                <w:szCs w:val="28"/>
                <w:u w:val="none"/>
                <w:lang w:val="lv-LV"/>
              </w:rPr>
              <w:t xml:space="preserve"> </w:t>
            </w:r>
            <w:r w:rsidR="001A5054" w:rsidRPr="007532B8">
              <w:rPr>
                <w:rStyle w:val="Hyperlink"/>
                <w:rFonts w:ascii="Arial" w:hAnsi="Arial" w:cs="Arial"/>
                <w:b w:val="0"/>
                <w:bCs w:val="0"/>
                <w:noProof/>
                <w:color w:val="auto"/>
                <w:sz w:val="28"/>
                <w:szCs w:val="28"/>
                <w:u w:val="none"/>
                <w:lang w:val="lv-LV"/>
              </w:rPr>
              <w:t>pārvieto</w:t>
            </w:r>
            <w:r w:rsidR="00E92FD1">
              <w:rPr>
                <w:rStyle w:val="Hyperlink"/>
                <w:rFonts w:ascii="Arial" w:hAnsi="Arial" w:cs="Arial"/>
                <w:b w:val="0"/>
                <w:bCs w:val="0"/>
                <w:noProof/>
                <w:color w:val="auto"/>
                <w:sz w:val="28"/>
                <w:szCs w:val="28"/>
                <w:u w:val="none"/>
                <w:lang w:val="lv-LV"/>
              </w:rPr>
              <w:t xml:space="preserve">šanās iespējas </w:t>
            </w:r>
            <w:r w:rsidR="001A5054" w:rsidRPr="007532B8">
              <w:rPr>
                <w:rStyle w:val="Hyperlink"/>
                <w:rFonts w:ascii="Arial" w:hAnsi="Arial" w:cs="Arial"/>
                <w:b w:val="0"/>
                <w:bCs w:val="0"/>
                <w:noProof/>
                <w:color w:val="auto"/>
                <w:sz w:val="28"/>
                <w:szCs w:val="28"/>
                <w:u w:val="none"/>
                <w:lang w:val="lv-LV"/>
              </w:rPr>
              <w:t>Eiropā</w:t>
            </w:r>
            <w:r w:rsidR="00EB6C58">
              <w:rPr>
                <w:rStyle w:val="Hyperlink"/>
                <w:rFonts w:ascii="Arial" w:hAnsi="Arial" w:cs="Arial"/>
                <w:b w:val="0"/>
                <w:bCs w:val="0"/>
                <w:noProof/>
                <w:color w:val="auto"/>
                <w:sz w:val="28"/>
                <w:szCs w:val="28"/>
                <w:u w:val="none"/>
                <w:lang w:val="lv-LV"/>
              </w:rPr>
              <w:t>.</w:t>
            </w:r>
          </w:hyperlink>
          <w:r w:rsidR="00EB6C58">
            <w:rPr>
              <w:rStyle w:val="Hyperlink"/>
              <w:rFonts w:ascii="Arial" w:hAnsi="Arial" w:cs="Arial"/>
              <w:b w:val="0"/>
              <w:bCs w:val="0"/>
              <w:noProof/>
              <w:color w:val="auto"/>
              <w:sz w:val="28"/>
              <w:szCs w:val="28"/>
              <w:u w:val="none"/>
              <w:lang w:val="lv-LV"/>
            </w:rPr>
            <w:t>.</w:t>
          </w:r>
          <w:r w:rsidR="001A5054" w:rsidRPr="007532B8">
            <w:rPr>
              <w:rFonts w:ascii="Arial" w:hAnsi="Arial" w:cs="Arial"/>
              <w:b w:val="0"/>
              <w:bCs w:val="0"/>
              <w:noProof/>
              <w:webHidden/>
              <w:sz w:val="28"/>
              <w:szCs w:val="28"/>
              <w:lang w:val="lv-LV"/>
            </w:rPr>
            <w:tab/>
          </w:r>
          <w:r w:rsidR="001A5054" w:rsidRPr="007532B8">
            <w:rPr>
              <w:rFonts w:ascii="Arial" w:hAnsi="Arial" w:cs="Arial"/>
              <w:b w:val="0"/>
              <w:bCs w:val="0"/>
              <w:noProof/>
              <w:webHidden/>
              <w:sz w:val="28"/>
              <w:szCs w:val="28"/>
              <w:lang w:val="lv-LV"/>
            </w:rPr>
            <w:fldChar w:fldCharType="begin"/>
          </w:r>
          <w:r w:rsidR="001A5054" w:rsidRPr="007532B8">
            <w:rPr>
              <w:rFonts w:ascii="Arial" w:hAnsi="Arial" w:cs="Arial"/>
              <w:b w:val="0"/>
              <w:bCs w:val="0"/>
              <w:noProof/>
              <w:webHidden/>
              <w:sz w:val="28"/>
              <w:szCs w:val="28"/>
              <w:lang w:val="lv-LV"/>
            </w:rPr>
            <w:instrText xml:space="preserve"> PAGEREF _Toc134514518 \h </w:instrText>
          </w:r>
          <w:r w:rsidR="001A5054" w:rsidRPr="007532B8">
            <w:rPr>
              <w:rFonts w:ascii="Arial" w:hAnsi="Arial" w:cs="Arial"/>
              <w:b w:val="0"/>
              <w:bCs w:val="0"/>
              <w:noProof/>
              <w:webHidden/>
              <w:sz w:val="28"/>
              <w:szCs w:val="28"/>
              <w:lang w:val="lv-LV"/>
            </w:rPr>
          </w:r>
          <w:r w:rsidR="001A5054" w:rsidRPr="007532B8">
            <w:rPr>
              <w:rFonts w:ascii="Arial" w:hAnsi="Arial" w:cs="Arial"/>
              <w:b w:val="0"/>
              <w:bCs w:val="0"/>
              <w:noProof/>
              <w:webHidden/>
              <w:sz w:val="28"/>
              <w:szCs w:val="28"/>
              <w:lang w:val="lv-LV"/>
            </w:rPr>
            <w:fldChar w:fldCharType="separate"/>
          </w:r>
          <w:hyperlink w:anchor="_Toc134514518" w:history="1">
            <w:r w:rsidR="001A5054" w:rsidRPr="007532B8">
              <w:rPr>
                <w:rFonts w:ascii="Arial" w:hAnsi="Arial" w:cs="Arial"/>
                <w:b w:val="0"/>
                <w:bCs w:val="0"/>
                <w:noProof/>
                <w:webHidden/>
                <w:sz w:val="28"/>
                <w:szCs w:val="28"/>
                <w:lang w:val="lv-LV"/>
              </w:rPr>
              <w:t>11</w:t>
            </w:r>
          </w:hyperlink>
          <w:r w:rsidR="001A5054" w:rsidRPr="007532B8">
            <w:rPr>
              <w:rFonts w:ascii="Arial" w:hAnsi="Arial" w:cs="Arial"/>
              <w:b w:val="0"/>
              <w:bCs w:val="0"/>
              <w:noProof/>
              <w:webHidden/>
              <w:sz w:val="28"/>
              <w:szCs w:val="28"/>
              <w:lang w:val="lv-LV"/>
            </w:rPr>
            <w:fldChar w:fldCharType="end"/>
          </w:r>
        </w:p>
        <w:p w14:paraId="7EB642CB" w14:textId="078F9BE0" w:rsidR="001A5054" w:rsidRPr="007532B8" w:rsidRDefault="00000000" w:rsidP="001A5054">
          <w:pPr>
            <w:pStyle w:val="TOC2"/>
            <w:tabs>
              <w:tab w:val="left" w:pos="720"/>
              <w:tab w:val="right" w:leader="dot" w:pos="9926"/>
            </w:tabs>
            <w:spacing w:line="360" w:lineRule="auto"/>
            <w:rPr>
              <w:rFonts w:ascii="Arial" w:hAnsi="Arial" w:cs="Arial"/>
              <w:b w:val="0"/>
              <w:bCs w:val="0"/>
              <w:noProof/>
              <w:sz w:val="28"/>
              <w:szCs w:val="28"/>
              <w:lang w:val="lv-LV"/>
            </w:rPr>
          </w:pPr>
          <w:hyperlink w:anchor="_Toc134514519" w:history="1">
            <w:r w:rsidR="001A5054" w:rsidRPr="007532B8">
              <w:rPr>
                <w:rStyle w:val="Hyperlink"/>
                <w:rFonts w:ascii="Arial" w:hAnsi="Arial" w:cs="Arial"/>
                <w:b w:val="0"/>
                <w:bCs w:val="0"/>
                <w:noProof/>
                <w:color w:val="auto"/>
                <w:sz w:val="28"/>
                <w:szCs w:val="28"/>
                <w:u w:val="none"/>
                <w:lang w:val="lv-LV"/>
              </w:rPr>
              <w:t xml:space="preserve">5. </w:t>
            </w:r>
          </w:hyperlink>
          <w:r w:rsidR="00734A4F" w:rsidRPr="007532B8">
            <w:rPr>
              <w:rStyle w:val="Hyperlink"/>
              <w:rFonts w:ascii="Arial" w:hAnsi="Arial" w:cs="Arial"/>
              <w:b w:val="0"/>
              <w:bCs w:val="0"/>
              <w:noProof/>
              <w:color w:val="auto"/>
              <w:sz w:val="28"/>
              <w:szCs w:val="28"/>
              <w:u w:val="none"/>
              <w:lang w:val="lv-LV"/>
            </w:rPr>
            <w:t xml:space="preserve">  </w:t>
          </w:r>
          <w:hyperlink w:anchor="_Toc134514519" w:history="1">
            <w:r w:rsidR="00E92FD1">
              <w:rPr>
                <w:rStyle w:val="Hyperlink"/>
                <w:rFonts w:ascii="Arial" w:hAnsi="Arial" w:cs="Arial"/>
                <w:b w:val="0"/>
                <w:bCs w:val="0"/>
                <w:noProof/>
                <w:color w:val="auto"/>
                <w:sz w:val="28"/>
                <w:szCs w:val="28"/>
                <w:u w:val="none"/>
                <w:lang w:val="lv-LV"/>
              </w:rPr>
              <w:t>P</w:t>
            </w:r>
            <w:r w:rsidR="001A5054" w:rsidRPr="007532B8">
              <w:rPr>
                <w:rStyle w:val="Hyperlink"/>
                <w:rFonts w:ascii="Arial" w:hAnsi="Arial" w:cs="Arial"/>
                <w:b w:val="0"/>
                <w:bCs w:val="0"/>
                <w:noProof/>
                <w:color w:val="auto"/>
                <w:sz w:val="28"/>
                <w:szCs w:val="28"/>
                <w:u w:val="none"/>
                <w:lang w:val="lv-LV"/>
              </w:rPr>
              <w:t>erson</w:t>
            </w:r>
            <w:r w:rsidR="00E92FD1">
              <w:rPr>
                <w:rStyle w:val="Hyperlink"/>
                <w:rFonts w:ascii="Arial" w:hAnsi="Arial" w:cs="Arial"/>
                <w:b w:val="0"/>
                <w:bCs w:val="0"/>
                <w:noProof/>
                <w:color w:val="auto"/>
                <w:sz w:val="28"/>
                <w:szCs w:val="28"/>
                <w:u w:val="none"/>
                <w:lang w:val="lv-LV"/>
              </w:rPr>
              <w:t>u</w:t>
            </w:r>
            <w:r w:rsidR="001A5054" w:rsidRPr="007532B8">
              <w:rPr>
                <w:rStyle w:val="Hyperlink"/>
                <w:rFonts w:ascii="Arial" w:hAnsi="Arial" w:cs="Arial"/>
                <w:b w:val="0"/>
                <w:bCs w:val="0"/>
                <w:noProof/>
                <w:color w:val="auto"/>
                <w:sz w:val="28"/>
                <w:szCs w:val="28"/>
                <w:u w:val="none"/>
                <w:lang w:val="lv-LV"/>
              </w:rPr>
              <w:t xml:space="preserve"> ar invaliditāti</w:t>
            </w:r>
            <w:r w:rsidR="00734A4F" w:rsidRPr="007532B8">
              <w:rPr>
                <w:rStyle w:val="Hyperlink"/>
                <w:rFonts w:ascii="Arial" w:hAnsi="Arial" w:cs="Arial"/>
                <w:b w:val="0"/>
                <w:bCs w:val="0"/>
                <w:noProof/>
                <w:color w:val="auto"/>
                <w:sz w:val="28"/>
                <w:szCs w:val="28"/>
                <w:u w:val="none"/>
                <w:lang w:val="lv-LV"/>
              </w:rPr>
              <w:t xml:space="preserve"> </w:t>
            </w:r>
            <w:r w:rsidR="00E92FD1">
              <w:rPr>
                <w:rStyle w:val="Hyperlink"/>
                <w:rFonts w:ascii="Arial" w:hAnsi="Arial" w:cs="Arial"/>
                <w:b w:val="0"/>
                <w:bCs w:val="0"/>
                <w:noProof/>
                <w:color w:val="auto"/>
                <w:sz w:val="28"/>
                <w:szCs w:val="28"/>
                <w:u w:val="none"/>
                <w:lang w:val="lv-LV"/>
              </w:rPr>
              <w:t xml:space="preserve">aizsardzība </w:t>
            </w:r>
            <w:r w:rsidR="001A5054" w:rsidRPr="007532B8">
              <w:rPr>
                <w:rStyle w:val="Hyperlink"/>
                <w:rFonts w:ascii="Arial" w:hAnsi="Arial" w:cs="Arial"/>
                <w:b w:val="0"/>
                <w:bCs w:val="0"/>
                <w:noProof/>
                <w:color w:val="auto"/>
                <w:sz w:val="28"/>
                <w:szCs w:val="28"/>
                <w:u w:val="none"/>
                <w:lang w:val="lv-LV"/>
              </w:rPr>
              <w:t>Eiropā un ārpus</w:t>
            </w:r>
            <w:r w:rsidR="00734A4F" w:rsidRPr="007532B8">
              <w:rPr>
                <w:rStyle w:val="Hyperlink"/>
                <w:rFonts w:ascii="Arial" w:hAnsi="Arial" w:cs="Arial"/>
                <w:b w:val="0"/>
                <w:bCs w:val="0"/>
                <w:noProof/>
                <w:color w:val="auto"/>
                <w:sz w:val="28"/>
                <w:szCs w:val="28"/>
                <w:u w:val="none"/>
                <w:lang w:val="lv-LV"/>
              </w:rPr>
              <w:t xml:space="preserve"> tās robežām</w:t>
            </w:r>
            <w:r w:rsidR="001A5054" w:rsidRPr="007532B8">
              <w:rPr>
                <w:rStyle w:val="Hyperlink"/>
                <w:rFonts w:ascii="Arial" w:hAnsi="Arial" w:cs="Arial"/>
                <w:b w:val="0"/>
                <w:bCs w:val="0"/>
                <w:noProof/>
                <w:color w:val="auto"/>
                <w:sz w:val="28"/>
                <w:szCs w:val="28"/>
                <w:u w:val="none"/>
                <w:lang w:val="lv-LV"/>
              </w:rPr>
              <w:t xml:space="preserve"> </w:t>
            </w:r>
          </w:hyperlink>
          <w:r w:rsidR="001A5054" w:rsidRPr="007532B8">
            <w:rPr>
              <w:rFonts w:ascii="Arial" w:hAnsi="Arial" w:cs="Arial"/>
              <w:b w:val="0"/>
              <w:bCs w:val="0"/>
              <w:noProof/>
              <w:webHidden/>
              <w:sz w:val="28"/>
              <w:szCs w:val="28"/>
              <w:lang w:val="lv-LV"/>
            </w:rPr>
            <w:tab/>
          </w:r>
          <w:r w:rsidR="001A5054" w:rsidRPr="007532B8">
            <w:rPr>
              <w:rFonts w:ascii="Arial" w:hAnsi="Arial" w:cs="Arial"/>
              <w:b w:val="0"/>
              <w:bCs w:val="0"/>
              <w:noProof/>
              <w:webHidden/>
              <w:sz w:val="28"/>
              <w:szCs w:val="28"/>
              <w:lang w:val="lv-LV"/>
            </w:rPr>
            <w:fldChar w:fldCharType="begin"/>
          </w:r>
          <w:r w:rsidR="001A5054" w:rsidRPr="007532B8">
            <w:rPr>
              <w:rFonts w:ascii="Arial" w:hAnsi="Arial" w:cs="Arial"/>
              <w:b w:val="0"/>
              <w:bCs w:val="0"/>
              <w:noProof/>
              <w:webHidden/>
              <w:sz w:val="28"/>
              <w:szCs w:val="28"/>
              <w:lang w:val="lv-LV"/>
            </w:rPr>
            <w:instrText xml:space="preserve"> PAGEREF _Toc134514519 \h </w:instrText>
          </w:r>
          <w:r w:rsidR="001A5054" w:rsidRPr="007532B8">
            <w:rPr>
              <w:rFonts w:ascii="Arial" w:hAnsi="Arial" w:cs="Arial"/>
              <w:b w:val="0"/>
              <w:bCs w:val="0"/>
              <w:noProof/>
              <w:webHidden/>
              <w:sz w:val="28"/>
              <w:szCs w:val="28"/>
              <w:lang w:val="lv-LV"/>
            </w:rPr>
          </w:r>
          <w:r w:rsidR="001A5054" w:rsidRPr="007532B8">
            <w:rPr>
              <w:rFonts w:ascii="Arial" w:hAnsi="Arial" w:cs="Arial"/>
              <w:b w:val="0"/>
              <w:bCs w:val="0"/>
              <w:noProof/>
              <w:webHidden/>
              <w:sz w:val="28"/>
              <w:szCs w:val="28"/>
              <w:lang w:val="lv-LV"/>
            </w:rPr>
            <w:fldChar w:fldCharType="separate"/>
          </w:r>
          <w:hyperlink w:anchor="_Toc134514519" w:history="1">
            <w:r w:rsidR="001A5054" w:rsidRPr="007532B8">
              <w:rPr>
                <w:rFonts w:ascii="Arial" w:hAnsi="Arial" w:cs="Arial"/>
                <w:b w:val="0"/>
                <w:bCs w:val="0"/>
                <w:noProof/>
                <w:webHidden/>
                <w:sz w:val="28"/>
                <w:szCs w:val="28"/>
                <w:lang w:val="lv-LV"/>
              </w:rPr>
              <w:t>13</w:t>
            </w:r>
          </w:hyperlink>
          <w:r w:rsidR="001A5054" w:rsidRPr="007532B8">
            <w:rPr>
              <w:rFonts w:ascii="Arial" w:hAnsi="Arial" w:cs="Arial"/>
              <w:b w:val="0"/>
              <w:bCs w:val="0"/>
              <w:noProof/>
              <w:webHidden/>
              <w:sz w:val="28"/>
              <w:szCs w:val="28"/>
              <w:lang w:val="lv-LV"/>
            </w:rPr>
            <w:fldChar w:fldCharType="end"/>
          </w:r>
        </w:p>
        <w:p w14:paraId="312D5577" w14:textId="679CC386" w:rsidR="001A5054" w:rsidRPr="007532B8" w:rsidRDefault="00734A4F" w:rsidP="00734A4F">
          <w:pPr>
            <w:pStyle w:val="TOC3"/>
            <w:tabs>
              <w:tab w:val="right" w:leader="dot" w:pos="9926"/>
            </w:tabs>
            <w:spacing w:line="360" w:lineRule="auto"/>
            <w:ind w:left="0"/>
            <w:rPr>
              <w:rFonts w:ascii="Arial" w:hAnsi="Arial" w:cs="Arial"/>
              <w:noProof/>
              <w:sz w:val="28"/>
              <w:szCs w:val="28"/>
              <w:lang w:val="lv-LV"/>
            </w:rPr>
          </w:pPr>
          <w:r w:rsidRPr="007532B8">
            <w:rPr>
              <w:lang w:val="lv-LV"/>
            </w:rPr>
            <w:t xml:space="preserve">      </w:t>
          </w:r>
          <w:hyperlink w:anchor="_Toc134514520" w:history="1">
            <w:r w:rsidR="000F097E" w:rsidRPr="007532B8">
              <w:rPr>
                <w:rStyle w:val="Hyperlink"/>
                <w:rFonts w:ascii="Arial" w:hAnsi="Arial" w:cs="Arial"/>
                <w:noProof/>
                <w:color w:val="auto"/>
                <w:sz w:val="28"/>
                <w:szCs w:val="28"/>
                <w:u w:val="none"/>
                <w:lang w:val="lv-LV"/>
              </w:rPr>
              <w:t xml:space="preserve">Neko par </w:t>
            </w:r>
            <w:r w:rsidR="004753D8" w:rsidRPr="007532B8">
              <w:rPr>
                <w:rStyle w:val="Hyperlink"/>
                <w:rFonts w:ascii="Arial" w:hAnsi="Arial" w:cs="Arial"/>
                <w:noProof/>
                <w:color w:val="auto"/>
                <w:sz w:val="28"/>
                <w:szCs w:val="28"/>
                <w:u w:val="none"/>
                <w:lang w:val="lv-LV"/>
              </w:rPr>
              <w:t>m</w:t>
            </w:r>
            <w:r w:rsidRPr="007532B8">
              <w:rPr>
                <w:rStyle w:val="Hyperlink"/>
                <w:rFonts w:ascii="Arial" w:hAnsi="Arial" w:cs="Arial"/>
                <w:noProof/>
                <w:color w:val="auto"/>
                <w:sz w:val="28"/>
                <w:szCs w:val="28"/>
                <w:u w:val="none"/>
                <w:lang w:val="lv-LV"/>
              </w:rPr>
              <w:t>ums b</w:t>
            </w:r>
            <w:r w:rsidR="001A5054" w:rsidRPr="007532B8">
              <w:rPr>
                <w:rStyle w:val="Hyperlink"/>
                <w:rFonts w:ascii="Arial" w:hAnsi="Arial" w:cs="Arial"/>
                <w:noProof/>
                <w:color w:val="auto"/>
                <w:sz w:val="28"/>
                <w:szCs w:val="28"/>
                <w:u w:val="none"/>
                <w:lang w:val="lv-LV"/>
              </w:rPr>
              <w:t>ez mum</w:t>
            </w:r>
            <w:r w:rsidRPr="007532B8">
              <w:rPr>
                <w:rStyle w:val="Hyperlink"/>
                <w:rFonts w:ascii="Arial" w:hAnsi="Arial" w:cs="Arial"/>
                <w:noProof/>
                <w:color w:val="auto"/>
                <w:sz w:val="28"/>
                <w:szCs w:val="28"/>
                <w:u w:val="none"/>
                <w:lang w:val="lv-LV"/>
              </w:rPr>
              <w:t>s</w:t>
            </w:r>
            <w:r w:rsidR="001A5054" w:rsidRPr="007532B8">
              <w:rPr>
                <w:rStyle w:val="Hyperlink"/>
                <w:rFonts w:ascii="Arial" w:hAnsi="Arial" w:cs="Arial"/>
                <w:noProof/>
                <w:color w:val="auto"/>
                <w:sz w:val="28"/>
                <w:szCs w:val="28"/>
                <w:u w:val="none"/>
                <w:lang w:val="lv-LV"/>
              </w:rPr>
              <w:t xml:space="preserve"> </w:t>
            </w:r>
          </w:hyperlink>
          <w:r w:rsidR="001A5054" w:rsidRPr="007532B8">
            <w:rPr>
              <w:rFonts w:ascii="Arial" w:hAnsi="Arial" w:cs="Arial"/>
              <w:noProof/>
              <w:webHidden/>
              <w:sz w:val="28"/>
              <w:szCs w:val="28"/>
              <w:lang w:val="lv-LV"/>
            </w:rPr>
            <w:tab/>
          </w:r>
          <w:r w:rsidR="001A5054" w:rsidRPr="007532B8">
            <w:rPr>
              <w:rFonts w:ascii="Arial" w:hAnsi="Arial" w:cs="Arial"/>
              <w:noProof/>
              <w:webHidden/>
              <w:sz w:val="28"/>
              <w:szCs w:val="28"/>
              <w:lang w:val="lv-LV"/>
            </w:rPr>
            <w:fldChar w:fldCharType="begin"/>
          </w:r>
          <w:r w:rsidR="001A5054" w:rsidRPr="007532B8">
            <w:rPr>
              <w:rFonts w:ascii="Arial" w:hAnsi="Arial" w:cs="Arial"/>
              <w:noProof/>
              <w:webHidden/>
              <w:sz w:val="28"/>
              <w:szCs w:val="28"/>
              <w:lang w:val="lv-LV"/>
            </w:rPr>
            <w:instrText xml:space="preserve"> PAGEREF _Toc134514520 \h </w:instrText>
          </w:r>
          <w:r w:rsidR="001A5054" w:rsidRPr="007532B8">
            <w:rPr>
              <w:rFonts w:ascii="Arial" w:hAnsi="Arial" w:cs="Arial"/>
              <w:noProof/>
              <w:webHidden/>
              <w:sz w:val="28"/>
              <w:szCs w:val="28"/>
              <w:lang w:val="lv-LV"/>
            </w:rPr>
          </w:r>
          <w:r w:rsidR="001A5054" w:rsidRPr="007532B8">
            <w:rPr>
              <w:rFonts w:ascii="Arial" w:hAnsi="Arial" w:cs="Arial"/>
              <w:noProof/>
              <w:webHidden/>
              <w:sz w:val="28"/>
              <w:szCs w:val="28"/>
              <w:lang w:val="lv-LV"/>
            </w:rPr>
            <w:fldChar w:fldCharType="separate"/>
          </w:r>
          <w:hyperlink w:anchor="_Toc134514520" w:history="1">
            <w:r w:rsidR="001A5054" w:rsidRPr="007532B8">
              <w:rPr>
                <w:rFonts w:ascii="Arial" w:hAnsi="Arial" w:cs="Arial"/>
                <w:noProof/>
                <w:webHidden/>
                <w:sz w:val="28"/>
                <w:szCs w:val="28"/>
                <w:lang w:val="lv-LV"/>
              </w:rPr>
              <w:t>14</w:t>
            </w:r>
          </w:hyperlink>
          <w:r w:rsidR="001A5054" w:rsidRPr="007532B8">
            <w:rPr>
              <w:rFonts w:ascii="Arial" w:hAnsi="Arial" w:cs="Arial"/>
              <w:noProof/>
              <w:webHidden/>
              <w:sz w:val="28"/>
              <w:szCs w:val="28"/>
              <w:lang w:val="lv-LV"/>
            </w:rPr>
            <w:fldChar w:fldCharType="end"/>
          </w:r>
        </w:p>
        <w:p w14:paraId="12143028" w14:textId="5B720DFB" w:rsidR="001A5054" w:rsidRPr="00AA1465" w:rsidRDefault="001A5054" w:rsidP="001A5054">
          <w:pPr>
            <w:spacing w:line="360" w:lineRule="auto"/>
            <w:rPr>
              <w:lang w:val="lv-LV"/>
            </w:rPr>
          </w:pPr>
          <w:r w:rsidRPr="007532B8">
            <w:rPr>
              <w:b/>
              <w:bCs/>
              <w:noProof/>
              <w:sz w:val="28"/>
              <w:szCs w:val="28"/>
              <w:lang w:val="lv-LV"/>
            </w:rPr>
            <w:fldChar w:fldCharType="end"/>
          </w:r>
        </w:p>
      </w:sdtContent>
    </w:sdt>
    <w:p w14:paraId="7E57B08D" w14:textId="77777777" w:rsidR="004C1EAE" w:rsidRPr="00AA1465" w:rsidRDefault="004C1EAE" w:rsidP="004C1EAE">
      <w:pPr>
        <w:rPr>
          <w:lang w:val="lv-LV" w:eastAsia="fr-BE" w:bidi="ar-SA"/>
        </w:rPr>
      </w:pPr>
    </w:p>
    <w:p w14:paraId="14E3BECE" w14:textId="77777777" w:rsidR="004C1EAE" w:rsidRPr="00AA1465" w:rsidRDefault="004C1EAE" w:rsidP="004C1EAE">
      <w:pPr>
        <w:rPr>
          <w:lang w:val="lv-LV" w:eastAsia="fr-BE" w:bidi="ar-SA"/>
        </w:rPr>
      </w:pPr>
    </w:p>
    <w:p w14:paraId="3F7DD1EA" w14:textId="77777777" w:rsidR="004C1EAE" w:rsidRPr="00AA1465" w:rsidRDefault="004C1EAE" w:rsidP="004C1EAE">
      <w:pPr>
        <w:rPr>
          <w:lang w:val="lv-LV" w:eastAsia="fr-BE" w:bidi="ar-SA"/>
        </w:rPr>
      </w:pPr>
    </w:p>
    <w:p w14:paraId="42A43432" w14:textId="77777777" w:rsidR="004C1EAE" w:rsidRPr="00AA1465" w:rsidRDefault="004C1EAE" w:rsidP="004C1EAE">
      <w:pPr>
        <w:rPr>
          <w:lang w:val="lv-LV" w:eastAsia="fr-BE" w:bidi="ar-SA"/>
        </w:rPr>
      </w:pPr>
    </w:p>
    <w:p w14:paraId="4E423603" w14:textId="77777777" w:rsidR="004C1EAE" w:rsidRPr="00AA1465" w:rsidRDefault="004C1EAE" w:rsidP="004C1EAE">
      <w:pPr>
        <w:rPr>
          <w:lang w:val="lv-LV" w:eastAsia="fr-BE" w:bidi="ar-SA"/>
        </w:rPr>
      </w:pPr>
    </w:p>
    <w:p w14:paraId="05B1A370" w14:textId="77777777" w:rsidR="004C1EAE" w:rsidRPr="00AA1465" w:rsidRDefault="004C1EAE" w:rsidP="004C1EAE">
      <w:pPr>
        <w:rPr>
          <w:lang w:val="lv-LV" w:eastAsia="fr-BE" w:bidi="ar-SA"/>
        </w:rPr>
      </w:pPr>
    </w:p>
    <w:p w14:paraId="1242E9F0" w14:textId="77777777" w:rsidR="004C1EAE" w:rsidRPr="00AA1465" w:rsidRDefault="004C1EAE" w:rsidP="004C1EAE">
      <w:pPr>
        <w:rPr>
          <w:lang w:val="lv-LV" w:eastAsia="fr-BE" w:bidi="ar-SA"/>
        </w:rPr>
      </w:pPr>
    </w:p>
    <w:p w14:paraId="4AE5842D" w14:textId="77777777" w:rsidR="004C1EAE" w:rsidRPr="00AA1465" w:rsidRDefault="004C1EAE" w:rsidP="004C1EAE">
      <w:pPr>
        <w:rPr>
          <w:lang w:val="lv-LV" w:eastAsia="fr-BE" w:bidi="ar-SA"/>
        </w:rPr>
      </w:pPr>
    </w:p>
    <w:p w14:paraId="17763316" w14:textId="77777777" w:rsidR="004C1EAE" w:rsidRPr="00AA1465" w:rsidRDefault="004C1EAE" w:rsidP="004C1EAE">
      <w:pPr>
        <w:rPr>
          <w:lang w:val="lv-LV" w:eastAsia="fr-BE" w:bidi="ar-SA"/>
        </w:rPr>
      </w:pPr>
    </w:p>
    <w:p w14:paraId="0C3A9B66" w14:textId="77777777" w:rsidR="004C1EAE" w:rsidRPr="00AA1465" w:rsidRDefault="004C1EAE" w:rsidP="004C1EAE">
      <w:pPr>
        <w:rPr>
          <w:lang w:val="lv-LV" w:eastAsia="fr-BE" w:bidi="ar-SA"/>
        </w:rPr>
      </w:pPr>
    </w:p>
    <w:p w14:paraId="1FB34BBE" w14:textId="77777777" w:rsidR="004C1EAE" w:rsidRPr="00AA1465" w:rsidRDefault="004C1EAE" w:rsidP="004C1EAE">
      <w:pPr>
        <w:rPr>
          <w:lang w:val="lv-LV" w:eastAsia="fr-BE" w:bidi="ar-SA"/>
        </w:rPr>
      </w:pPr>
    </w:p>
    <w:p w14:paraId="50EC4F31" w14:textId="77777777" w:rsidR="004C1EAE" w:rsidRPr="00AA1465" w:rsidRDefault="004C1EAE" w:rsidP="004C1EAE">
      <w:pPr>
        <w:rPr>
          <w:lang w:val="lv-LV" w:eastAsia="fr-BE" w:bidi="ar-SA"/>
        </w:rPr>
      </w:pPr>
    </w:p>
    <w:p w14:paraId="62649053" w14:textId="77777777" w:rsidR="004C1EAE" w:rsidRPr="00AA1465" w:rsidRDefault="004C1EAE" w:rsidP="004C1EAE">
      <w:pPr>
        <w:rPr>
          <w:lang w:val="lv-LV" w:eastAsia="fr-BE" w:bidi="ar-SA"/>
        </w:rPr>
      </w:pPr>
    </w:p>
    <w:p w14:paraId="26CD70CC" w14:textId="77777777" w:rsidR="004C1EAE" w:rsidRPr="00AA1465" w:rsidRDefault="004C1EAE" w:rsidP="004C1EAE">
      <w:pPr>
        <w:rPr>
          <w:lang w:val="lv-LV" w:eastAsia="fr-BE" w:bidi="ar-SA"/>
        </w:rPr>
      </w:pPr>
    </w:p>
    <w:p w14:paraId="1ACE1961" w14:textId="77777777" w:rsidR="004C1EAE" w:rsidRPr="00AA1465" w:rsidRDefault="004C1EAE" w:rsidP="004C1EAE">
      <w:pPr>
        <w:rPr>
          <w:lang w:val="lv-LV" w:eastAsia="fr-BE" w:bidi="ar-SA"/>
        </w:rPr>
      </w:pPr>
    </w:p>
    <w:p w14:paraId="5D69268D" w14:textId="77777777" w:rsidR="004C1EAE" w:rsidRPr="00AA1465" w:rsidRDefault="004C1EAE" w:rsidP="004C1EAE">
      <w:pPr>
        <w:rPr>
          <w:lang w:val="lv-LV" w:eastAsia="fr-BE" w:bidi="ar-SA"/>
        </w:rPr>
      </w:pPr>
    </w:p>
    <w:p w14:paraId="4D557BCF" w14:textId="7350D5D1" w:rsidR="00C11145" w:rsidRPr="00AA1465" w:rsidRDefault="00C11145" w:rsidP="00C11145">
      <w:pPr>
        <w:pStyle w:val="Heading2"/>
        <w:spacing w:before="0" w:after="0"/>
        <w:rPr>
          <w:color w:val="1A567E"/>
          <w:sz w:val="32"/>
          <w:szCs w:val="28"/>
          <w:lang w:val="lv-LV"/>
        </w:rPr>
      </w:pPr>
      <w:bookmarkStart w:id="3" w:name="_Toc134514513"/>
    </w:p>
    <w:p w14:paraId="336DA9CF" w14:textId="77777777" w:rsidR="00C11145" w:rsidRPr="00AA1465" w:rsidRDefault="00C11145" w:rsidP="00C11145">
      <w:pPr>
        <w:rPr>
          <w:lang w:val="lv-LV"/>
        </w:rPr>
      </w:pPr>
    </w:p>
    <w:p w14:paraId="6B1C639F" w14:textId="77777777" w:rsidR="00C11145" w:rsidRPr="00AA1465" w:rsidRDefault="00C11145" w:rsidP="00C11145">
      <w:pPr>
        <w:rPr>
          <w:lang w:val="lv-LV"/>
        </w:rPr>
      </w:pPr>
    </w:p>
    <w:p w14:paraId="09EDE95E" w14:textId="2CB8EC7E" w:rsidR="001B74AB" w:rsidRPr="00AA1465" w:rsidRDefault="001B74AB" w:rsidP="00C11145">
      <w:pPr>
        <w:pStyle w:val="Heading2"/>
        <w:spacing w:before="0"/>
        <w:rPr>
          <w:color w:val="1A567E"/>
          <w:sz w:val="32"/>
          <w:szCs w:val="28"/>
          <w:lang w:val="lv-LV"/>
        </w:rPr>
      </w:pPr>
      <w:r w:rsidRPr="00AA1465">
        <w:rPr>
          <w:color w:val="1A567E"/>
          <w:sz w:val="32"/>
          <w:szCs w:val="28"/>
          <w:lang w:val="lv-LV"/>
        </w:rPr>
        <w:lastRenderedPageBreak/>
        <w:t>Ievads</w:t>
      </w:r>
      <w:bookmarkEnd w:id="3"/>
    </w:p>
    <w:p w14:paraId="624C43AA" w14:textId="77777777" w:rsidR="004E2ABD" w:rsidRPr="00AA1465" w:rsidRDefault="004E2ABD" w:rsidP="00D75A9E">
      <w:pPr>
        <w:rPr>
          <w:lang w:val="lv-LV"/>
        </w:rPr>
      </w:pPr>
    </w:p>
    <w:p w14:paraId="73E77C1F" w14:textId="07035D32" w:rsidR="00276B78" w:rsidRPr="00AA1465" w:rsidRDefault="00276B78" w:rsidP="00B309B5">
      <w:pPr>
        <w:spacing w:line="360" w:lineRule="auto"/>
        <w:rPr>
          <w:lang w:val="lv-LV"/>
        </w:rPr>
      </w:pPr>
      <w:r w:rsidRPr="00AA1465">
        <w:rPr>
          <w:lang w:val="lv-LV"/>
        </w:rPr>
        <w:t>Eiropas Inval</w:t>
      </w:r>
      <w:r w:rsidR="0014526C">
        <w:rPr>
          <w:lang w:val="lv-LV"/>
        </w:rPr>
        <w:t>iditātes</w:t>
      </w:r>
      <w:r w:rsidRPr="00AA1465">
        <w:rPr>
          <w:lang w:val="lv-LV"/>
        </w:rPr>
        <w:t xml:space="preserve"> forums (</w:t>
      </w:r>
      <w:r w:rsidR="000F097E">
        <w:rPr>
          <w:lang w:val="lv-LV"/>
        </w:rPr>
        <w:t xml:space="preserve">EIF, </w:t>
      </w:r>
      <w:r w:rsidR="0014526C">
        <w:rPr>
          <w:lang w:val="lv-LV"/>
        </w:rPr>
        <w:t xml:space="preserve">saīsinājums </w:t>
      </w:r>
      <w:r w:rsidR="000F097E">
        <w:rPr>
          <w:lang w:val="lv-LV"/>
        </w:rPr>
        <w:t xml:space="preserve">angļu val. - </w:t>
      </w:r>
      <w:r w:rsidRPr="00AA1465">
        <w:rPr>
          <w:lang w:val="lv-LV"/>
        </w:rPr>
        <w:t>EDF) ir neatkarīga organizācija ar vairāk nekā 25 gadu</w:t>
      </w:r>
      <w:r w:rsidR="0014526C">
        <w:rPr>
          <w:lang w:val="lv-LV"/>
        </w:rPr>
        <w:t xml:space="preserve"> senu</w:t>
      </w:r>
      <w:r w:rsidRPr="00AA1465">
        <w:rPr>
          <w:lang w:val="lv-LV"/>
        </w:rPr>
        <w:t xml:space="preserve"> vēsturi, kas pārstāv 100 miljonu cilvēku ar invaliditāti intereses. </w:t>
      </w:r>
      <w:r w:rsidR="000F097E">
        <w:rPr>
          <w:lang w:val="lv-LV"/>
        </w:rPr>
        <w:t>23.</w:t>
      </w:r>
      <w:r w:rsidR="0014526C">
        <w:rPr>
          <w:lang w:val="lv-LV"/>
        </w:rPr>
        <w:t> </w:t>
      </w:r>
      <w:r w:rsidRPr="00AA1465">
        <w:rPr>
          <w:lang w:val="lv-LV"/>
        </w:rPr>
        <w:t>maijā E</w:t>
      </w:r>
      <w:r w:rsidR="000F097E">
        <w:rPr>
          <w:lang w:val="lv-LV"/>
        </w:rPr>
        <w:t xml:space="preserve">IF </w:t>
      </w:r>
      <w:r w:rsidR="0037392A" w:rsidRPr="00AA1465">
        <w:rPr>
          <w:lang w:val="lv-LV"/>
        </w:rPr>
        <w:t xml:space="preserve">sadarbībā ar dalīborganizācijām un Eiropas Parlamentu organizēja 5. </w:t>
      </w:r>
      <w:r w:rsidR="000F097E">
        <w:rPr>
          <w:lang w:val="lv-LV"/>
        </w:rPr>
        <w:t>Eiropas Parlamentu personām ar invaliditāti.</w:t>
      </w:r>
    </w:p>
    <w:p w14:paraId="3C5F81AA" w14:textId="36FE3AB7" w:rsidR="0037392A" w:rsidRPr="00AA1465" w:rsidRDefault="0037392A" w:rsidP="00B309B5">
      <w:pPr>
        <w:spacing w:line="360" w:lineRule="auto"/>
        <w:rPr>
          <w:lang w:val="lv-LV"/>
        </w:rPr>
      </w:pPr>
    </w:p>
    <w:p w14:paraId="521F3DCB" w14:textId="5929D000" w:rsidR="0037392A" w:rsidRPr="00AA1465" w:rsidRDefault="000F097E" w:rsidP="00B309B5">
      <w:pPr>
        <w:spacing w:line="360" w:lineRule="auto"/>
        <w:rPr>
          <w:lang w:val="lv-LV"/>
        </w:rPr>
      </w:pPr>
      <w:r>
        <w:rPr>
          <w:lang w:val="lv-LV"/>
        </w:rPr>
        <w:t xml:space="preserve">5. Eiropas </w:t>
      </w:r>
      <w:r w:rsidR="0037392A" w:rsidRPr="00AA1465">
        <w:rPr>
          <w:lang w:val="lv-LV"/>
        </w:rPr>
        <w:t xml:space="preserve">Parlaments </w:t>
      </w:r>
      <w:r>
        <w:rPr>
          <w:lang w:val="lv-LV"/>
        </w:rPr>
        <w:t>personām</w:t>
      </w:r>
      <w:r w:rsidR="0037392A" w:rsidRPr="00AA1465">
        <w:rPr>
          <w:lang w:val="lv-LV"/>
        </w:rPr>
        <w:t xml:space="preserve"> ar invaliditāti pulcēja vairāk nekā 600 delegātus </w:t>
      </w:r>
      <w:r>
        <w:rPr>
          <w:lang w:val="lv-LV"/>
        </w:rPr>
        <w:t xml:space="preserve">– personas </w:t>
      </w:r>
      <w:r w:rsidR="0037392A" w:rsidRPr="00AA1465">
        <w:rPr>
          <w:lang w:val="lv-LV"/>
        </w:rPr>
        <w:t xml:space="preserve">ar invaliditāti no visas Eiropas, pārstāvot Eiropas </w:t>
      </w:r>
      <w:r>
        <w:rPr>
          <w:lang w:val="lv-LV"/>
        </w:rPr>
        <w:t>personu ar invaliditāti</w:t>
      </w:r>
      <w:r w:rsidR="0037392A" w:rsidRPr="00AA1465">
        <w:rPr>
          <w:lang w:val="lv-LV"/>
        </w:rPr>
        <w:t xml:space="preserve"> kustības dažādību.</w:t>
      </w:r>
    </w:p>
    <w:p w14:paraId="45280382" w14:textId="2B1B7369" w:rsidR="0037392A" w:rsidRPr="00AA1465" w:rsidRDefault="0037392A" w:rsidP="00B309B5">
      <w:pPr>
        <w:spacing w:line="360" w:lineRule="auto"/>
        <w:rPr>
          <w:lang w:val="lv-LV"/>
        </w:rPr>
      </w:pPr>
    </w:p>
    <w:p w14:paraId="57274D2C" w14:textId="7B3527FC" w:rsidR="0037392A" w:rsidRPr="00AA1465" w:rsidRDefault="004753D8" w:rsidP="00B309B5">
      <w:pPr>
        <w:spacing w:line="360" w:lineRule="auto"/>
        <w:rPr>
          <w:lang w:val="lv-LV"/>
        </w:rPr>
      </w:pPr>
      <w:r>
        <w:rPr>
          <w:lang w:val="lv-LV"/>
        </w:rPr>
        <w:t>Ņemot vērā</w:t>
      </w:r>
      <w:r w:rsidR="0037392A" w:rsidRPr="00AA1465">
        <w:rPr>
          <w:lang w:val="lv-LV"/>
        </w:rPr>
        <w:t xml:space="preserve"> 2024. ga</w:t>
      </w:r>
      <w:r w:rsidR="009F00AA">
        <w:rPr>
          <w:lang w:val="lv-LV"/>
        </w:rPr>
        <w:t xml:space="preserve">dā gaidāmās </w:t>
      </w:r>
      <w:r w:rsidR="0037392A" w:rsidRPr="00AA1465">
        <w:rPr>
          <w:lang w:val="lv-LV"/>
        </w:rPr>
        <w:t>Eiropas Parlamenta vēlēšan</w:t>
      </w:r>
      <w:r>
        <w:rPr>
          <w:lang w:val="lv-LV"/>
        </w:rPr>
        <w:t>as</w:t>
      </w:r>
      <w:r w:rsidR="0037392A" w:rsidRPr="00AA1465">
        <w:rPr>
          <w:lang w:val="lv-LV"/>
        </w:rPr>
        <w:t>, 5.</w:t>
      </w:r>
      <w:r>
        <w:rPr>
          <w:lang w:val="lv-LV"/>
        </w:rPr>
        <w:t xml:space="preserve"> </w:t>
      </w:r>
      <w:r w:rsidR="0037392A" w:rsidRPr="00AA1465">
        <w:rPr>
          <w:lang w:val="lv-LV"/>
        </w:rPr>
        <w:t>Eiropas</w:t>
      </w:r>
      <w:r>
        <w:rPr>
          <w:lang w:val="lv-LV"/>
        </w:rPr>
        <w:t xml:space="preserve"> Parlamenta personām ar invaliditāti</w:t>
      </w:r>
      <w:r w:rsidR="0037392A" w:rsidRPr="00AA1465">
        <w:rPr>
          <w:lang w:val="lv-LV"/>
        </w:rPr>
        <w:t xml:space="preserve"> delegāti</w:t>
      </w:r>
      <w:r>
        <w:rPr>
          <w:lang w:val="lv-LV"/>
        </w:rPr>
        <w:t xml:space="preserve"> </w:t>
      </w:r>
      <w:r w:rsidR="009F00AA">
        <w:rPr>
          <w:lang w:val="lv-LV"/>
        </w:rPr>
        <w:t xml:space="preserve">pieņēma </w:t>
      </w:r>
      <w:r>
        <w:rPr>
          <w:lang w:val="lv-LV"/>
        </w:rPr>
        <w:t>šo</w:t>
      </w:r>
      <w:r w:rsidR="0037392A" w:rsidRPr="00AA1465">
        <w:rPr>
          <w:lang w:val="lv-LV"/>
        </w:rPr>
        <w:t xml:space="preserve"> Manifestu, lai</w:t>
      </w:r>
      <w:r w:rsidR="0014526C">
        <w:rPr>
          <w:lang w:val="lv-LV"/>
        </w:rPr>
        <w:t xml:space="preserve"> </w:t>
      </w:r>
      <w:r w:rsidR="009F00AA">
        <w:rPr>
          <w:lang w:val="lv-LV"/>
        </w:rPr>
        <w:t>sniegtu ieteikumus</w:t>
      </w:r>
      <w:r w:rsidR="0014526C">
        <w:rPr>
          <w:lang w:val="lv-LV"/>
        </w:rPr>
        <w:t xml:space="preserve"> </w:t>
      </w:r>
      <w:r w:rsidR="0037392A" w:rsidRPr="00AA1465">
        <w:rPr>
          <w:lang w:val="lv-LV"/>
        </w:rPr>
        <w:t>Eiropas Parlamenta</w:t>
      </w:r>
      <w:r w:rsidR="0014526C">
        <w:rPr>
          <w:lang w:val="lv-LV"/>
        </w:rPr>
        <w:t xml:space="preserve"> deputātu kandidāt</w:t>
      </w:r>
      <w:r w:rsidR="009F00AA">
        <w:rPr>
          <w:lang w:val="lv-LV"/>
        </w:rPr>
        <w:t>iem to</w:t>
      </w:r>
      <w:r w:rsidR="0014526C">
        <w:rPr>
          <w:lang w:val="lv-LV"/>
        </w:rPr>
        <w:t xml:space="preserve"> priekšvēlēšanu programmā</w:t>
      </w:r>
      <w:r w:rsidR="009F00AA">
        <w:rPr>
          <w:lang w:val="lv-LV"/>
        </w:rPr>
        <w:t>s</w:t>
      </w:r>
      <w:r w:rsidR="0014526C">
        <w:rPr>
          <w:lang w:val="lv-LV"/>
        </w:rPr>
        <w:t xml:space="preserve">, </w:t>
      </w:r>
      <w:r w:rsidR="009F00AA">
        <w:rPr>
          <w:lang w:val="lv-LV"/>
        </w:rPr>
        <w:t xml:space="preserve">jaunajai </w:t>
      </w:r>
      <w:r w:rsidR="0037392A" w:rsidRPr="00AA1465">
        <w:rPr>
          <w:lang w:val="lv-LV"/>
        </w:rPr>
        <w:t>Eiropas Komisija</w:t>
      </w:r>
      <w:r w:rsidR="0014526C">
        <w:rPr>
          <w:lang w:val="lv-LV"/>
        </w:rPr>
        <w:t>i, kas tiks izveidota pēc vēlēšanām,</w:t>
      </w:r>
      <w:r w:rsidR="0037392A" w:rsidRPr="00AA1465">
        <w:rPr>
          <w:lang w:val="lv-LV"/>
        </w:rPr>
        <w:t xml:space="preserve"> un </w:t>
      </w:r>
      <w:r w:rsidR="009F00AA">
        <w:rPr>
          <w:lang w:val="lv-LV"/>
        </w:rPr>
        <w:t>citām politikām</w:t>
      </w:r>
      <w:r w:rsidR="0037392A" w:rsidRPr="00AA1465">
        <w:rPr>
          <w:lang w:val="lv-LV"/>
        </w:rPr>
        <w:t>, k</w:t>
      </w:r>
      <w:r w:rsidR="009F00AA">
        <w:rPr>
          <w:lang w:val="lv-LV"/>
        </w:rPr>
        <w:t>as nākotnē</w:t>
      </w:r>
      <w:r w:rsidR="0037392A" w:rsidRPr="00AA1465">
        <w:rPr>
          <w:lang w:val="lv-LV"/>
        </w:rPr>
        <w:t xml:space="preserve"> </w:t>
      </w:r>
      <w:r w:rsidR="009F00AA">
        <w:rPr>
          <w:lang w:val="lv-LV"/>
        </w:rPr>
        <w:t>ietekmēs personas</w:t>
      </w:r>
      <w:r w:rsidR="0037392A" w:rsidRPr="00AA1465">
        <w:rPr>
          <w:lang w:val="lv-LV"/>
        </w:rPr>
        <w:t xml:space="preserve"> ar invaliditāti Eiropā un ārpus tās.</w:t>
      </w:r>
    </w:p>
    <w:p w14:paraId="3A975581" w14:textId="5AB81505" w:rsidR="00737D04" w:rsidRPr="00AA1465" w:rsidRDefault="00737D04" w:rsidP="00B309B5">
      <w:pPr>
        <w:spacing w:line="360" w:lineRule="auto"/>
        <w:rPr>
          <w:lang w:val="lv-LV"/>
        </w:rPr>
      </w:pPr>
    </w:p>
    <w:p w14:paraId="6A3E10EB" w14:textId="02343CD0" w:rsidR="00B309B5" w:rsidRPr="00AA1465" w:rsidRDefault="00737D04" w:rsidP="008D78B3">
      <w:pPr>
        <w:spacing w:line="360" w:lineRule="auto"/>
        <w:rPr>
          <w:lang w:val="lv-LV"/>
        </w:rPr>
      </w:pPr>
      <w:r w:rsidRPr="00AA1465">
        <w:rPr>
          <w:lang w:val="lv-LV"/>
        </w:rPr>
        <w:t xml:space="preserve">Šajā Manifestā ir </w:t>
      </w:r>
      <w:r w:rsidR="004753D8">
        <w:rPr>
          <w:lang w:val="lv-LV"/>
        </w:rPr>
        <w:t>ietvertas</w:t>
      </w:r>
      <w:r w:rsidRPr="00AA1465">
        <w:rPr>
          <w:lang w:val="lv-LV"/>
        </w:rPr>
        <w:t xml:space="preserve"> galvenās prioritātes, kas Eiropas Savienības institūcijām </w:t>
      </w:r>
      <w:r w:rsidR="008B6647">
        <w:rPr>
          <w:lang w:val="lv-LV"/>
        </w:rPr>
        <w:t xml:space="preserve">jāīsteno attiecībā uz </w:t>
      </w:r>
      <w:r w:rsidR="008B6647" w:rsidRPr="00AA1465">
        <w:rPr>
          <w:lang w:val="lv-LV"/>
        </w:rPr>
        <w:t>personām ar invaliditāti</w:t>
      </w:r>
      <w:r w:rsidR="008B6647">
        <w:rPr>
          <w:lang w:val="lv-LV"/>
        </w:rPr>
        <w:t>,</w:t>
      </w:r>
      <w:r w:rsidR="009F00AA">
        <w:rPr>
          <w:lang w:val="lv-LV"/>
        </w:rPr>
        <w:t xml:space="preserve"> lai pilnībā tiktu ievērota</w:t>
      </w:r>
      <w:r w:rsidRPr="00AA1465">
        <w:rPr>
          <w:lang w:val="lv-LV"/>
        </w:rPr>
        <w:t xml:space="preserve"> Apvienoto Nāciju Organizācijas</w:t>
      </w:r>
      <w:r w:rsidR="00207363">
        <w:rPr>
          <w:lang w:val="lv-LV"/>
        </w:rPr>
        <w:t xml:space="preserve"> (ANO)</w:t>
      </w:r>
      <w:r w:rsidRPr="00AA1465">
        <w:rPr>
          <w:lang w:val="lv-LV"/>
        </w:rPr>
        <w:t xml:space="preserve"> Konvencij</w:t>
      </w:r>
      <w:r w:rsidR="009F00AA">
        <w:rPr>
          <w:lang w:val="lv-LV"/>
        </w:rPr>
        <w:t>a</w:t>
      </w:r>
      <w:r w:rsidRPr="00AA1465">
        <w:rPr>
          <w:lang w:val="lv-LV"/>
        </w:rPr>
        <w:t xml:space="preserve"> par personu ar invaliditāti tiesībām (</w:t>
      </w:r>
      <w:r w:rsidR="008B6647">
        <w:rPr>
          <w:lang w:val="lv-LV"/>
        </w:rPr>
        <w:t>saīs</w:t>
      </w:r>
      <w:r w:rsidR="009F00AA">
        <w:rPr>
          <w:lang w:val="lv-LV"/>
        </w:rPr>
        <w:t>inājums</w:t>
      </w:r>
      <w:r w:rsidR="008B6647">
        <w:rPr>
          <w:lang w:val="lv-LV"/>
        </w:rPr>
        <w:t xml:space="preserve"> angļu val. - </w:t>
      </w:r>
      <w:r w:rsidRPr="00AA1465">
        <w:rPr>
          <w:lang w:val="lv-LV"/>
        </w:rPr>
        <w:t>CRPD) un</w:t>
      </w:r>
      <w:r w:rsidR="008B6647">
        <w:rPr>
          <w:lang w:val="lv-LV"/>
        </w:rPr>
        <w:t xml:space="preserve"> personu ar inva</w:t>
      </w:r>
      <w:r w:rsidR="009F00AA">
        <w:rPr>
          <w:lang w:val="lv-LV"/>
        </w:rPr>
        <w:t>liditāti kustības moto</w:t>
      </w:r>
      <w:r w:rsidR="008B6647">
        <w:rPr>
          <w:lang w:val="lv-LV"/>
        </w:rPr>
        <w:t xml:space="preserve"> </w:t>
      </w:r>
      <w:r w:rsidRPr="00AA1465">
        <w:rPr>
          <w:lang w:val="lv-LV"/>
        </w:rPr>
        <w:t>“</w:t>
      </w:r>
      <w:r w:rsidR="009F00AA">
        <w:rPr>
          <w:lang w:val="lv-LV"/>
        </w:rPr>
        <w:t>N</w:t>
      </w:r>
      <w:r w:rsidRPr="00AA1465">
        <w:rPr>
          <w:lang w:val="lv-LV"/>
        </w:rPr>
        <w:t>ek</w:t>
      </w:r>
      <w:r w:rsidR="004753D8">
        <w:rPr>
          <w:lang w:val="lv-LV"/>
        </w:rPr>
        <w:t>o</w:t>
      </w:r>
      <w:r w:rsidRPr="00AA1465">
        <w:rPr>
          <w:lang w:val="lv-LV"/>
        </w:rPr>
        <w:t xml:space="preserve"> par mums bez mums”.</w:t>
      </w:r>
    </w:p>
    <w:p w14:paraId="318532E0" w14:textId="372CB61D" w:rsidR="00C11145" w:rsidRPr="00AA1465" w:rsidRDefault="00C11145" w:rsidP="008D78B3">
      <w:pPr>
        <w:spacing w:line="360" w:lineRule="auto"/>
        <w:rPr>
          <w:lang w:val="lv-LV"/>
        </w:rPr>
      </w:pPr>
      <w:r w:rsidRPr="00AA1465">
        <w:rPr>
          <w:noProof/>
          <w:lang w:val="lv-LV"/>
        </w:rPr>
        <w:drawing>
          <wp:anchor distT="0" distB="0" distL="114300" distR="114300" simplePos="0" relativeHeight="251656192" behindDoc="0" locked="0" layoutInCell="1" allowOverlap="1" wp14:anchorId="05F67255" wp14:editId="39154333">
            <wp:simplePos x="0" y="0"/>
            <wp:positionH relativeFrom="column">
              <wp:posOffset>-751205</wp:posOffset>
            </wp:positionH>
            <wp:positionV relativeFrom="paragraph">
              <wp:posOffset>241672</wp:posOffset>
            </wp:positionV>
            <wp:extent cx="7565463" cy="1793142"/>
            <wp:effectExtent l="0" t="0" r="3810" b="0"/>
            <wp:wrapNone/>
            <wp:docPr id="521518392" name="Imagen 5" descr="A zenithal image of the previous EPPD European Parliament full of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18392" name="Imagen 5" descr="A zenithal image of the previous EPPD European Parliament full of participant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5463" cy="1793142"/>
                    </a:xfrm>
                    <a:prstGeom prst="rect">
                      <a:avLst/>
                    </a:prstGeom>
                  </pic:spPr>
                </pic:pic>
              </a:graphicData>
            </a:graphic>
            <wp14:sizeRelH relativeFrom="page">
              <wp14:pctWidth>0</wp14:pctWidth>
            </wp14:sizeRelH>
            <wp14:sizeRelV relativeFrom="page">
              <wp14:pctHeight>0</wp14:pctHeight>
            </wp14:sizeRelV>
          </wp:anchor>
        </w:drawing>
      </w:r>
    </w:p>
    <w:p w14:paraId="57EC7295" w14:textId="062E3ED2" w:rsidR="00C11145" w:rsidRPr="00AA1465" w:rsidRDefault="00C11145" w:rsidP="008D78B3">
      <w:pPr>
        <w:spacing w:line="360" w:lineRule="auto"/>
        <w:rPr>
          <w:lang w:val="lv-LV"/>
        </w:rPr>
      </w:pPr>
    </w:p>
    <w:p w14:paraId="555483D4" w14:textId="4213B87E" w:rsidR="00C11145" w:rsidRPr="00AA1465" w:rsidRDefault="00C11145" w:rsidP="008D78B3">
      <w:pPr>
        <w:spacing w:line="360" w:lineRule="auto"/>
        <w:rPr>
          <w:lang w:val="lv-LV"/>
        </w:rPr>
      </w:pPr>
    </w:p>
    <w:p w14:paraId="34EC214F" w14:textId="45AEE658" w:rsidR="004C1EAE" w:rsidRPr="00AA1465" w:rsidRDefault="004C1EAE" w:rsidP="008D78B3">
      <w:pPr>
        <w:spacing w:line="360" w:lineRule="auto"/>
        <w:rPr>
          <w:lang w:val="lv-LV"/>
        </w:rPr>
      </w:pPr>
    </w:p>
    <w:p w14:paraId="1F2D0B19" w14:textId="73C261F9" w:rsidR="004C1EAE" w:rsidRPr="00AA1465" w:rsidRDefault="004C1EAE" w:rsidP="008D78B3">
      <w:pPr>
        <w:spacing w:line="360" w:lineRule="auto"/>
        <w:rPr>
          <w:lang w:val="lv-LV"/>
        </w:rPr>
      </w:pPr>
    </w:p>
    <w:p w14:paraId="54F9A4CA" w14:textId="032E5F88" w:rsidR="004C1EAE" w:rsidRPr="00AA1465" w:rsidRDefault="004C1EAE" w:rsidP="008D78B3">
      <w:pPr>
        <w:spacing w:line="360" w:lineRule="auto"/>
        <w:rPr>
          <w:lang w:val="lv-LV"/>
        </w:rPr>
      </w:pPr>
    </w:p>
    <w:p w14:paraId="41DFA9D8" w14:textId="5DAC5F47" w:rsidR="004C1EAE" w:rsidRPr="00AA1465" w:rsidRDefault="004C1EAE" w:rsidP="008D78B3">
      <w:pPr>
        <w:spacing w:line="360" w:lineRule="auto"/>
        <w:rPr>
          <w:lang w:val="lv-LV"/>
        </w:rPr>
      </w:pPr>
    </w:p>
    <w:p w14:paraId="22479994" w14:textId="7C3A5AB5" w:rsidR="004C1EAE" w:rsidRPr="00AA1465" w:rsidRDefault="004C1EAE" w:rsidP="008D78B3">
      <w:pPr>
        <w:spacing w:line="360" w:lineRule="auto"/>
        <w:rPr>
          <w:lang w:val="lv-LV"/>
        </w:rPr>
      </w:pPr>
    </w:p>
    <w:p w14:paraId="129BAB75" w14:textId="77777777" w:rsidR="004C1EAE" w:rsidRDefault="004C1EAE" w:rsidP="008D78B3">
      <w:pPr>
        <w:spacing w:line="360" w:lineRule="auto"/>
        <w:rPr>
          <w:lang w:val="lv-LV"/>
        </w:rPr>
      </w:pPr>
    </w:p>
    <w:p w14:paraId="54A91627" w14:textId="07923009" w:rsidR="007532B8" w:rsidRDefault="009A0DDC" w:rsidP="009A0DDC">
      <w:pPr>
        <w:tabs>
          <w:tab w:val="left" w:pos="2013"/>
        </w:tabs>
        <w:spacing w:line="360" w:lineRule="auto"/>
        <w:rPr>
          <w:lang w:val="lv-LV"/>
        </w:rPr>
      </w:pPr>
      <w:r>
        <w:rPr>
          <w:lang w:val="lv-LV"/>
        </w:rPr>
        <w:tab/>
      </w:r>
    </w:p>
    <w:p w14:paraId="32693266" w14:textId="77777777" w:rsidR="009A0DDC" w:rsidRDefault="009A0DDC" w:rsidP="009A0DDC">
      <w:pPr>
        <w:tabs>
          <w:tab w:val="left" w:pos="2013"/>
        </w:tabs>
        <w:spacing w:line="360" w:lineRule="auto"/>
        <w:rPr>
          <w:lang w:val="lv-LV"/>
        </w:rPr>
      </w:pPr>
    </w:p>
    <w:p w14:paraId="2C4F31E0" w14:textId="77777777" w:rsidR="009A0DDC" w:rsidRDefault="009A0DDC" w:rsidP="009A0DDC">
      <w:pPr>
        <w:tabs>
          <w:tab w:val="left" w:pos="2013"/>
        </w:tabs>
        <w:spacing w:line="360" w:lineRule="auto"/>
        <w:rPr>
          <w:lang w:val="lv-LV"/>
        </w:rPr>
      </w:pPr>
    </w:p>
    <w:p w14:paraId="2DE99644" w14:textId="77777777" w:rsidR="009A0DDC" w:rsidRDefault="009A0DDC" w:rsidP="009A0DDC">
      <w:pPr>
        <w:tabs>
          <w:tab w:val="left" w:pos="2013"/>
        </w:tabs>
        <w:spacing w:line="360" w:lineRule="auto"/>
        <w:rPr>
          <w:lang w:val="lv-LV"/>
        </w:rPr>
      </w:pPr>
    </w:p>
    <w:p w14:paraId="48DEC5A2" w14:textId="77777777" w:rsidR="009A0DDC" w:rsidRDefault="009A0DDC" w:rsidP="009A0DDC">
      <w:pPr>
        <w:tabs>
          <w:tab w:val="left" w:pos="2013"/>
        </w:tabs>
        <w:spacing w:line="360" w:lineRule="auto"/>
        <w:rPr>
          <w:lang w:val="lv-LV"/>
        </w:rPr>
      </w:pPr>
    </w:p>
    <w:p w14:paraId="23282BB3" w14:textId="77777777" w:rsidR="009A0DDC" w:rsidRPr="00AA1465" w:rsidRDefault="009A0DDC" w:rsidP="009A0DDC">
      <w:pPr>
        <w:tabs>
          <w:tab w:val="left" w:pos="2013"/>
        </w:tabs>
        <w:spacing w:line="360" w:lineRule="auto"/>
        <w:rPr>
          <w:lang w:val="lv-LV"/>
        </w:rPr>
      </w:pPr>
    </w:p>
    <w:p w14:paraId="0EECB1EE" w14:textId="77777777" w:rsidR="004C1EAE" w:rsidRPr="00AA1465" w:rsidRDefault="004C1EAE" w:rsidP="008D78B3">
      <w:pPr>
        <w:spacing w:line="360" w:lineRule="auto"/>
        <w:rPr>
          <w:lang w:val="lv-LV"/>
        </w:rPr>
      </w:pPr>
    </w:p>
    <w:p w14:paraId="28088328" w14:textId="77777777" w:rsidR="009F00AA" w:rsidRDefault="00000000" w:rsidP="009F00AA">
      <w:pPr>
        <w:pStyle w:val="Heading2"/>
        <w:spacing w:before="0"/>
        <w:jc w:val="center"/>
        <w:rPr>
          <w:color w:val="FFFFFF" w:themeColor="background1"/>
          <w:sz w:val="36"/>
          <w:szCs w:val="32"/>
          <w:lang w:val="lv-LV"/>
        </w:rPr>
      </w:pPr>
      <w:bookmarkStart w:id="4" w:name="_Toc134514514"/>
      <w:r>
        <w:rPr>
          <w:noProof/>
        </w:rPr>
        <w:pict w14:anchorId="6D0CA74D">
          <v:rect id="Rectángulo 3" o:spid="_x0000_s2051" alt="Dark blue square for decorative purposes " style="position:absolute;left:0;text-align:left;margin-left:-59.2pt;margin-top:-21.9pt;width:599.55pt;height:7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" fillcolor="#1a567e" strokecolor="#1f3763 [1604]" strokeweight="1pt"/>
        </w:pict>
      </w:r>
      <w:r w:rsidR="00737D04" w:rsidRPr="00AA1465">
        <w:rPr>
          <w:color w:val="FFFFFF" w:themeColor="background1"/>
          <w:sz w:val="36"/>
          <w:szCs w:val="32"/>
          <w:lang w:val="lv-LV"/>
        </w:rPr>
        <w:t>Iekļaujošas nākotnes veidošana</w:t>
      </w:r>
    </w:p>
    <w:p w14:paraId="00EE0FC6" w14:textId="06167EBB" w:rsidR="00737D04" w:rsidRPr="00AA1465" w:rsidRDefault="00737D04" w:rsidP="009F00AA">
      <w:pPr>
        <w:pStyle w:val="Heading2"/>
        <w:spacing w:before="0"/>
        <w:jc w:val="center"/>
        <w:rPr>
          <w:color w:val="FFFFFF" w:themeColor="background1"/>
          <w:sz w:val="36"/>
          <w:szCs w:val="32"/>
          <w:lang w:val="lv-LV"/>
        </w:rPr>
      </w:pPr>
      <w:r w:rsidRPr="00AA1465">
        <w:rPr>
          <w:color w:val="FFFFFF" w:themeColor="background1"/>
          <w:sz w:val="36"/>
          <w:szCs w:val="32"/>
          <w:lang w:val="lv-LV"/>
        </w:rPr>
        <w:t xml:space="preserve"> personām ar invaliditāti ES</w:t>
      </w:r>
      <w:bookmarkEnd w:id="4"/>
    </w:p>
    <w:p w14:paraId="0D6F305C" w14:textId="7D9EFF67" w:rsidR="00D75A9E" w:rsidRPr="00AA1465" w:rsidRDefault="00D75A9E" w:rsidP="00D75A9E">
      <w:pPr>
        <w:rPr>
          <w:lang w:val="lv-LV"/>
        </w:rPr>
      </w:pPr>
    </w:p>
    <w:p w14:paraId="30F5B184" w14:textId="77777777" w:rsidR="009A0DDC" w:rsidRDefault="009A0DDC" w:rsidP="007532B8">
      <w:pPr>
        <w:spacing w:line="360" w:lineRule="auto"/>
        <w:ind w:left="567" w:hanging="425"/>
        <w:rPr>
          <w:b/>
          <w:bCs/>
          <w:sz w:val="32"/>
          <w:szCs w:val="32"/>
          <w:lang w:val="lv-LV"/>
        </w:rPr>
      </w:pPr>
    </w:p>
    <w:p w14:paraId="227054E1" w14:textId="57213B88" w:rsidR="00D75A9E" w:rsidRPr="00AA1465" w:rsidRDefault="00D75A9E" w:rsidP="007532B8">
      <w:pPr>
        <w:spacing w:line="360" w:lineRule="auto"/>
        <w:ind w:left="567" w:hanging="425"/>
        <w:rPr>
          <w:b/>
          <w:bCs/>
          <w:sz w:val="32"/>
          <w:szCs w:val="32"/>
          <w:lang w:val="lv-LV"/>
        </w:rPr>
      </w:pPr>
      <w:r w:rsidRPr="00AA1465">
        <w:rPr>
          <w:b/>
          <w:bCs/>
          <w:sz w:val="32"/>
          <w:szCs w:val="32"/>
          <w:lang w:val="lv-LV"/>
        </w:rPr>
        <w:t>Mēs aicinām Eiropas Savienības (ES) politiskos līderus:</w:t>
      </w:r>
    </w:p>
    <w:p w14:paraId="60BBCA01" w14:textId="2EAFDBA4" w:rsidR="00B309B5" w:rsidRDefault="00B26D49" w:rsidP="007532B8">
      <w:pPr>
        <w:pStyle w:val="Heading2"/>
        <w:numPr>
          <w:ilvl w:val="0"/>
          <w:numId w:val="17"/>
        </w:numPr>
        <w:spacing w:line="360" w:lineRule="auto"/>
        <w:ind w:left="567" w:hanging="425"/>
        <w:rPr>
          <w:color w:val="1A567E"/>
          <w:sz w:val="32"/>
          <w:szCs w:val="28"/>
          <w:lang w:val="lv-LV"/>
        </w:rPr>
      </w:pPr>
      <w:bookmarkStart w:id="5" w:name="_Toc134514515"/>
      <w:r>
        <w:rPr>
          <w:color w:val="1A567E"/>
          <w:sz w:val="32"/>
          <w:szCs w:val="28"/>
          <w:lang w:val="lv-LV"/>
        </w:rPr>
        <w:t>L</w:t>
      </w:r>
      <w:r w:rsidR="008B6647">
        <w:rPr>
          <w:color w:val="1A567E"/>
          <w:sz w:val="32"/>
          <w:szCs w:val="28"/>
          <w:lang w:val="lv-LV"/>
        </w:rPr>
        <w:t>īdzdalīb</w:t>
      </w:r>
      <w:r>
        <w:rPr>
          <w:color w:val="1A567E"/>
          <w:sz w:val="32"/>
          <w:szCs w:val="28"/>
          <w:lang w:val="lv-LV"/>
        </w:rPr>
        <w:t>as</w:t>
      </w:r>
      <w:r w:rsidR="008B6647">
        <w:rPr>
          <w:color w:val="1A567E"/>
          <w:sz w:val="32"/>
          <w:szCs w:val="28"/>
          <w:lang w:val="lv-LV"/>
        </w:rPr>
        <w:t xml:space="preserve"> </w:t>
      </w:r>
      <w:r w:rsidR="00AF36D2" w:rsidRPr="00AA1465">
        <w:rPr>
          <w:color w:val="1A567E"/>
          <w:sz w:val="32"/>
          <w:szCs w:val="28"/>
          <w:lang w:val="lv-LV"/>
        </w:rPr>
        <w:t xml:space="preserve">ES </w:t>
      </w:r>
      <w:bookmarkEnd w:id="5"/>
      <w:r w:rsidR="004A6699" w:rsidRPr="00AA1465">
        <w:rPr>
          <w:color w:val="1A567E"/>
          <w:sz w:val="32"/>
          <w:szCs w:val="28"/>
          <w:lang w:val="lv-LV"/>
        </w:rPr>
        <w:t>politiskajā un sabiedriskajā dzīvē</w:t>
      </w:r>
      <w:r>
        <w:rPr>
          <w:color w:val="1A567E"/>
          <w:sz w:val="32"/>
          <w:szCs w:val="28"/>
          <w:lang w:val="lv-LV"/>
        </w:rPr>
        <w:t xml:space="preserve"> nodrošināšana personām ar invaliditāti</w:t>
      </w:r>
    </w:p>
    <w:p w14:paraId="0765AA53" w14:textId="77777777" w:rsidR="009A0DDC" w:rsidRPr="009A0DDC" w:rsidRDefault="009A0DDC" w:rsidP="009A0DDC">
      <w:pPr>
        <w:rPr>
          <w:lang w:val="lv-LV"/>
        </w:rPr>
      </w:pPr>
    </w:p>
    <w:p w14:paraId="25F64A13" w14:textId="2C7E2C58" w:rsidR="006F45BD" w:rsidRDefault="00114098" w:rsidP="007532B8">
      <w:pPr>
        <w:pStyle w:val="ListParagraph"/>
        <w:numPr>
          <w:ilvl w:val="0"/>
          <w:numId w:val="40"/>
        </w:numPr>
        <w:spacing w:line="360" w:lineRule="auto"/>
        <w:ind w:left="567" w:hanging="425"/>
        <w:rPr>
          <w:lang w:val="lv-LV"/>
        </w:rPr>
      </w:pPr>
      <w:r w:rsidRPr="00AA1465">
        <w:rPr>
          <w:lang w:val="lv-LV"/>
        </w:rPr>
        <w:t xml:space="preserve">Nodrošināt, lai visām personām ar invaliditāti būtu tiesības balsot un kandidēt Eiropas vēlēšanās neatkarīgi no rīcībspējas un dzīvesvietas </w:t>
      </w:r>
      <w:r w:rsidR="00D24A40" w:rsidRPr="00AA1465">
        <w:rPr>
          <w:lang w:val="lv-LV"/>
        </w:rPr>
        <w:t xml:space="preserve">ES </w:t>
      </w:r>
      <w:r w:rsidRPr="00AA1465">
        <w:rPr>
          <w:lang w:val="lv-LV"/>
        </w:rPr>
        <w:t>valst</w:t>
      </w:r>
      <w:r w:rsidR="00D24A40">
        <w:rPr>
          <w:lang w:val="lv-LV"/>
        </w:rPr>
        <w:t>ī</w:t>
      </w:r>
      <w:r w:rsidRPr="00AA1465">
        <w:rPr>
          <w:lang w:val="lv-LV"/>
        </w:rPr>
        <w:t>.</w:t>
      </w:r>
    </w:p>
    <w:p w14:paraId="143991C3" w14:textId="0BFD7604" w:rsidR="001B74AB" w:rsidRPr="00C502CE" w:rsidRDefault="006F45BD" w:rsidP="007532B8">
      <w:pPr>
        <w:pStyle w:val="ListParagraph"/>
        <w:numPr>
          <w:ilvl w:val="0"/>
          <w:numId w:val="40"/>
        </w:numPr>
        <w:spacing w:line="360" w:lineRule="auto"/>
        <w:ind w:left="567" w:hanging="425"/>
        <w:rPr>
          <w:lang w:val="lv-LV"/>
        </w:rPr>
      </w:pPr>
      <w:r>
        <w:rPr>
          <w:lang w:val="lv-LV"/>
        </w:rPr>
        <w:t>Īstenot pasākumus</w:t>
      </w:r>
      <w:r w:rsidR="00675F31" w:rsidRPr="006F45BD">
        <w:rPr>
          <w:lang w:val="lv-LV"/>
        </w:rPr>
        <w:t xml:space="preserve">, lai </w:t>
      </w:r>
      <w:r w:rsidRPr="006F45BD">
        <w:rPr>
          <w:lang w:val="lv-LV"/>
        </w:rPr>
        <w:t>pēc iespējas</w:t>
      </w:r>
      <w:r w:rsidR="00675F31" w:rsidRPr="006F45BD">
        <w:rPr>
          <w:lang w:val="lv-LV"/>
        </w:rPr>
        <w:t xml:space="preserve"> </w:t>
      </w:r>
      <w:r>
        <w:rPr>
          <w:lang w:val="lv-LV"/>
        </w:rPr>
        <w:t xml:space="preserve">palielinātu </w:t>
      </w:r>
      <w:r w:rsidR="00675F31" w:rsidRPr="006F45BD">
        <w:rPr>
          <w:lang w:val="lv-LV"/>
        </w:rPr>
        <w:t>vēlēšanu</w:t>
      </w:r>
      <w:r>
        <w:rPr>
          <w:lang w:val="lv-LV"/>
        </w:rPr>
        <w:t xml:space="preserve"> procesa</w:t>
      </w:r>
      <w:r w:rsidR="00675F31" w:rsidRPr="006F45BD">
        <w:rPr>
          <w:lang w:val="lv-LV"/>
        </w:rPr>
        <w:t xml:space="preserve"> (</w:t>
      </w:r>
      <w:r>
        <w:rPr>
          <w:lang w:val="lv-LV"/>
        </w:rPr>
        <w:t>balsošanas veidu</w:t>
      </w:r>
      <w:r w:rsidR="00675F31" w:rsidRPr="006F45BD">
        <w:rPr>
          <w:lang w:val="lv-LV"/>
        </w:rPr>
        <w:t xml:space="preserve">, </w:t>
      </w:r>
      <w:r>
        <w:rPr>
          <w:lang w:val="lv-LV"/>
        </w:rPr>
        <w:t>aprīkojuma, mat</w:t>
      </w:r>
      <w:r w:rsidR="00675F31" w:rsidRPr="006F45BD">
        <w:rPr>
          <w:lang w:val="lv-LV"/>
        </w:rPr>
        <w:t>eriāl</w:t>
      </w:r>
      <w:r w:rsidRPr="006F45BD">
        <w:rPr>
          <w:lang w:val="lv-LV"/>
        </w:rPr>
        <w:t>u</w:t>
      </w:r>
      <w:r w:rsidR="00675F31" w:rsidRPr="006F45BD">
        <w:rPr>
          <w:lang w:val="lv-LV"/>
        </w:rPr>
        <w:t xml:space="preserve"> un informācija</w:t>
      </w:r>
      <w:r w:rsidRPr="006F45BD">
        <w:rPr>
          <w:lang w:val="lv-LV"/>
        </w:rPr>
        <w:t>s</w:t>
      </w:r>
      <w:r w:rsidR="00675F31" w:rsidRPr="006F45BD">
        <w:rPr>
          <w:lang w:val="lv-LV"/>
        </w:rPr>
        <w:t xml:space="preserve">) pieejamību, veicinātu iespēju balsot </w:t>
      </w:r>
      <w:r>
        <w:rPr>
          <w:lang w:val="lv-LV"/>
        </w:rPr>
        <w:t xml:space="preserve">patstāvīgi </w:t>
      </w:r>
      <w:r w:rsidR="00675F31" w:rsidRPr="006F45BD">
        <w:rPr>
          <w:lang w:val="lv-LV"/>
        </w:rPr>
        <w:t xml:space="preserve">un aizklāti, </w:t>
      </w:r>
      <w:r w:rsidR="00C502CE">
        <w:rPr>
          <w:lang w:val="lv-LV"/>
        </w:rPr>
        <w:t xml:space="preserve">saprātīgi </w:t>
      </w:r>
      <w:r w:rsidR="00675F31" w:rsidRPr="006F45BD">
        <w:rPr>
          <w:lang w:val="lv-LV"/>
        </w:rPr>
        <w:t>izmantojot</w:t>
      </w:r>
      <w:r w:rsidR="00C502CE">
        <w:rPr>
          <w:lang w:val="lv-LV"/>
        </w:rPr>
        <w:t xml:space="preserve"> pieejamās metodes</w:t>
      </w:r>
      <w:r w:rsidR="00675F31" w:rsidRPr="006F45BD">
        <w:rPr>
          <w:lang w:val="lv-LV"/>
        </w:rPr>
        <w:t xml:space="preserve"> (piemēram, nodrošinot alternatīvus balsošanas </w:t>
      </w:r>
      <w:r w:rsidR="00C502CE">
        <w:rPr>
          <w:lang w:val="lv-LV"/>
        </w:rPr>
        <w:t>veidus</w:t>
      </w:r>
      <w:r w:rsidR="00675F31" w:rsidRPr="006F45BD">
        <w:rPr>
          <w:lang w:val="lv-LV"/>
        </w:rPr>
        <w:t xml:space="preserve">, iepriekšēju balsošanu, taustes trafaretus, </w:t>
      </w:r>
      <w:r w:rsidR="009F00AA">
        <w:rPr>
          <w:lang w:val="lv-LV"/>
        </w:rPr>
        <w:t>kvadrāt</w:t>
      </w:r>
      <w:r w:rsidR="00675F31" w:rsidRPr="006F45BD">
        <w:rPr>
          <w:lang w:val="lv-LV"/>
        </w:rPr>
        <w:t>kod</w:t>
      </w:r>
      <w:r w:rsidRPr="006F45BD">
        <w:rPr>
          <w:lang w:val="lv-LV"/>
        </w:rPr>
        <w:t>us</w:t>
      </w:r>
      <w:r w:rsidR="009F00AA">
        <w:rPr>
          <w:lang w:val="lv-LV"/>
        </w:rPr>
        <w:t>, palīdzību</w:t>
      </w:r>
      <w:r w:rsidRPr="006F45BD">
        <w:rPr>
          <w:lang w:val="lv-LV"/>
        </w:rPr>
        <w:t xml:space="preserve"> vieglajā valodā</w:t>
      </w:r>
      <w:r w:rsidR="00675F31" w:rsidRPr="006F45BD">
        <w:rPr>
          <w:lang w:val="lv-LV"/>
        </w:rPr>
        <w:t>, zīmju valodā vai Braila rakstā)</w:t>
      </w:r>
      <w:r w:rsidR="009F00AA">
        <w:rPr>
          <w:lang w:val="lv-LV"/>
        </w:rPr>
        <w:t>,</w:t>
      </w:r>
      <w:r w:rsidR="00675F31" w:rsidRPr="006F45BD">
        <w:rPr>
          <w:lang w:val="lv-LV"/>
        </w:rPr>
        <w:t xml:space="preserve"> un</w:t>
      </w:r>
      <w:r w:rsidR="00C502CE">
        <w:rPr>
          <w:lang w:val="lv-LV"/>
        </w:rPr>
        <w:t xml:space="preserve"> </w:t>
      </w:r>
      <w:r w:rsidR="00C502CE" w:rsidRPr="00C502CE">
        <w:rPr>
          <w:lang w:val="lv-LV"/>
        </w:rPr>
        <w:t>ļau</w:t>
      </w:r>
      <w:r w:rsidR="00C502CE">
        <w:rPr>
          <w:lang w:val="lv-LV"/>
        </w:rPr>
        <w:t xml:space="preserve">t </w:t>
      </w:r>
      <w:r w:rsidR="00675F31" w:rsidRPr="00C502CE">
        <w:rPr>
          <w:lang w:val="lv-LV"/>
        </w:rPr>
        <w:t>brīvi izvēlēties</w:t>
      </w:r>
      <w:r w:rsidR="00C502CE" w:rsidRPr="00C502CE">
        <w:rPr>
          <w:lang w:val="lv-LV"/>
        </w:rPr>
        <w:t xml:space="preserve"> savu</w:t>
      </w:r>
      <w:r w:rsidR="00C502CE">
        <w:rPr>
          <w:lang w:val="lv-LV"/>
        </w:rPr>
        <w:t xml:space="preserve"> </w:t>
      </w:r>
      <w:r w:rsidR="00C502CE" w:rsidRPr="00C502CE">
        <w:rPr>
          <w:lang w:val="lv-LV"/>
        </w:rPr>
        <w:t>uzticības personu</w:t>
      </w:r>
      <w:r w:rsidR="00675F31" w:rsidRPr="00C502CE">
        <w:rPr>
          <w:lang w:val="lv-LV"/>
        </w:rPr>
        <w:t>.</w:t>
      </w:r>
    </w:p>
    <w:p w14:paraId="5D144A81" w14:textId="4FEE0E28" w:rsidR="00675F31" w:rsidRPr="00AA1465" w:rsidRDefault="00114098" w:rsidP="007532B8">
      <w:pPr>
        <w:pStyle w:val="ListParagraph"/>
        <w:numPr>
          <w:ilvl w:val="0"/>
          <w:numId w:val="40"/>
        </w:numPr>
        <w:spacing w:line="360" w:lineRule="auto"/>
        <w:ind w:left="567" w:hanging="425"/>
        <w:rPr>
          <w:lang w:val="lv-LV"/>
        </w:rPr>
      </w:pPr>
      <w:r w:rsidRPr="009F00AA">
        <w:rPr>
          <w:lang w:val="lv-LV"/>
        </w:rPr>
        <w:t>Iesaistīt</w:t>
      </w:r>
      <w:r w:rsidRPr="00C502CE">
        <w:rPr>
          <w:lang w:val="lv-LV"/>
        </w:rPr>
        <w:t xml:space="preserve"> </w:t>
      </w:r>
      <w:r w:rsidRPr="00AA1465">
        <w:rPr>
          <w:lang w:val="lv-LV"/>
        </w:rPr>
        <w:t>personas ar invaliditāti</w:t>
      </w:r>
      <w:r w:rsidR="009F00AA">
        <w:rPr>
          <w:lang w:val="lv-LV"/>
        </w:rPr>
        <w:t xml:space="preserve"> politisko </w:t>
      </w:r>
      <w:r w:rsidRPr="00AA1465">
        <w:rPr>
          <w:lang w:val="lv-LV"/>
        </w:rPr>
        <w:t>programmu</w:t>
      </w:r>
      <w:r w:rsidR="009F00AA">
        <w:rPr>
          <w:lang w:val="lv-LV"/>
        </w:rPr>
        <w:t xml:space="preserve"> Eiropas vēlēšanām</w:t>
      </w:r>
      <w:r w:rsidRPr="00AA1465">
        <w:rPr>
          <w:lang w:val="lv-LV"/>
        </w:rPr>
        <w:t xml:space="preserve"> izstrādē un palielināt </w:t>
      </w:r>
      <w:r w:rsidR="009F00AA">
        <w:rPr>
          <w:lang w:val="lv-LV"/>
        </w:rPr>
        <w:t xml:space="preserve">deputātu </w:t>
      </w:r>
      <w:r w:rsidRPr="00AA1465">
        <w:rPr>
          <w:lang w:val="lv-LV"/>
        </w:rPr>
        <w:t>kandidātu</w:t>
      </w:r>
      <w:r w:rsidR="009F00AA">
        <w:rPr>
          <w:lang w:val="lv-LV"/>
        </w:rPr>
        <w:t xml:space="preserve"> </w:t>
      </w:r>
      <w:r w:rsidRPr="00AA1465">
        <w:rPr>
          <w:lang w:val="lv-LV"/>
        </w:rPr>
        <w:t>ar invaliditāti</w:t>
      </w:r>
      <w:r w:rsidR="009F00AA">
        <w:rPr>
          <w:lang w:val="lv-LV"/>
        </w:rPr>
        <w:t xml:space="preserve"> skaitu</w:t>
      </w:r>
      <w:r w:rsidRPr="00AA1465">
        <w:rPr>
          <w:lang w:val="lv-LV"/>
        </w:rPr>
        <w:t xml:space="preserve">, </w:t>
      </w:r>
      <w:r w:rsidR="009F00AA">
        <w:rPr>
          <w:lang w:val="lv-LV"/>
        </w:rPr>
        <w:t xml:space="preserve">tostarp arī </w:t>
      </w:r>
      <w:r w:rsidRPr="00AA1465">
        <w:rPr>
          <w:lang w:val="lv-LV"/>
        </w:rPr>
        <w:t xml:space="preserve">sieviešu un jauniešu ar invaliditāti skaitu. Eiropas un </w:t>
      </w:r>
      <w:r w:rsidR="009F00AA">
        <w:rPr>
          <w:lang w:val="lv-LV"/>
        </w:rPr>
        <w:t xml:space="preserve">nacionālā līmeņa </w:t>
      </w:r>
      <w:r w:rsidRPr="00AA1465">
        <w:rPr>
          <w:lang w:val="lv-LV"/>
        </w:rPr>
        <w:t xml:space="preserve">politiskajām partijām ir jānodrošina, ka tās ir iekļaujošas un </w:t>
      </w:r>
      <w:r w:rsidR="009F00AA">
        <w:rPr>
          <w:lang w:val="lv-LV"/>
        </w:rPr>
        <w:t>to kampaņu materiāli, politiskās programmas, debates un pasākumi ir pieejami</w:t>
      </w:r>
      <w:r w:rsidRPr="00AA1465">
        <w:rPr>
          <w:lang w:val="lv-LV"/>
        </w:rPr>
        <w:t xml:space="preserve"> personām ar invaliditāti. V</w:t>
      </w:r>
      <w:r w:rsidR="009F00AA">
        <w:rPr>
          <w:lang w:val="lv-LV"/>
        </w:rPr>
        <w:t>ēlēšanu sagatavošanā</w:t>
      </w:r>
      <w:r w:rsidRPr="00AA1465">
        <w:rPr>
          <w:lang w:val="lv-LV"/>
        </w:rPr>
        <w:t xml:space="preserve"> ir jāiesaista personu ar invaliditāti organizācijas, lai </w:t>
      </w:r>
      <w:r w:rsidR="009F00AA">
        <w:rPr>
          <w:lang w:val="lv-LV"/>
        </w:rPr>
        <w:t>palīdzētu apzināt</w:t>
      </w:r>
      <w:r w:rsidRPr="00AA1465">
        <w:rPr>
          <w:lang w:val="lv-LV"/>
        </w:rPr>
        <w:t xml:space="preserve"> un </w:t>
      </w:r>
      <w:r w:rsidR="009F00AA">
        <w:rPr>
          <w:lang w:val="lv-LV"/>
        </w:rPr>
        <w:t xml:space="preserve">risināt </w:t>
      </w:r>
      <w:r w:rsidRPr="00AA1465">
        <w:rPr>
          <w:lang w:val="lv-LV"/>
        </w:rPr>
        <w:t>pie</w:t>
      </w:r>
      <w:r w:rsidR="009F00AA">
        <w:rPr>
          <w:lang w:val="lv-LV"/>
        </w:rPr>
        <w:t>klūstamības</w:t>
      </w:r>
      <w:r w:rsidRPr="00AA1465">
        <w:rPr>
          <w:lang w:val="lv-LV"/>
        </w:rPr>
        <w:t xml:space="preserve"> </w:t>
      </w:r>
      <w:r w:rsidR="009F00AA">
        <w:rPr>
          <w:lang w:val="lv-LV"/>
        </w:rPr>
        <w:t>problēmas</w:t>
      </w:r>
      <w:r w:rsidRPr="00AA1465">
        <w:rPr>
          <w:lang w:val="lv-LV"/>
        </w:rPr>
        <w:t>.</w:t>
      </w:r>
    </w:p>
    <w:p w14:paraId="26F03F3C" w14:textId="1562DFDB" w:rsidR="00C31615" w:rsidRPr="00AA1465" w:rsidRDefault="009F00AA" w:rsidP="007532B8">
      <w:pPr>
        <w:pStyle w:val="ListParagraph"/>
        <w:numPr>
          <w:ilvl w:val="0"/>
          <w:numId w:val="40"/>
        </w:numPr>
        <w:spacing w:line="360" w:lineRule="auto"/>
        <w:ind w:left="567" w:hanging="425"/>
        <w:rPr>
          <w:lang w:val="lv-LV"/>
        </w:rPr>
      </w:pPr>
      <w:r>
        <w:rPr>
          <w:lang w:val="lv-LV"/>
        </w:rPr>
        <w:t>Īstenot</w:t>
      </w:r>
      <w:r w:rsidR="00C31615" w:rsidRPr="00AA1465">
        <w:rPr>
          <w:lang w:val="lv-LV"/>
        </w:rPr>
        <w:t xml:space="preserve"> pasākumus, lai </w:t>
      </w:r>
      <w:r>
        <w:rPr>
          <w:lang w:val="lv-LV"/>
        </w:rPr>
        <w:t xml:space="preserve">Eiropas vēlēšanās veiksmīgāk </w:t>
      </w:r>
      <w:r w:rsidR="00C31615" w:rsidRPr="00AA1465">
        <w:rPr>
          <w:lang w:val="lv-LV"/>
        </w:rPr>
        <w:t>novērstu un aizsargātu kandidātus pret vardarbību</w:t>
      </w:r>
      <w:r w:rsidR="00EB6C58">
        <w:rPr>
          <w:lang w:val="lv-LV"/>
        </w:rPr>
        <w:t xml:space="preserve"> kibertelpā</w:t>
      </w:r>
      <w:r w:rsidR="00C31615" w:rsidRPr="00AA1465">
        <w:rPr>
          <w:lang w:val="lv-LV"/>
        </w:rPr>
        <w:t xml:space="preserve"> un </w:t>
      </w:r>
      <w:r w:rsidR="00B36432">
        <w:rPr>
          <w:lang w:val="lv-LV"/>
        </w:rPr>
        <w:t>aizskaršanu</w:t>
      </w:r>
      <w:r w:rsidR="00C31615" w:rsidRPr="00AA1465">
        <w:rPr>
          <w:lang w:val="lv-LV"/>
        </w:rPr>
        <w:t>, tostarp pret naida runu invaliditātes, dzimuma identitātes, etniskās piederības un seksuālās orientācijas dēļ.</w:t>
      </w:r>
    </w:p>
    <w:p w14:paraId="23FA523A" w14:textId="24536AC1" w:rsidR="009A0DDC" w:rsidRDefault="00F670CE" w:rsidP="009A0DDC">
      <w:pPr>
        <w:pStyle w:val="ListParagraph"/>
        <w:numPr>
          <w:ilvl w:val="0"/>
          <w:numId w:val="40"/>
        </w:numPr>
        <w:spacing w:line="360" w:lineRule="auto"/>
        <w:ind w:left="567" w:hanging="425"/>
        <w:rPr>
          <w:lang w:val="lv-LV"/>
        </w:rPr>
      </w:pPr>
      <w:r w:rsidRPr="00AA1465">
        <w:rPr>
          <w:lang w:val="lv-LV"/>
        </w:rPr>
        <w:t xml:space="preserve">Apkopot </w:t>
      </w:r>
      <w:r w:rsidR="00B36432">
        <w:rPr>
          <w:lang w:val="lv-LV"/>
        </w:rPr>
        <w:t>nepersonificētus</w:t>
      </w:r>
      <w:r w:rsidRPr="00AA1465">
        <w:rPr>
          <w:lang w:val="lv-LV"/>
        </w:rPr>
        <w:t xml:space="preserve"> datus par personu ar invaliditāti dalību</w:t>
      </w:r>
      <w:r w:rsidR="00B36432">
        <w:rPr>
          <w:lang w:val="lv-LV"/>
        </w:rPr>
        <w:t xml:space="preserve"> Eiropas vēlēšanās</w:t>
      </w:r>
      <w:r w:rsidRPr="00AA1465">
        <w:rPr>
          <w:lang w:val="lv-LV"/>
        </w:rPr>
        <w:t xml:space="preserve"> kā vēlētājiem un kandidātiem.</w:t>
      </w:r>
    </w:p>
    <w:p w14:paraId="62D59743" w14:textId="77777777" w:rsidR="009A0DDC" w:rsidRDefault="009A0DDC" w:rsidP="009A0DDC">
      <w:pPr>
        <w:spacing w:line="360" w:lineRule="auto"/>
        <w:rPr>
          <w:lang w:val="lv-LV"/>
        </w:rPr>
      </w:pPr>
    </w:p>
    <w:p w14:paraId="19D99C15" w14:textId="77777777" w:rsidR="009A0DDC" w:rsidRPr="009A0DDC" w:rsidRDefault="009A0DDC" w:rsidP="009A0DDC">
      <w:pPr>
        <w:spacing w:line="360" w:lineRule="auto"/>
        <w:rPr>
          <w:lang w:val="lv-LV"/>
        </w:rPr>
      </w:pPr>
    </w:p>
    <w:p w14:paraId="2AAA728C" w14:textId="77777777" w:rsidR="009A0DDC" w:rsidRDefault="009A0DDC" w:rsidP="009A0DDC">
      <w:pPr>
        <w:spacing w:line="360" w:lineRule="auto"/>
        <w:rPr>
          <w:highlight w:val="yellow"/>
          <w:lang w:val="lv-LV"/>
        </w:rPr>
      </w:pPr>
    </w:p>
    <w:p w14:paraId="2D0F202B" w14:textId="77777777" w:rsidR="009A0DDC" w:rsidRPr="009A0DDC" w:rsidRDefault="009A0DDC" w:rsidP="009A0DDC">
      <w:pPr>
        <w:spacing w:line="360" w:lineRule="auto"/>
        <w:rPr>
          <w:highlight w:val="yellow"/>
          <w:lang w:val="lv-LV"/>
        </w:rPr>
      </w:pPr>
    </w:p>
    <w:p w14:paraId="0D4E4AF0" w14:textId="365DD8B6" w:rsidR="007532B8" w:rsidRPr="00E92FD1" w:rsidRDefault="00114098" w:rsidP="007532B8">
      <w:pPr>
        <w:pStyle w:val="ListParagraph"/>
        <w:numPr>
          <w:ilvl w:val="0"/>
          <w:numId w:val="41"/>
        </w:numPr>
        <w:spacing w:line="360" w:lineRule="auto"/>
        <w:ind w:left="567" w:hanging="425"/>
        <w:rPr>
          <w:lang w:val="lv-LV"/>
        </w:rPr>
      </w:pPr>
      <w:r w:rsidRPr="00E92FD1">
        <w:rPr>
          <w:lang w:val="lv-LV"/>
        </w:rPr>
        <w:t>Atbalstī</w:t>
      </w:r>
      <w:r w:rsidR="00B36432" w:rsidRPr="00E92FD1">
        <w:rPr>
          <w:lang w:val="lv-LV"/>
        </w:rPr>
        <w:t>t</w:t>
      </w:r>
      <w:r w:rsidR="009B5188" w:rsidRPr="00E92FD1">
        <w:rPr>
          <w:lang w:val="lv-LV"/>
        </w:rPr>
        <w:t xml:space="preserve"> </w:t>
      </w:r>
      <w:r w:rsidR="00E92FD1" w:rsidRPr="00E92FD1">
        <w:rPr>
          <w:lang w:val="lv-LV"/>
        </w:rPr>
        <w:t>risinājumus</w:t>
      </w:r>
      <w:r w:rsidR="009B5188" w:rsidRPr="00E92FD1">
        <w:rPr>
          <w:lang w:val="lv-LV"/>
        </w:rPr>
        <w:t>, kas paredz</w:t>
      </w:r>
      <w:r w:rsidRPr="00E92FD1">
        <w:rPr>
          <w:lang w:val="lv-LV"/>
        </w:rPr>
        <w:t xml:space="preserve"> </w:t>
      </w:r>
      <w:r w:rsidR="00B36432" w:rsidRPr="00E92FD1">
        <w:rPr>
          <w:lang w:val="lv-LV"/>
        </w:rPr>
        <w:t>person</w:t>
      </w:r>
      <w:r w:rsidR="009B5188" w:rsidRPr="00E92FD1">
        <w:rPr>
          <w:lang w:val="lv-LV"/>
        </w:rPr>
        <w:t>u</w:t>
      </w:r>
      <w:r w:rsidR="00B36432" w:rsidRPr="00E92FD1">
        <w:rPr>
          <w:lang w:val="lv-LV"/>
        </w:rPr>
        <w:t xml:space="preserve"> </w:t>
      </w:r>
      <w:r w:rsidRPr="00E92FD1">
        <w:rPr>
          <w:lang w:val="lv-LV"/>
        </w:rPr>
        <w:t>ar invaliditāti rīcībspēj</w:t>
      </w:r>
      <w:r w:rsidR="00B36432" w:rsidRPr="00E92FD1">
        <w:rPr>
          <w:lang w:val="lv-LV"/>
        </w:rPr>
        <w:t>as at</w:t>
      </w:r>
      <w:r w:rsidR="009B5188" w:rsidRPr="00E92FD1">
        <w:rPr>
          <w:lang w:val="lv-LV"/>
        </w:rPr>
        <w:t>ņemšanu</w:t>
      </w:r>
      <w:r w:rsidR="00E92FD1" w:rsidRPr="00E92FD1">
        <w:rPr>
          <w:lang w:val="lv-LV"/>
        </w:rPr>
        <w:t xml:space="preserve"> aizstāt</w:t>
      </w:r>
      <w:r w:rsidR="009B5188" w:rsidRPr="00E92FD1">
        <w:rPr>
          <w:lang w:val="lv-LV"/>
        </w:rPr>
        <w:t xml:space="preserve"> ar atbilstoši finansētu sistēmu, kas</w:t>
      </w:r>
      <w:r w:rsidR="00394AFD">
        <w:rPr>
          <w:lang w:val="lv-LV"/>
        </w:rPr>
        <w:t xml:space="preserve"> personām ar invaliditāti</w:t>
      </w:r>
      <w:r w:rsidR="009B5188" w:rsidRPr="00E92FD1">
        <w:rPr>
          <w:lang w:val="lv-LV"/>
        </w:rPr>
        <w:t xml:space="preserve"> sniedz atbalstu lēmumu pieņemšanā</w:t>
      </w:r>
      <w:r w:rsidRPr="00E92FD1">
        <w:rPr>
          <w:lang w:val="lv-LV"/>
        </w:rPr>
        <w:t>.</w:t>
      </w:r>
    </w:p>
    <w:p w14:paraId="592EDD6C" w14:textId="2ACC7743" w:rsidR="009A0DDC" w:rsidRPr="009A0DDC" w:rsidRDefault="00114098" w:rsidP="009A0DDC">
      <w:pPr>
        <w:pStyle w:val="ListParagraph"/>
        <w:numPr>
          <w:ilvl w:val="0"/>
          <w:numId w:val="41"/>
        </w:numPr>
        <w:spacing w:line="360" w:lineRule="auto"/>
        <w:ind w:left="567" w:hanging="425"/>
        <w:rPr>
          <w:lang w:val="lv-LV"/>
        </w:rPr>
      </w:pPr>
      <w:r w:rsidRPr="00AA1465">
        <w:rPr>
          <w:lang w:val="lv-LV"/>
        </w:rPr>
        <w:t xml:space="preserve">Padarīt pieejamus resursus un instrumentus, </w:t>
      </w:r>
      <w:r w:rsidR="009B5188">
        <w:rPr>
          <w:lang w:val="lv-LV"/>
        </w:rPr>
        <w:t xml:space="preserve">tai skaitā arī </w:t>
      </w:r>
      <w:r w:rsidRPr="00AA1465">
        <w:rPr>
          <w:lang w:val="lv-LV"/>
        </w:rPr>
        <w:t xml:space="preserve">izpratnes veidošanas kampaņas, lai </w:t>
      </w:r>
      <w:r w:rsidR="009B5188">
        <w:rPr>
          <w:lang w:val="lv-LV"/>
        </w:rPr>
        <w:t xml:space="preserve">personām ar invaliditāti un viņus pārstāvošām organizācijām visā to dažādībā nodrošinātu efektīvu līdzdalību </w:t>
      </w:r>
      <w:r w:rsidRPr="00AA1465">
        <w:rPr>
          <w:lang w:val="lv-LV"/>
        </w:rPr>
        <w:t xml:space="preserve">ES </w:t>
      </w:r>
      <w:r w:rsidR="009B5188">
        <w:rPr>
          <w:lang w:val="lv-LV"/>
        </w:rPr>
        <w:t>iekšpolitikā</w:t>
      </w:r>
      <w:r w:rsidRPr="00AA1465">
        <w:rPr>
          <w:lang w:val="lv-LV"/>
        </w:rPr>
        <w:t>, tostarp ES tiesību aktu, iniciatīvu un budžet</w:t>
      </w:r>
      <w:r w:rsidR="009B5188">
        <w:rPr>
          <w:lang w:val="lv-LV"/>
        </w:rPr>
        <w:t>a</w:t>
      </w:r>
      <w:r w:rsidRPr="00AA1465">
        <w:rPr>
          <w:lang w:val="lv-LV"/>
        </w:rPr>
        <w:t xml:space="preserve"> sagatavošanā un</w:t>
      </w:r>
      <w:r w:rsidR="0091788D">
        <w:rPr>
          <w:lang w:val="lv-LV"/>
        </w:rPr>
        <w:t xml:space="preserve"> apspriešanā</w:t>
      </w:r>
      <w:r w:rsidRPr="00AA1465">
        <w:rPr>
          <w:lang w:val="lv-LV"/>
        </w:rPr>
        <w:t>. Precīzāk,</w:t>
      </w:r>
      <w:r w:rsidR="001A32F4">
        <w:rPr>
          <w:lang w:val="lv-LV"/>
        </w:rPr>
        <w:t xml:space="preserve"> -</w:t>
      </w:r>
      <w:r w:rsidRPr="00AA1465">
        <w:rPr>
          <w:lang w:val="lv-LV"/>
        </w:rPr>
        <w:t xml:space="preserve"> </w:t>
      </w:r>
      <w:r w:rsidR="0091788D">
        <w:rPr>
          <w:lang w:val="lv-LV"/>
        </w:rPr>
        <w:t>tiem jāietver</w:t>
      </w:r>
      <w:r w:rsidRPr="00AA1465">
        <w:rPr>
          <w:lang w:val="lv-LV"/>
        </w:rPr>
        <w:t xml:space="preserve"> sabiedriskās apspriešanas </w:t>
      </w:r>
      <w:r w:rsidR="0091788D">
        <w:rPr>
          <w:lang w:val="lv-LV"/>
        </w:rPr>
        <w:t>rīki</w:t>
      </w:r>
      <w:r w:rsidRPr="00AA1465">
        <w:rPr>
          <w:lang w:val="lv-LV"/>
        </w:rPr>
        <w:t xml:space="preserve">, </w:t>
      </w:r>
      <w:r w:rsidR="0040097C" w:rsidRPr="00AA1465">
        <w:rPr>
          <w:lang w:val="lv-LV"/>
        </w:rPr>
        <w:t>ieinteresēto p</w:t>
      </w:r>
      <w:r w:rsidR="0091788D">
        <w:rPr>
          <w:lang w:val="lv-LV"/>
        </w:rPr>
        <w:t>ušu</w:t>
      </w:r>
      <w:r w:rsidR="0040097C" w:rsidRPr="00AA1465">
        <w:rPr>
          <w:lang w:val="lv-LV"/>
        </w:rPr>
        <w:t xml:space="preserve"> sanāksmes, publisk</w:t>
      </w:r>
      <w:r w:rsidR="0091788D">
        <w:rPr>
          <w:lang w:val="lv-LV"/>
        </w:rPr>
        <w:t>ā</w:t>
      </w:r>
      <w:r w:rsidR="0040097C" w:rsidRPr="00AA1465">
        <w:rPr>
          <w:lang w:val="lv-LV"/>
        </w:rPr>
        <w:t>s debates, pasākumi u</w:t>
      </w:r>
      <w:r w:rsidR="0091788D">
        <w:rPr>
          <w:lang w:val="lv-LV"/>
        </w:rPr>
        <w:t>n citi</w:t>
      </w:r>
      <w:r w:rsidR="0040097C" w:rsidRPr="00AA1465">
        <w:rPr>
          <w:lang w:val="lv-LV"/>
        </w:rPr>
        <w:t>.</w:t>
      </w:r>
    </w:p>
    <w:p w14:paraId="74D2504A" w14:textId="02DCC7B0" w:rsidR="00BB4B3B" w:rsidRPr="001A32F4" w:rsidRDefault="004A674B" w:rsidP="007532B8">
      <w:pPr>
        <w:pStyle w:val="ListParagraph"/>
        <w:numPr>
          <w:ilvl w:val="0"/>
          <w:numId w:val="41"/>
        </w:numPr>
        <w:spacing w:line="360" w:lineRule="auto"/>
        <w:ind w:left="567" w:hanging="425"/>
        <w:rPr>
          <w:lang w:val="lv-LV"/>
        </w:rPr>
      </w:pPr>
      <w:r w:rsidRPr="00AA1465">
        <w:rPr>
          <w:lang w:val="lv-LV"/>
        </w:rPr>
        <w:t>Uzlabot</w:t>
      </w:r>
      <w:r w:rsidR="0091788D">
        <w:rPr>
          <w:lang w:val="lv-LV"/>
        </w:rPr>
        <w:t xml:space="preserve"> visu</w:t>
      </w:r>
      <w:r w:rsidRPr="00AA1465">
        <w:rPr>
          <w:lang w:val="lv-LV"/>
        </w:rPr>
        <w:t xml:space="preserve"> ES iestāžu </w:t>
      </w:r>
      <w:r w:rsidR="0091788D">
        <w:rPr>
          <w:lang w:val="lv-LV"/>
        </w:rPr>
        <w:t>piekļūstamību</w:t>
      </w:r>
      <w:r w:rsidRPr="00AA1465">
        <w:rPr>
          <w:lang w:val="lv-LV"/>
        </w:rPr>
        <w:t xml:space="preserve">, </w:t>
      </w:r>
      <w:r w:rsidR="0091788D">
        <w:rPr>
          <w:lang w:val="lv-LV"/>
        </w:rPr>
        <w:t>tai skaitā visu ēku, digitālo rīku, dokumentu un saziņas piekļūstamību</w:t>
      </w:r>
      <w:r w:rsidR="001245B2" w:rsidRPr="00AA1465">
        <w:rPr>
          <w:lang w:val="lv-LV"/>
        </w:rPr>
        <w:t>. Tas jā</w:t>
      </w:r>
      <w:r w:rsidR="0091788D">
        <w:rPr>
          <w:lang w:val="lv-LV"/>
        </w:rPr>
        <w:t xml:space="preserve">īsteno sadarbībā </w:t>
      </w:r>
      <w:r w:rsidR="001245B2" w:rsidRPr="00AA1465">
        <w:rPr>
          <w:lang w:val="lv-LV"/>
        </w:rPr>
        <w:t>ar person</w:t>
      </w:r>
      <w:r w:rsidR="0091788D">
        <w:rPr>
          <w:lang w:val="lv-LV"/>
        </w:rPr>
        <w:t>u</w:t>
      </w:r>
      <w:r w:rsidR="001245B2" w:rsidRPr="00AA1465">
        <w:rPr>
          <w:lang w:val="lv-LV"/>
        </w:rPr>
        <w:t xml:space="preserve"> ar inv</w:t>
      </w:r>
      <w:r w:rsidR="0091788D">
        <w:rPr>
          <w:lang w:val="lv-LV"/>
        </w:rPr>
        <w:t xml:space="preserve">aliditāti pārstāvošām </w:t>
      </w:r>
      <w:r w:rsidR="001245B2" w:rsidRPr="00AA1465">
        <w:rPr>
          <w:lang w:val="lv-LV"/>
        </w:rPr>
        <w:t xml:space="preserve"> organizācijām, pie</w:t>
      </w:r>
      <w:r w:rsidR="0091788D">
        <w:rPr>
          <w:lang w:val="lv-LV"/>
        </w:rPr>
        <w:t>kļūstam</w:t>
      </w:r>
      <w:r w:rsidR="001245B2" w:rsidRPr="00AA1465">
        <w:rPr>
          <w:lang w:val="lv-LV"/>
        </w:rPr>
        <w:t xml:space="preserve">ības </w:t>
      </w:r>
      <w:r w:rsidR="0091788D">
        <w:rPr>
          <w:lang w:val="lv-LV"/>
        </w:rPr>
        <w:t xml:space="preserve">ekspertiem, </w:t>
      </w:r>
      <w:r w:rsidR="001A32F4">
        <w:rPr>
          <w:lang w:val="lv-LV"/>
        </w:rPr>
        <w:t>ie</w:t>
      </w:r>
      <w:r w:rsidR="001245B2" w:rsidRPr="00AA1465">
        <w:rPr>
          <w:lang w:val="lv-LV"/>
        </w:rPr>
        <w:t xml:space="preserve">vērojot ES </w:t>
      </w:r>
      <w:r w:rsidR="001A32F4">
        <w:rPr>
          <w:lang w:val="lv-LV"/>
        </w:rPr>
        <w:t>pieņemtos</w:t>
      </w:r>
      <w:r w:rsidR="001245B2" w:rsidRPr="00AA1465">
        <w:rPr>
          <w:lang w:val="lv-LV"/>
        </w:rPr>
        <w:t xml:space="preserve"> tiesību aktus</w:t>
      </w:r>
      <w:r w:rsidR="001A32F4">
        <w:rPr>
          <w:lang w:val="lv-LV"/>
        </w:rPr>
        <w:t>, kas regulē piekļūstamības jautājumus</w:t>
      </w:r>
      <w:r w:rsidR="001245B2" w:rsidRPr="00AA1465">
        <w:rPr>
          <w:lang w:val="lv-LV"/>
        </w:rPr>
        <w:t xml:space="preserve">. </w:t>
      </w:r>
      <w:r w:rsidR="001A32F4">
        <w:rPr>
          <w:lang w:val="lv-LV"/>
        </w:rPr>
        <w:t xml:space="preserve"> S</w:t>
      </w:r>
      <w:r w:rsidR="001245B2" w:rsidRPr="00AA1465">
        <w:rPr>
          <w:lang w:val="lv-LV"/>
        </w:rPr>
        <w:t>aziņ</w:t>
      </w:r>
      <w:r w:rsidR="001A32F4">
        <w:rPr>
          <w:lang w:val="lv-LV"/>
        </w:rPr>
        <w:t>ā jāizmanto vieglā valoda</w:t>
      </w:r>
      <w:r w:rsidR="001245B2" w:rsidRPr="00AA1465">
        <w:rPr>
          <w:lang w:val="lv-LV"/>
        </w:rPr>
        <w:t>, Braila rakst</w:t>
      </w:r>
      <w:r w:rsidR="001A32F4">
        <w:rPr>
          <w:lang w:val="lv-LV"/>
        </w:rPr>
        <w:t>s</w:t>
      </w:r>
      <w:r w:rsidR="001245B2" w:rsidRPr="00AA1465">
        <w:rPr>
          <w:lang w:val="lv-LV"/>
        </w:rPr>
        <w:t>, subtitr</w:t>
      </w:r>
      <w:r w:rsidR="001A32F4">
        <w:rPr>
          <w:lang w:val="lv-LV"/>
        </w:rPr>
        <w:t>i</w:t>
      </w:r>
      <w:r w:rsidR="001245B2" w:rsidRPr="00AA1465">
        <w:rPr>
          <w:lang w:val="lv-LV"/>
        </w:rPr>
        <w:t>, papildinoš</w:t>
      </w:r>
      <w:r w:rsidR="001A32F4">
        <w:rPr>
          <w:lang w:val="lv-LV"/>
        </w:rPr>
        <w:t>ā</w:t>
      </w:r>
      <w:r w:rsidR="001245B2" w:rsidRPr="00AA1465">
        <w:rPr>
          <w:lang w:val="lv-LV"/>
        </w:rPr>
        <w:t xml:space="preserve"> un alternatīv</w:t>
      </w:r>
      <w:r w:rsidR="001A32F4">
        <w:rPr>
          <w:lang w:val="lv-LV"/>
        </w:rPr>
        <w:t xml:space="preserve">ā </w:t>
      </w:r>
      <w:r w:rsidR="001245B2" w:rsidRPr="00AA1465">
        <w:rPr>
          <w:lang w:val="lv-LV"/>
        </w:rPr>
        <w:t>saziņas sistē</w:t>
      </w:r>
      <w:r w:rsidR="001A32F4">
        <w:rPr>
          <w:lang w:val="lv-LV"/>
        </w:rPr>
        <w:t>m</w:t>
      </w:r>
      <w:r w:rsidR="001245B2" w:rsidRPr="00AA1465">
        <w:rPr>
          <w:lang w:val="lv-LV"/>
        </w:rPr>
        <w:t>a, kā arī</w:t>
      </w:r>
      <w:r w:rsidR="001A32F4">
        <w:rPr>
          <w:lang w:val="lv-LV"/>
        </w:rPr>
        <w:t xml:space="preserve"> ES ietvaros</w:t>
      </w:r>
      <w:r w:rsidR="001245B2" w:rsidRPr="00AA1465">
        <w:rPr>
          <w:lang w:val="lv-LV"/>
        </w:rPr>
        <w:t xml:space="preserve"> jānodrošina visu ES valstu zīmju valodu atzīš</w:t>
      </w:r>
      <w:r w:rsidR="001A32F4">
        <w:rPr>
          <w:lang w:val="lv-LV"/>
        </w:rPr>
        <w:t>ana</w:t>
      </w:r>
      <w:r w:rsidR="001245B2" w:rsidRPr="00AA1465">
        <w:rPr>
          <w:lang w:val="lv-LV"/>
        </w:rPr>
        <w:t xml:space="preserve">. Attiecībā uz pēdējo Eiropas Parlamentam ir jāļauj pilsoņiem iesniegt </w:t>
      </w:r>
      <w:r w:rsidR="001A32F4">
        <w:rPr>
          <w:lang w:val="lv-LV"/>
        </w:rPr>
        <w:t>petīcijas attiecīgās valsts</w:t>
      </w:r>
      <w:r w:rsidR="001245B2" w:rsidRPr="00AA1465">
        <w:rPr>
          <w:lang w:val="lv-LV"/>
        </w:rPr>
        <w:t xml:space="preserve"> zīmju valodā, kā prasīts </w:t>
      </w:r>
      <w:r w:rsidR="001A32F4">
        <w:rPr>
          <w:lang w:val="lv-LV"/>
        </w:rPr>
        <w:t>petīcijā</w:t>
      </w:r>
      <w:r w:rsidR="001245B2" w:rsidRPr="001A32F4">
        <w:rPr>
          <w:lang w:val="lv-LV"/>
        </w:rPr>
        <w:t xml:space="preserve"> Nr. 1056/2016.</w:t>
      </w:r>
    </w:p>
    <w:p w14:paraId="3AFF8525" w14:textId="74D52BC3" w:rsidR="00EC6F3B" w:rsidRPr="00AA1465" w:rsidRDefault="0014071E" w:rsidP="007532B8">
      <w:pPr>
        <w:pStyle w:val="ListParagraph"/>
        <w:numPr>
          <w:ilvl w:val="0"/>
          <w:numId w:val="41"/>
        </w:numPr>
        <w:spacing w:line="360" w:lineRule="auto"/>
        <w:ind w:left="567" w:hanging="425"/>
        <w:rPr>
          <w:lang w:val="lv-LV"/>
        </w:rPr>
      </w:pPr>
      <w:r w:rsidRPr="00AA1465">
        <w:rPr>
          <w:lang w:val="lv-LV"/>
        </w:rPr>
        <w:t xml:space="preserve">Pēc 2024. gada Eiropas Parlamenta vēlēšanām Eiropas Parlamentā izveidot Invaliditātes komiteju, </w:t>
      </w:r>
      <w:r w:rsidR="00207363">
        <w:rPr>
          <w:lang w:val="lv-LV"/>
        </w:rPr>
        <w:t>iesaistot</w:t>
      </w:r>
      <w:r w:rsidR="001A32F4">
        <w:rPr>
          <w:lang w:val="lv-LV"/>
        </w:rPr>
        <w:t xml:space="preserve"> tajā</w:t>
      </w:r>
      <w:r w:rsidRPr="00AA1465">
        <w:rPr>
          <w:lang w:val="lv-LV"/>
        </w:rPr>
        <w:t xml:space="preserve"> Eiropas invaliditātes kustīb</w:t>
      </w:r>
      <w:r w:rsidR="001A32F4">
        <w:rPr>
          <w:lang w:val="lv-LV"/>
        </w:rPr>
        <w:t>as pārstāvjus</w:t>
      </w:r>
      <w:r w:rsidRPr="00AA1465">
        <w:rPr>
          <w:lang w:val="lv-LV"/>
        </w:rPr>
        <w:t>.</w:t>
      </w:r>
    </w:p>
    <w:p w14:paraId="54F5ADEF" w14:textId="77777777" w:rsidR="00C96779" w:rsidRPr="00AA1465" w:rsidRDefault="00C96779" w:rsidP="007532B8">
      <w:pPr>
        <w:pStyle w:val="ListParagraph"/>
        <w:spacing w:line="360" w:lineRule="auto"/>
        <w:ind w:left="567" w:hanging="425"/>
        <w:rPr>
          <w:lang w:val="lv-LV"/>
        </w:rPr>
      </w:pPr>
    </w:p>
    <w:p w14:paraId="1A82CE16" w14:textId="77777777" w:rsidR="004C1EAE" w:rsidRPr="00AA1465" w:rsidRDefault="004C1EAE" w:rsidP="007532B8">
      <w:pPr>
        <w:pStyle w:val="ListParagraph"/>
        <w:spacing w:line="360" w:lineRule="auto"/>
        <w:ind w:left="567" w:hanging="425"/>
        <w:rPr>
          <w:lang w:val="lv-LV"/>
        </w:rPr>
      </w:pPr>
    </w:p>
    <w:p w14:paraId="65B1A155" w14:textId="3AE57D79" w:rsidR="004C1EAE" w:rsidRPr="00AA1465" w:rsidRDefault="00C11145" w:rsidP="007532B8">
      <w:pPr>
        <w:pStyle w:val="ListParagraph"/>
        <w:spacing w:line="360" w:lineRule="auto"/>
        <w:ind w:left="567" w:hanging="425"/>
        <w:rPr>
          <w:lang w:val="lv-LV"/>
        </w:rPr>
      </w:pPr>
      <w:r w:rsidRPr="00AA1465">
        <w:rPr>
          <w:noProof/>
          <w:lang w:val="lv-LV"/>
        </w:rPr>
        <w:drawing>
          <wp:anchor distT="0" distB="0" distL="114300" distR="114300" simplePos="0" relativeHeight="251654144" behindDoc="0" locked="0" layoutInCell="1" allowOverlap="1" wp14:anchorId="6BBC1D36" wp14:editId="5FE93667">
            <wp:simplePos x="0" y="0"/>
            <wp:positionH relativeFrom="column">
              <wp:posOffset>872184</wp:posOffset>
            </wp:positionH>
            <wp:positionV relativeFrom="paragraph">
              <wp:posOffset>185836</wp:posOffset>
            </wp:positionV>
            <wp:extent cx="4279900" cy="2349500"/>
            <wp:effectExtent l="0" t="0" r="0" b="0"/>
            <wp:wrapNone/>
            <wp:docPr id="180511869" name="Imagen 1" descr="Illustration showing a group of 5 people with different disabilities. In the centre of the image is an urn with the word vote and the stars of the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1869" name="Imagen 1" descr="Illustration showing a group of 5 people with different disabilities. In the centre of the image is an urn with the word vote and the stars of the EU flag."/>
                    <pic:cNvPicPr/>
                  </pic:nvPicPr>
                  <pic:blipFill>
                    <a:blip r:embed="rId12">
                      <a:extLst>
                        <a:ext uri="{28A0092B-C50C-407E-A947-70E740481C1C}">
                          <a14:useLocalDpi xmlns:a14="http://schemas.microsoft.com/office/drawing/2010/main" val="0"/>
                        </a:ext>
                      </a:extLst>
                    </a:blip>
                    <a:stretch>
                      <a:fillRect/>
                    </a:stretch>
                  </pic:blipFill>
                  <pic:spPr>
                    <a:xfrm>
                      <a:off x="0" y="0"/>
                      <a:ext cx="4279900" cy="2349500"/>
                    </a:xfrm>
                    <a:prstGeom prst="rect">
                      <a:avLst/>
                    </a:prstGeom>
                  </pic:spPr>
                </pic:pic>
              </a:graphicData>
            </a:graphic>
            <wp14:sizeRelH relativeFrom="page">
              <wp14:pctWidth>0</wp14:pctWidth>
            </wp14:sizeRelH>
            <wp14:sizeRelV relativeFrom="page">
              <wp14:pctHeight>0</wp14:pctHeight>
            </wp14:sizeRelV>
          </wp:anchor>
        </w:drawing>
      </w:r>
    </w:p>
    <w:p w14:paraId="5C767B38" w14:textId="28594A98" w:rsidR="004C1EAE" w:rsidRPr="00AA1465" w:rsidRDefault="004C1EAE" w:rsidP="007532B8">
      <w:pPr>
        <w:pStyle w:val="ListParagraph"/>
        <w:spacing w:line="360" w:lineRule="auto"/>
        <w:ind w:left="567" w:hanging="425"/>
        <w:rPr>
          <w:lang w:val="lv-LV"/>
        </w:rPr>
      </w:pPr>
    </w:p>
    <w:p w14:paraId="726FD7BD" w14:textId="243DCBD6" w:rsidR="004C1EAE" w:rsidRPr="00AA1465" w:rsidRDefault="004C1EAE" w:rsidP="007532B8">
      <w:pPr>
        <w:pStyle w:val="ListParagraph"/>
        <w:spacing w:line="360" w:lineRule="auto"/>
        <w:ind w:left="567" w:hanging="425"/>
        <w:rPr>
          <w:lang w:val="lv-LV"/>
        </w:rPr>
      </w:pPr>
    </w:p>
    <w:p w14:paraId="704944A2" w14:textId="5858F3CB" w:rsidR="004C1EAE" w:rsidRPr="00AA1465" w:rsidRDefault="004C1EAE" w:rsidP="007532B8">
      <w:pPr>
        <w:pStyle w:val="ListParagraph"/>
        <w:spacing w:line="360" w:lineRule="auto"/>
        <w:ind w:left="567" w:hanging="425"/>
        <w:rPr>
          <w:lang w:val="lv-LV"/>
        </w:rPr>
      </w:pPr>
    </w:p>
    <w:p w14:paraId="7A1819B3" w14:textId="3F977C01" w:rsidR="004C1EAE" w:rsidRPr="00AA1465" w:rsidRDefault="004C1EAE" w:rsidP="007532B8">
      <w:pPr>
        <w:pStyle w:val="ListParagraph"/>
        <w:spacing w:line="360" w:lineRule="auto"/>
        <w:ind w:left="567" w:hanging="425"/>
        <w:rPr>
          <w:lang w:val="lv-LV"/>
        </w:rPr>
      </w:pPr>
    </w:p>
    <w:p w14:paraId="2D7FB0F1" w14:textId="252803F0" w:rsidR="004C1EAE" w:rsidRPr="00AA1465" w:rsidRDefault="004C1EAE" w:rsidP="007532B8">
      <w:pPr>
        <w:pStyle w:val="ListParagraph"/>
        <w:spacing w:line="360" w:lineRule="auto"/>
        <w:ind w:left="567" w:hanging="425"/>
        <w:rPr>
          <w:lang w:val="lv-LV"/>
        </w:rPr>
      </w:pPr>
    </w:p>
    <w:p w14:paraId="0CDAEEDC" w14:textId="27174C22" w:rsidR="004C1EAE" w:rsidRPr="00AA1465" w:rsidRDefault="004C1EAE" w:rsidP="007532B8">
      <w:pPr>
        <w:pStyle w:val="ListParagraph"/>
        <w:spacing w:line="360" w:lineRule="auto"/>
        <w:ind w:left="567" w:hanging="425"/>
        <w:rPr>
          <w:lang w:val="lv-LV"/>
        </w:rPr>
      </w:pPr>
    </w:p>
    <w:p w14:paraId="0E81EE4A" w14:textId="77777777" w:rsidR="004C1EAE" w:rsidRPr="00AA1465" w:rsidRDefault="004C1EAE" w:rsidP="007532B8">
      <w:pPr>
        <w:pStyle w:val="ListParagraph"/>
        <w:spacing w:line="360" w:lineRule="auto"/>
        <w:ind w:left="567" w:hanging="425"/>
        <w:rPr>
          <w:lang w:val="lv-LV"/>
        </w:rPr>
      </w:pPr>
    </w:p>
    <w:p w14:paraId="7D08C6F0" w14:textId="77777777" w:rsidR="001A5054" w:rsidRPr="00AA1465" w:rsidRDefault="001A5054" w:rsidP="007532B8">
      <w:pPr>
        <w:pStyle w:val="ListParagraph"/>
        <w:spacing w:line="360" w:lineRule="auto"/>
        <w:ind w:left="567" w:hanging="425"/>
        <w:rPr>
          <w:lang w:val="lv-LV"/>
        </w:rPr>
      </w:pPr>
    </w:p>
    <w:p w14:paraId="1D3CE622" w14:textId="209E9954" w:rsidR="001A5054" w:rsidRPr="00AA1465" w:rsidRDefault="001A5054" w:rsidP="007532B8">
      <w:pPr>
        <w:pStyle w:val="ListParagraph"/>
        <w:spacing w:line="360" w:lineRule="auto"/>
        <w:ind w:left="567" w:hanging="425"/>
        <w:rPr>
          <w:lang w:val="lv-LV"/>
        </w:rPr>
      </w:pPr>
    </w:p>
    <w:p w14:paraId="63C0DC9A" w14:textId="7CB3434C" w:rsidR="004C1EAE" w:rsidRDefault="004C1EAE" w:rsidP="007532B8">
      <w:pPr>
        <w:pStyle w:val="ListParagraph"/>
        <w:spacing w:line="360" w:lineRule="auto"/>
        <w:ind w:left="567" w:hanging="425"/>
        <w:rPr>
          <w:lang w:val="lv-LV"/>
        </w:rPr>
      </w:pPr>
    </w:p>
    <w:p w14:paraId="4011A20E" w14:textId="77777777" w:rsidR="009A0DDC" w:rsidRDefault="009A0DDC" w:rsidP="007532B8">
      <w:pPr>
        <w:pStyle w:val="ListParagraph"/>
        <w:spacing w:line="360" w:lineRule="auto"/>
        <w:ind w:left="567" w:hanging="425"/>
        <w:rPr>
          <w:lang w:val="lv-LV"/>
        </w:rPr>
      </w:pPr>
    </w:p>
    <w:p w14:paraId="24173776" w14:textId="77777777" w:rsidR="009A0DDC" w:rsidRDefault="009A0DDC" w:rsidP="007532B8">
      <w:pPr>
        <w:pStyle w:val="ListParagraph"/>
        <w:spacing w:line="360" w:lineRule="auto"/>
        <w:ind w:left="567" w:hanging="425"/>
        <w:rPr>
          <w:lang w:val="lv-LV"/>
        </w:rPr>
      </w:pPr>
    </w:p>
    <w:p w14:paraId="3994E19C" w14:textId="0DC70250" w:rsidR="009A0DDC" w:rsidRPr="00B26D49" w:rsidRDefault="00EB6C58" w:rsidP="00EB6C58">
      <w:pPr>
        <w:pStyle w:val="Heading2"/>
        <w:spacing w:line="360" w:lineRule="auto"/>
        <w:ind w:left="567" w:hanging="425"/>
        <w:rPr>
          <w:lang w:val="lv-LV"/>
        </w:rPr>
      </w:pPr>
      <w:bookmarkStart w:id="6" w:name="_Toc134514516"/>
      <w:r>
        <w:rPr>
          <w:color w:val="1A567E"/>
          <w:sz w:val="32"/>
          <w:szCs w:val="28"/>
          <w:lang w:val="lv-LV"/>
        </w:rPr>
        <w:lastRenderedPageBreak/>
        <w:t xml:space="preserve">2. </w:t>
      </w:r>
      <w:r w:rsidR="00B26D49" w:rsidRPr="00B26D49">
        <w:rPr>
          <w:color w:val="1A567E"/>
          <w:sz w:val="32"/>
          <w:szCs w:val="28"/>
          <w:lang w:val="lv-LV"/>
        </w:rPr>
        <w:t xml:space="preserve">Līdztiesības </w:t>
      </w:r>
      <w:r w:rsidR="00B26D49">
        <w:rPr>
          <w:color w:val="1A567E"/>
          <w:sz w:val="32"/>
          <w:szCs w:val="28"/>
          <w:lang w:val="lv-LV"/>
        </w:rPr>
        <w:t>S</w:t>
      </w:r>
      <w:r w:rsidR="00B26D49" w:rsidRPr="00B26D49">
        <w:rPr>
          <w:color w:val="1A567E"/>
          <w:sz w:val="32"/>
          <w:szCs w:val="28"/>
          <w:lang w:val="lv-LV"/>
        </w:rPr>
        <w:t>avienības izveid</w:t>
      </w:r>
      <w:r w:rsidR="00B26D49">
        <w:rPr>
          <w:color w:val="1A567E"/>
          <w:sz w:val="32"/>
          <w:szCs w:val="28"/>
          <w:lang w:val="lv-LV"/>
        </w:rPr>
        <w:t>e</w:t>
      </w:r>
      <w:r w:rsidR="00B26D49" w:rsidRPr="00B26D49">
        <w:rPr>
          <w:color w:val="1A567E"/>
          <w:sz w:val="32"/>
          <w:szCs w:val="28"/>
          <w:lang w:val="lv-LV"/>
        </w:rPr>
        <w:t xml:space="preserve"> p</w:t>
      </w:r>
      <w:r w:rsidR="00065088" w:rsidRPr="00B26D49">
        <w:rPr>
          <w:color w:val="1A567E"/>
          <w:sz w:val="32"/>
          <w:szCs w:val="28"/>
          <w:lang w:val="lv-LV"/>
        </w:rPr>
        <w:t>ie P</w:t>
      </w:r>
      <w:r w:rsidR="00AF36D2" w:rsidRPr="00B26D49">
        <w:rPr>
          <w:color w:val="1A567E"/>
          <w:sz w:val="32"/>
          <w:szCs w:val="28"/>
          <w:lang w:val="lv-LV"/>
        </w:rPr>
        <w:t xml:space="preserve">ersonu ar invaliditāti </w:t>
      </w:r>
      <w:r w:rsidR="001A32F4" w:rsidRPr="00B26D49">
        <w:rPr>
          <w:color w:val="1A567E"/>
          <w:sz w:val="32"/>
          <w:szCs w:val="28"/>
          <w:lang w:val="lv-LV"/>
        </w:rPr>
        <w:t>tiesību komitej</w:t>
      </w:r>
      <w:r w:rsidR="00065088" w:rsidRPr="00B26D49">
        <w:rPr>
          <w:color w:val="1A567E"/>
          <w:sz w:val="32"/>
          <w:szCs w:val="28"/>
          <w:lang w:val="lv-LV"/>
        </w:rPr>
        <w:t>as</w:t>
      </w:r>
      <w:r w:rsidR="001A32F4" w:rsidRPr="00B26D49">
        <w:rPr>
          <w:color w:val="1A567E"/>
          <w:sz w:val="32"/>
          <w:szCs w:val="28"/>
          <w:lang w:val="lv-LV"/>
        </w:rPr>
        <w:t xml:space="preserve"> </w:t>
      </w:r>
      <w:r w:rsidR="00065088" w:rsidRPr="00B26D49">
        <w:rPr>
          <w:color w:val="1A567E"/>
          <w:sz w:val="32"/>
          <w:szCs w:val="28"/>
          <w:lang w:val="lv-LV"/>
        </w:rPr>
        <w:t>kā tās kompas</w:t>
      </w:r>
      <w:r w:rsidR="00B26D49" w:rsidRPr="00B26D49">
        <w:rPr>
          <w:color w:val="1A567E"/>
          <w:sz w:val="32"/>
          <w:szCs w:val="28"/>
          <w:lang w:val="lv-LV"/>
        </w:rPr>
        <w:t>s</w:t>
      </w:r>
      <w:r w:rsidR="00065088" w:rsidRPr="00B26D49">
        <w:rPr>
          <w:color w:val="1A567E"/>
          <w:sz w:val="32"/>
          <w:szCs w:val="28"/>
          <w:lang w:val="lv-LV"/>
        </w:rPr>
        <w:t xml:space="preserve"> </w:t>
      </w:r>
      <w:bookmarkEnd w:id="6"/>
    </w:p>
    <w:p w14:paraId="1D1AF435" w14:textId="4E2985C6" w:rsidR="00A261CD" w:rsidRPr="00AA1465" w:rsidRDefault="00A261CD" w:rsidP="007532B8">
      <w:pPr>
        <w:pStyle w:val="ListParagraph"/>
        <w:numPr>
          <w:ilvl w:val="0"/>
          <w:numId w:val="42"/>
        </w:numPr>
        <w:spacing w:line="360" w:lineRule="auto"/>
        <w:ind w:left="567" w:hanging="425"/>
        <w:rPr>
          <w:lang w:val="lv-LV"/>
        </w:rPr>
      </w:pPr>
      <w:r w:rsidRPr="00AA1465">
        <w:rPr>
          <w:lang w:val="lv-LV"/>
        </w:rPr>
        <w:t xml:space="preserve">Novērtēt ar Eiropas </w:t>
      </w:r>
      <w:r w:rsidR="001A32F4">
        <w:rPr>
          <w:lang w:val="lv-LV"/>
        </w:rPr>
        <w:t>S</w:t>
      </w:r>
      <w:r w:rsidRPr="00AA1465">
        <w:rPr>
          <w:lang w:val="lv-LV"/>
        </w:rPr>
        <w:t xml:space="preserve">tratēģiju </w:t>
      </w:r>
      <w:r w:rsidR="001A32F4">
        <w:rPr>
          <w:lang w:val="lv-LV"/>
        </w:rPr>
        <w:t xml:space="preserve">par </w:t>
      </w:r>
      <w:r w:rsidRPr="00AA1465">
        <w:rPr>
          <w:lang w:val="lv-LV"/>
        </w:rPr>
        <w:t>person</w:t>
      </w:r>
      <w:r w:rsidR="001A32F4">
        <w:rPr>
          <w:lang w:val="lv-LV"/>
        </w:rPr>
        <w:t>u</w:t>
      </w:r>
      <w:r w:rsidRPr="00AA1465">
        <w:rPr>
          <w:lang w:val="lv-LV"/>
        </w:rPr>
        <w:t xml:space="preserve"> ar invaliditāti tiesī</w:t>
      </w:r>
      <w:r w:rsidR="001A32F4">
        <w:rPr>
          <w:lang w:val="lv-LV"/>
        </w:rPr>
        <w:t xml:space="preserve">bām </w:t>
      </w:r>
      <w:r w:rsidRPr="00AA1465">
        <w:rPr>
          <w:lang w:val="lv-LV"/>
        </w:rPr>
        <w:t>2021.–2030. gadam</w:t>
      </w:r>
      <w:r w:rsidR="001A32F4">
        <w:rPr>
          <w:lang w:val="lv-LV"/>
        </w:rPr>
        <w:t xml:space="preserve"> sasniegto </w:t>
      </w:r>
      <w:r w:rsidRPr="00AA1465">
        <w:rPr>
          <w:lang w:val="lv-LV"/>
        </w:rPr>
        <w:t xml:space="preserve">un </w:t>
      </w:r>
      <w:r w:rsidR="001A32F4">
        <w:rPr>
          <w:lang w:val="lv-LV"/>
        </w:rPr>
        <w:t xml:space="preserve">pārskatīt </w:t>
      </w:r>
      <w:r w:rsidR="004F2CE4">
        <w:rPr>
          <w:lang w:val="lv-LV"/>
        </w:rPr>
        <w:t>veicamās</w:t>
      </w:r>
      <w:r w:rsidRPr="00AA1465">
        <w:rPr>
          <w:lang w:val="lv-LV"/>
        </w:rPr>
        <w:t xml:space="preserve"> darbības, resursus un termiņus</w:t>
      </w:r>
      <w:r w:rsidR="001A32F4">
        <w:rPr>
          <w:lang w:val="lv-LV"/>
        </w:rPr>
        <w:t xml:space="preserve"> stratēģijas</w:t>
      </w:r>
      <w:r w:rsidR="004F2CE4">
        <w:rPr>
          <w:lang w:val="lv-LV"/>
        </w:rPr>
        <w:t xml:space="preserve"> otrās daļas</w:t>
      </w:r>
      <w:r w:rsidR="001A32F4">
        <w:rPr>
          <w:lang w:val="lv-LV"/>
        </w:rPr>
        <w:t xml:space="preserve"> īstenošanai, ieskaitot </w:t>
      </w:r>
      <w:r w:rsidR="004F2CE4">
        <w:rPr>
          <w:lang w:val="lv-LV"/>
        </w:rPr>
        <w:t xml:space="preserve">priekšlikumus </w:t>
      </w:r>
      <w:r w:rsidR="001A32F4">
        <w:rPr>
          <w:lang w:val="lv-LV"/>
        </w:rPr>
        <w:t>tiesību akt</w:t>
      </w:r>
      <w:r w:rsidR="004F2CE4">
        <w:rPr>
          <w:lang w:val="lv-LV"/>
        </w:rPr>
        <w:t>iem</w:t>
      </w:r>
      <w:r w:rsidR="001A32F4">
        <w:rPr>
          <w:lang w:val="lv-LV"/>
        </w:rPr>
        <w:t xml:space="preserve"> un</w:t>
      </w:r>
      <w:r w:rsidR="004F2CE4">
        <w:rPr>
          <w:lang w:val="lv-LV"/>
        </w:rPr>
        <w:t xml:space="preserve"> galvenajām</w:t>
      </w:r>
      <w:r w:rsidR="001A32F4">
        <w:rPr>
          <w:lang w:val="lv-LV"/>
        </w:rPr>
        <w:t xml:space="preserve"> iniciatīvām.</w:t>
      </w:r>
    </w:p>
    <w:p w14:paraId="6C6F2271" w14:textId="36E35543" w:rsidR="00B309B5" w:rsidRPr="000B687E" w:rsidRDefault="00114098" w:rsidP="007532B8">
      <w:pPr>
        <w:pStyle w:val="ListParagraph"/>
        <w:numPr>
          <w:ilvl w:val="0"/>
          <w:numId w:val="42"/>
        </w:numPr>
        <w:spacing w:line="360" w:lineRule="auto"/>
        <w:ind w:left="567" w:hanging="425"/>
        <w:rPr>
          <w:lang w:val="lv-LV"/>
        </w:rPr>
      </w:pPr>
      <w:r w:rsidRPr="00AA1465">
        <w:rPr>
          <w:lang w:val="lv-LV"/>
        </w:rPr>
        <w:t>Saglabāt Eiropas līdztiesības komisāra amatu ar īpašām pilnvarām īstenot</w:t>
      </w:r>
      <w:r w:rsidR="00CC27B2">
        <w:rPr>
          <w:lang w:val="lv-LV"/>
        </w:rPr>
        <w:t xml:space="preserve"> ANO Konvencij</w:t>
      </w:r>
      <w:r w:rsidR="00267E1A">
        <w:rPr>
          <w:lang w:val="lv-LV"/>
        </w:rPr>
        <w:t>ā</w:t>
      </w:r>
      <w:r w:rsidR="00CC27B2">
        <w:rPr>
          <w:lang w:val="lv-LV"/>
        </w:rPr>
        <w:t xml:space="preserve"> par personu ar invaliditāti tiesībām </w:t>
      </w:r>
      <w:r w:rsidR="00267E1A">
        <w:rPr>
          <w:lang w:val="lv-LV"/>
        </w:rPr>
        <w:t xml:space="preserve">noteikto </w:t>
      </w:r>
      <w:r w:rsidR="00CC27B2">
        <w:rPr>
          <w:lang w:val="lv-LV"/>
        </w:rPr>
        <w:t>u</w:t>
      </w:r>
      <w:r w:rsidRPr="00AA1465">
        <w:rPr>
          <w:lang w:val="lv-LV"/>
        </w:rPr>
        <w:t xml:space="preserve">n </w:t>
      </w:r>
      <w:r w:rsidR="000B687E" w:rsidRPr="000B687E">
        <w:rPr>
          <w:lang w:val="lv-LV"/>
        </w:rPr>
        <w:t xml:space="preserve">integrēt </w:t>
      </w:r>
      <w:r w:rsidR="00D91326">
        <w:rPr>
          <w:lang w:val="lv-LV"/>
        </w:rPr>
        <w:t xml:space="preserve">līdztiesības </w:t>
      </w:r>
      <w:r w:rsidR="000B687E" w:rsidRPr="000B687E">
        <w:rPr>
          <w:lang w:val="lv-LV"/>
        </w:rPr>
        <w:t xml:space="preserve">jautājumu </w:t>
      </w:r>
      <w:r w:rsidRPr="000B687E">
        <w:rPr>
          <w:lang w:val="lv-LV"/>
        </w:rPr>
        <w:t>visās ES politikas jomās, tostarp nākamajā ES budžet</w:t>
      </w:r>
      <w:r w:rsidR="00207363">
        <w:rPr>
          <w:lang w:val="lv-LV"/>
        </w:rPr>
        <w:t>ā</w:t>
      </w:r>
      <w:r w:rsidRPr="000B687E">
        <w:rPr>
          <w:lang w:val="lv-LV"/>
        </w:rPr>
        <w:t>.</w:t>
      </w:r>
    </w:p>
    <w:p w14:paraId="3053240B" w14:textId="3ABF66FB" w:rsidR="00E26A93" w:rsidRPr="00AA1465" w:rsidRDefault="00D9360A" w:rsidP="007532B8">
      <w:pPr>
        <w:pStyle w:val="ListParagraph"/>
        <w:numPr>
          <w:ilvl w:val="0"/>
          <w:numId w:val="42"/>
        </w:numPr>
        <w:spacing w:line="360" w:lineRule="auto"/>
        <w:ind w:left="567" w:hanging="425"/>
        <w:rPr>
          <w:lang w:val="lv-LV"/>
        </w:rPr>
      </w:pPr>
      <w:r w:rsidRPr="00AA1465">
        <w:rPr>
          <w:lang w:val="lv-LV"/>
        </w:rPr>
        <w:t xml:space="preserve">Eiropas Komisijā </w:t>
      </w:r>
      <w:r w:rsidR="000B687E">
        <w:rPr>
          <w:lang w:val="lv-LV"/>
        </w:rPr>
        <w:t xml:space="preserve">izveidot </w:t>
      </w:r>
      <w:r w:rsidRPr="00AA1465">
        <w:rPr>
          <w:lang w:val="lv-LV"/>
        </w:rPr>
        <w:t xml:space="preserve">jaunu Līdztiesības un integrācijas ģenerāldirektorātu līdztiesības komisāra </w:t>
      </w:r>
      <w:r w:rsidR="00207363">
        <w:rPr>
          <w:lang w:val="lv-LV"/>
        </w:rPr>
        <w:t>vadīb</w:t>
      </w:r>
      <w:r w:rsidR="000B687E">
        <w:rPr>
          <w:lang w:val="lv-LV"/>
        </w:rPr>
        <w:t>ā</w:t>
      </w:r>
      <w:r w:rsidRPr="00AA1465">
        <w:rPr>
          <w:lang w:val="lv-LV"/>
        </w:rPr>
        <w:t xml:space="preserve">. </w:t>
      </w:r>
      <w:r w:rsidR="000B687E">
        <w:rPr>
          <w:lang w:val="lv-LV"/>
        </w:rPr>
        <w:t>J</w:t>
      </w:r>
      <w:r w:rsidRPr="00AA1465">
        <w:rPr>
          <w:lang w:val="lv-LV"/>
        </w:rPr>
        <w:t xml:space="preserve">aunajā ģenerāldirektorātā palielināt </w:t>
      </w:r>
      <w:r w:rsidR="000B687E">
        <w:rPr>
          <w:lang w:val="lv-LV"/>
        </w:rPr>
        <w:t xml:space="preserve">personu ar invaliditāti tiesību nodrošināšanai nepieciešamos </w:t>
      </w:r>
      <w:r w:rsidRPr="00AA1465">
        <w:rPr>
          <w:lang w:val="lv-LV"/>
        </w:rPr>
        <w:t xml:space="preserve">cilvēkresursus un finanšu resursus, lai </w:t>
      </w:r>
      <w:r w:rsidR="000B687E">
        <w:rPr>
          <w:lang w:val="lv-LV"/>
        </w:rPr>
        <w:t>panākt</w:t>
      </w:r>
      <w:r w:rsidRPr="00AA1465">
        <w:rPr>
          <w:lang w:val="lv-LV"/>
        </w:rPr>
        <w:t xml:space="preserve">u, ka </w:t>
      </w:r>
      <w:r w:rsidR="000B687E">
        <w:rPr>
          <w:lang w:val="lv-LV"/>
        </w:rPr>
        <w:t>ANO Konvencija par personu ar invaliditāti tiesībām tiek ievērota visos Komisijas dienestos</w:t>
      </w:r>
      <w:r w:rsidR="00207363">
        <w:rPr>
          <w:lang w:val="lv-LV"/>
        </w:rPr>
        <w:t>.</w:t>
      </w:r>
    </w:p>
    <w:p w14:paraId="7E885D06" w14:textId="3D87452F" w:rsidR="00D9360A" w:rsidRPr="00D91326" w:rsidRDefault="00114098" w:rsidP="007532B8">
      <w:pPr>
        <w:pStyle w:val="ListParagraph"/>
        <w:numPr>
          <w:ilvl w:val="0"/>
          <w:numId w:val="42"/>
        </w:numPr>
        <w:spacing w:line="360" w:lineRule="auto"/>
        <w:ind w:left="567" w:hanging="425"/>
        <w:rPr>
          <w:lang w:val="lv-LV"/>
        </w:rPr>
      </w:pPr>
      <w:r w:rsidRPr="00207363">
        <w:rPr>
          <w:lang w:val="lv-LV"/>
        </w:rPr>
        <w:t>Izveidot</w:t>
      </w:r>
      <w:r w:rsidRPr="00AA1465">
        <w:rPr>
          <w:lang w:val="lv-LV"/>
        </w:rPr>
        <w:t xml:space="preserve"> </w:t>
      </w:r>
      <w:r w:rsidR="00D91326">
        <w:rPr>
          <w:lang w:val="lv-LV"/>
        </w:rPr>
        <w:t>līdztiesības</w:t>
      </w:r>
      <w:r w:rsidR="00207363">
        <w:rPr>
          <w:lang w:val="lv-LV"/>
        </w:rPr>
        <w:t xml:space="preserve"> jautājumu</w:t>
      </w:r>
      <w:r w:rsidRPr="00D91326">
        <w:rPr>
          <w:lang w:val="lv-LV"/>
        </w:rPr>
        <w:t xml:space="preserve"> </w:t>
      </w:r>
      <w:r w:rsidR="00207363">
        <w:rPr>
          <w:lang w:val="lv-LV"/>
        </w:rPr>
        <w:t>pārstāvniecības grupu</w:t>
      </w:r>
      <w:r w:rsidRPr="00D91326">
        <w:rPr>
          <w:lang w:val="lv-LV"/>
        </w:rPr>
        <w:t xml:space="preserve"> ES Padomē un invaliditātes</w:t>
      </w:r>
      <w:r w:rsidR="00207363">
        <w:rPr>
          <w:lang w:val="lv-LV"/>
        </w:rPr>
        <w:t xml:space="preserve"> jautājumu </w:t>
      </w:r>
      <w:r w:rsidRPr="00D91326">
        <w:rPr>
          <w:lang w:val="lv-LV"/>
        </w:rPr>
        <w:t xml:space="preserve">darba grupu Padomes </w:t>
      </w:r>
      <w:r w:rsidR="00207363">
        <w:rPr>
          <w:lang w:val="lv-LV"/>
        </w:rPr>
        <w:t>veidošanas procesā</w:t>
      </w:r>
      <w:r w:rsidRPr="00D91326">
        <w:rPr>
          <w:lang w:val="lv-LV"/>
        </w:rPr>
        <w:t>.</w:t>
      </w:r>
    </w:p>
    <w:p w14:paraId="018E5C0D" w14:textId="2AECAF1B" w:rsidR="00E26A93" w:rsidRPr="00AA1465" w:rsidRDefault="008D68FB" w:rsidP="007532B8">
      <w:pPr>
        <w:pStyle w:val="ListParagraph"/>
        <w:numPr>
          <w:ilvl w:val="0"/>
          <w:numId w:val="42"/>
        </w:numPr>
        <w:spacing w:line="360" w:lineRule="auto"/>
        <w:ind w:left="567" w:hanging="425"/>
        <w:rPr>
          <w:lang w:val="lv-LV"/>
        </w:rPr>
      </w:pPr>
      <w:r w:rsidRPr="00AA1465">
        <w:rPr>
          <w:lang w:val="lv-LV"/>
        </w:rPr>
        <w:t>Izveidot</w:t>
      </w:r>
      <w:r w:rsidR="00207363">
        <w:rPr>
          <w:lang w:val="lv-LV"/>
        </w:rPr>
        <w:t xml:space="preserve"> Konvencijas par personu ar invaliditāti tiesībām</w:t>
      </w:r>
      <w:r w:rsidRPr="00AA1465">
        <w:rPr>
          <w:lang w:val="lv-LV"/>
        </w:rPr>
        <w:t xml:space="preserve"> kontaktpunktus visās ES iestādēs un struktū</w:t>
      </w:r>
      <w:r w:rsidR="00207363">
        <w:rPr>
          <w:lang w:val="lv-LV"/>
        </w:rPr>
        <w:t>rvienībās</w:t>
      </w:r>
      <w:r w:rsidRPr="00AA1465">
        <w:rPr>
          <w:lang w:val="lv-LV"/>
        </w:rPr>
        <w:t xml:space="preserve">, </w:t>
      </w:r>
      <w:r w:rsidR="00207363">
        <w:rPr>
          <w:lang w:val="lv-LV"/>
        </w:rPr>
        <w:t>ieskaitot</w:t>
      </w:r>
      <w:r w:rsidRPr="00AA1465">
        <w:rPr>
          <w:lang w:val="lv-LV"/>
        </w:rPr>
        <w:t xml:space="preserve"> Eiropas Parlament</w:t>
      </w:r>
      <w:r w:rsidR="00207363">
        <w:rPr>
          <w:lang w:val="lv-LV"/>
        </w:rPr>
        <w:t>u</w:t>
      </w:r>
      <w:r w:rsidRPr="00AA1465">
        <w:rPr>
          <w:lang w:val="lv-LV"/>
        </w:rPr>
        <w:t xml:space="preserve"> un E</w:t>
      </w:r>
      <w:r w:rsidR="00207363">
        <w:rPr>
          <w:lang w:val="lv-LV"/>
        </w:rPr>
        <w:t>S Pa</w:t>
      </w:r>
      <w:r w:rsidRPr="00AA1465">
        <w:rPr>
          <w:lang w:val="lv-LV"/>
        </w:rPr>
        <w:t>dom</w:t>
      </w:r>
      <w:r w:rsidR="00207363">
        <w:rPr>
          <w:lang w:val="lv-LV"/>
        </w:rPr>
        <w:t>i</w:t>
      </w:r>
      <w:r w:rsidRPr="00AA1465">
        <w:rPr>
          <w:lang w:val="lv-LV"/>
        </w:rPr>
        <w:t>.</w:t>
      </w:r>
    </w:p>
    <w:p w14:paraId="0B9333FD" w14:textId="2336B911" w:rsidR="00133B29" w:rsidRPr="00AA1465" w:rsidRDefault="00A47F1C" w:rsidP="007532B8">
      <w:pPr>
        <w:pStyle w:val="ListParagraph"/>
        <w:numPr>
          <w:ilvl w:val="0"/>
          <w:numId w:val="42"/>
        </w:numPr>
        <w:spacing w:line="360" w:lineRule="auto"/>
        <w:ind w:left="567" w:hanging="425"/>
        <w:rPr>
          <w:lang w:val="lv-LV"/>
        </w:rPr>
      </w:pPr>
      <w:r>
        <w:rPr>
          <w:lang w:val="lv-LV"/>
        </w:rPr>
        <w:t xml:space="preserve">Izveidot atsevišķu budžeta sadaļu katrā ES iestādē un struktūrvienībā </w:t>
      </w:r>
      <w:r w:rsidR="00207363">
        <w:rPr>
          <w:lang w:val="lv-LV"/>
        </w:rPr>
        <w:t>Konvencijas par personu ar invaliditāti tiesībām īstenošanai</w:t>
      </w:r>
      <w:r w:rsidR="00133B29" w:rsidRPr="00AA1465">
        <w:rPr>
          <w:lang w:val="lv-LV"/>
        </w:rPr>
        <w:t>.</w:t>
      </w:r>
    </w:p>
    <w:p w14:paraId="19148054" w14:textId="236EC676" w:rsidR="00C97CBC" w:rsidRPr="00AA1465" w:rsidRDefault="00C97CBC" w:rsidP="007532B8">
      <w:pPr>
        <w:pStyle w:val="ListParagraph"/>
        <w:numPr>
          <w:ilvl w:val="0"/>
          <w:numId w:val="42"/>
        </w:numPr>
        <w:spacing w:line="360" w:lineRule="auto"/>
        <w:ind w:left="567" w:hanging="425"/>
        <w:rPr>
          <w:lang w:val="lv-LV"/>
        </w:rPr>
      </w:pPr>
      <w:r w:rsidRPr="00AA1465">
        <w:rPr>
          <w:lang w:val="lv-LV"/>
        </w:rPr>
        <w:t xml:space="preserve">Palielināt ES iestādēs strādājošo personu ar invaliditāti skaitu, </w:t>
      </w:r>
      <w:r w:rsidR="00A47F1C">
        <w:rPr>
          <w:lang w:val="lv-LV"/>
        </w:rPr>
        <w:t xml:space="preserve">īstenojot </w:t>
      </w:r>
      <w:r w:rsidRPr="00AA1465">
        <w:rPr>
          <w:lang w:val="lv-LV"/>
        </w:rPr>
        <w:t>mērķtiecīgas nodarbinātības programmas.</w:t>
      </w:r>
    </w:p>
    <w:p w14:paraId="60B56237" w14:textId="0C8D5F1A" w:rsidR="00914697" w:rsidRPr="00AA1465" w:rsidRDefault="00914697" w:rsidP="007532B8">
      <w:pPr>
        <w:pStyle w:val="ListParagraph"/>
        <w:numPr>
          <w:ilvl w:val="0"/>
          <w:numId w:val="42"/>
        </w:numPr>
        <w:spacing w:line="360" w:lineRule="auto"/>
        <w:ind w:left="567" w:hanging="425"/>
        <w:rPr>
          <w:lang w:val="lv-LV"/>
        </w:rPr>
      </w:pPr>
      <w:r w:rsidRPr="00AA1465">
        <w:rPr>
          <w:lang w:val="lv-LV"/>
        </w:rPr>
        <w:t>Ap</w:t>
      </w:r>
      <w:r w:rsidR="00A47F1C">
        <w:rPr>
          <w:lang w:val="lv-LV"/>
        </w:rPr>
        <w:t xml:space="preserve">kopot ES griezumā anonimizētus </w:t>
      </w:r>
      <w:r w:rsidRPr="00AA1465">
        <w:rPr>
          <w:lang w:val="lv-LV"/>
        </w:rPr>
        <w:t xml:space="preserve"> datus pēc dzimuma, vecuma un invaliditātes veida, lai novērtētu ES politikas un programmu ietekmi. </w:t>
      </w:r>
      <w:r w:rsidR="00A47F1C">
        <w:rPr>
          <w:lang w:val="lv-LV"/>
        </w:rPr>
        <w:t>Nepieciešams ievākt datus arī par personām ar invaliditāti, kuras dzīvo iestādēs.</w:t>
      </w:r>
    </w:p>
    <w:p w14:paraId="31C4AB50" w14:textId="0BC95EF0" w:rsidR="00CE3828" w:rsidRPr="00AA1465" w:rsidRDefault="00CE3828" w:rsidP="007532B8">
      <w:pPr>
        <w:pStyle w:val="ListParagraph"/>
        <w:numPr>
          <w:ilvl w:val="0"/>
          <w:numId w:val="42"/>
        </w:numPr>
        <w:spacing w:line="360" w:lineRule="auto"/>
        <w:ind w:left="567" w:hanging="425"/>
        <w:rPr>
          <w:lang w:val="lv-LV"/>
        </w:rPr>
      </w:pPr>
      <w:r w:rsidRPr="00AA1465">
        <w:rPr>
          <w:lang w:val="lv-LV"/>
        </w:rPr>
        <w:t xml:space="preserve">Ieviest vai stiprināt līdztiesības politikas īstenošanas mehānismus ES, tostarp tos, kas </w:t>
      </w:r>
      <w:r w:rsidR="00A47F1C">
        <w:rPr>
          <w:lang w:val="lv-LV"/>
        </w:rPr>
        <w:t>attiecas uz</w:t>
      </w:r>
      <w:r w:rsidRPr="00AA1465">
        <w:rPr>
          <w:lang w:val="lv-LV"/>
        </w:rPr>
        <w:t xml:space="preserve"> </w:t>
      </w:r>
      <w:r w:rsidR="00A47F1C">
        <w:rPr>
          <w:lang w:val="lv-LV"/>
        </w:rPr>
        <w:t xml:space="preserve">personu ar </w:t>
      </w:r>
      <w:r w:rsidRPr="00AA1465">
        <w:rPr>
          <w:lang w:val="lv-LV"/>
        </w:rPr>
        <w:t>invaliditāt</w:t>
      </w:r>
      <w:r w:rsidR="00A47F1C">
        <w:rPr>
          <w:lang w:val="lv-LV"/>
        </w:rPr>
        <w:t>i</w:t>
      </w:r>
      <w:r w:rsidRPr="00AA1465">
        <w:rPr>
          <w:lang w:val="lv-LV"/>
        </w:rPr>
        <w:t xml:space="preserve"> tiesībām.</w:t>
      </w:r>
    </w:p>
    <w:p w14:paraId="523FF0BD" w14:textId="66666EA9" w:rsidR="009A0DDC" w:rsidRDefault="00CE3828" w:rsidP="009A0DDC">
      <w:pPr>
        <w:pStyle w:val="ListParagraph"/>
        <w:numPr>
          <w:ilvl w:val="0"/>
          <w:numId w:val="30"/>
        </w:numPr>
        <w:spacing w:line="360" w:lineRule="auto"/>
        <w:ind w:left="567" w:hanging="425"/>
        <w:rPr>
          <w:lang w:val="lv-LV"/>
        </w:rPr>
      </w:pPr>
      <w:r w:rsidRPr="009A0DDC">
        <w:rPr>
          <w:lang w:val="lv-LV"/>
        </w:rPr>
        <w:t xml:space="preserve">Ierosināt </w:t>
      </w:r>
      <w:r w:rsidR="00A47F1C" w:rsidRPr="009A0DDC">
        <w:rPr>
          <w:lang w:val="lv-LV"/>
        </w:rPr>
        <w:t>jaunas</w:t>
      </w:r>
      <w:r w:rsidRPr="009A0DDC">
        <w:rPr>
          <w:lang w:val="lv-LV"/>
        </w:rPr>
        <w:t xml:space="preserve"> iniciatīvas, lai </w:t>
      </w:r>
      <w:r w:rsidR="00A47F1C" w:rsidRPr="009A0DDC">
        <w:rPr>
          <w:lang w:val="lv-LV"/>
        </w:rPr>
        <w:t>personām ar invaliditāti nodrošinātu</w:t>
      </w:r>
      <w:r w:rsidRPr="009A0DDC">
        <w:rPr>
          <w:lang w:val="lv-LV"/>
        </w:rPr>
        <w:t xml:space="preserve"> vienlīdzīgu un efektīvu piekļuvi ties</w:t>
      </w:r>
      <w:r w:rsidR="00A47F1C" w:rsidRPr="009A0DDC">
        <w:rPr>
          <w:lang w:val="lv-LV"/>
        </w:rPr>
        <w:t>ām</w:t>
      </w:r>
      <w:r w:rsidRPr="009A0DDC">
        <w:rPr>
          <w:lang w:val="lv-LV"/>
        </w:rPr>
        <w:t>.</w:t>
      </w:r>
    </w:p>
    <w:p w14:paraId="553801A9" w14:textId="77777777" w:rsidR="009A0DDC" w:rsidRDefault="009A0DDC" w:rsidP="009A0DDC">
      <w:pPr>
        <w:spacing w:line="360" w:lineRule="auto"/>
        <w:rPr>
          <w:lang w:val="lv-LV"/>
        </w:rPr>
      </w:pPr>
    </w:p>
    <w:p w14:paraId="6D985022" w14:textId="77777777" w:rsidR="009A0DDC" w:rsidRDefault="009A0DDC" w:rsidP="009A0DDC">
      <w:pPr>
        <w:spacing w:line="360" w:lineRule="auto"/>
        <w:rPr>
          <w:lang w:val="lv-LV"/>
        </w:rPr>
      </w:pPr>
    </w:p>
    <w:p w14:paraId="4FE301A5" w14:textId="77777777" w:rsidR="009A0DDC" w:rsidRDefault="009A0DDC" w:rsidP="009A0DDC">
      <w:pPr>
        <w:spacing w:line="360" w:lineRule="auto"/>
        <w:rPr>
          <w:lang w:val="lv-LV"/>
        </w:rPr>
      </w:pPr>
    </w:p>
    <w:p w14:paraId="1D6505C5" w14:textId="77777777" w:rsidR="009A0DDC" w:rsidRPr="00EB6C58" w:rsidRDefault="009A0DDC" w:rsidP="00EB6C58">
      <w:pPr>
        <w:spacing w:line="360" w:lineRule="auto"/>
        <w:rPr>
          <w:lang w:val="lv-LV"/>
        </w:rPr>
      </w:pPr>
    </w:p>
    <w:p w14:paraId="27D24930" w14:textId="15ACF621" w:rsidR="009A0DDC" w:rsidRPr="009A0DDC" w:rsidRDefault="00114098" w:rsidP="009A0DDC">
      <w:pPr>
        <w:pStyle w:val="ListParagraph"/>
        <w:numPr>
          <w:ilvl w:val="0"/>
          <w:numId w:val="30"/>
        </w:numPr>
        <w:spacing w:line="360" w:lineRule="auto"/>
        <w:ind w:left="567" w:hanging="425"/>
        <w:rPr>
          <w:lang w:val="lv-LV"/>
        </w:rPr>
      </w:pPr>
      <w:r w:rsidRPr="007532B8">
        <w:rPr>
          <w:lang w:val="lv-LV"/>
        </w:rPr>
        <w:t xml:space="preserve">Aizliegt </w:t>
      </w:r>
      <w:r w:rsidR="006A5DE8" w:rsidRPr="007532B8">
        <w:rPr>
          <w:lang w:val="lv-LV"/>
        </w:rPr>
        <w:t xml:space="preserve">ar invaliditāti </w:t>
      </w:r>
      <w:r w:rsidR="00A47F1C" w:rsidRPr="007532B8">
        <w:rPr>
          <w:lang w:val="lv-LV"/>
        </w:rPr>
        <w:t>saistītu</w:t>
      </w:r>
      <w:r w:rsidR="006A5DE8" w:rsidRPr="007532B8">
        <w:rPr>
          <w:lang w:val="lv-LV"/>
        </w:rPr>
        <w:t xml:space="preserve"> diskrimināciju ES un visās dzīves jomās, pieņemot </w:t>
      </w:r>
      <w:r w:rsidR="006A5DE8" w:rsidRPr="007532B8">
        <w:rPr>
          <w:lang w:val="lv-LV"/>
        </w:rPr>
        <w:lastRenderedPageBreak/>
        <w:t xml:space="preserve">Horizontālo vienlīdzīgas attieksmes direktīvu. Īpaša uzmanība jāpievērš </w:t>
      </w:r>
      <w:r w:rsidR="00E85297" w:rsidRPr="007532B8">
        <w:rPr>
          <w:lang w:val="lv-LV"/>
        </w:rPr>
        <w:t>krusteniskām un izplatītākajām</w:t>
      </w:r>
      <w:r w:rsidR="006A5DE8" w:rsidRPr="007532B8">
        <w:rPr>
          <w:lang w:val="lv-LV"/>
        </w:rPr>
        <w:t xml:space="preserve"> diskriminācijas formām, </w:t>
      </w:r>
      <w:r w:rsidR="009A0DDC">
        <w:rPr>
          <w:lang w:val="lv-LV"/>
        </w:rPr>
        <w:t>pielāgotiem mājokļiem</w:t>
      </w:r>
      <w:r w:rsidR="00E85297" w:rsidRPr="007532B8">
        <w:rPr>
          <w:lang w:val="lv-LV"/>
        </w:rPr>
        <w:t xml:space="preserve">, </w:t>
      </w:r>
      <w:r w:rsidR="00501CF5" w:rsidRPr="007532B8">
        <w:rPr>
          <w:lang w:val="lv-LV"/>
        </w:rPr>
        <w:t>naida runas un naida noziegumu aizliegumam.</w:t>
      </w:r>
    </w:p>
    <w:p w14:paraId="58DA3EF1" w14:textId="66F5AD2E" w:rsidR="00763E59" w:rsidRPr="00763E59" w:rsidRDefault="00763E59" w:rsidP="007532B8">
      <w:pPr>
        <w:pStyle w:val="ListParagraph"/>
        <w:numPr>
          <w:ilvl w:val="0"/>
          <w:numId w:val="30"/>
        </w:numPr>
        <w:spacing w:line="360" w:lineRule="auto"/>
        <w:ind w:left="567" w:hanging="425"/>
        <w:rPr>
          <w:lang w:val="lv-LV"/>
        </w:rPr>
      </w:pPr>
      <w:r>
        <w:rPr>
          <w:lang w:val="lv-LV"/>
        </w:rPr>
        <w:t xml:space="preserve">Ņemt vērā sieviešu un meiteņu ar invaliditāti īpašo situāciju visās politikas jomās, bet jo īpaši ES dzimumu līdztiesības politikas izstrādē, īstenošanā un uzraudzībā. </w:t>
      </w:r>
      <w:r w:rsidR="009A0DDC">
        <w:rPr>
          <w:lang w:val="lv-LV"/>
        </w:rPr>
        <w:t>Š</w:t>
      </w:r>
      <w:r>
        <w:rPr>
          <w:lang w:val="lv-LV"/>
        </w:rPr>
        <w:t>ajās politikās jāiekļauj arī sievietes, kuras aprūpē personas ar invaliditāti.</w:t>
      </w:r>
    </w:p>
    <w:p w14:paraId="39C4E558" w14:textId="586A6345" w:rsidR="00F167C2" w:rsidRPr="00AA1465" w:rsidRDefault="00F167C2" w:rsidP="007532B8">
      <w:pPr>
        <w:pStyle w:val="ListParagraph"/>
        <w:numPr>
          <w:ilvl w:val="0"/>
          <w:numId w:val="30"/>
        </w:numPr>
        <w:spacing w:line="360" w:lineRule="auto"/>
        <w:ind w:left="567" w:hanging="425"/>
        <w:rPr>
          <w:lang w:val="lv-LV"/>
        </w:rPr>
      </w:pPr>
      <w:r w:rsidRPr="00AA1465">
        <w:rPr>
          <w:lang w:val="lv-LV"/>
        </w:rPr>
        <w:t>Veikt plaš</w:t>
      </w:r>
      <w:r w:rsidR="00763E59">
        <w:rPr>
          <w:lang w:val="lv-LV"/>
        </w:rPr>
        <w:t>u</w:t>
      </w:r>
      <w:r w:rsidRPr="00AA1465">
        <w:rPr>
          <w:lang w:val="lv-LV"/>
        </w:rPr>
        <w:t xml:space="preserve"> Eiropas mēroga </w:t>
      </w:r>
      <w:r w:rsidR="00763E59">
        <w:rPr>
          <w:lang w:val="lv-LV"/>
        </w:rPr>
        <w:t>pētījumu</w:t>
      </w:r>
      <w:r w:rsidRPr="00AA1465">
        <w:rPr>
          <w:lang w:val="lv-LV"/>
        </w:rPr>
        <w:t xml:space="preserve"> par vardarbību pret personām ar invaliditāti, pievēršot uzmanību sieviešu, bērnu un vecāka gadagājuma cilvēku ar invaliditāti īpašajai situācijai. </w:t>
      </w:r>
      <w:r w:rsidR="00763E59">
        <w:rPr>
          <w:lang w:val="lv-LV"/>
        </w:rPr>
        <w:t>Pētījumā</w:t>
      </w:r>
      <w:r w:rsidRPr="00AA1465">
        <w:rPr>
          <w:lang w:val="lv-LV"/>
        </w:rPr>
        <w:t xml:space="preserve"> būtu jā</w:t>
      </w:r>
      <w:r w:rsidR="00763E59">
        <w:rPr>
          <w:lang w:val="lv-LV"/>
        </w:rPr>
        <w:t>apzina</w:t>
      </w:r>
      <w:r w:rsidRPr="00AA1465">
        <w:rPr>
          <w:lang w:val="lv-LV"/>
        </w:rPr>
        <w:t xml:space="preserve"> patiesā situācija, ar k</w:t>
      </w:r>
      <w:r w:rsidR="00763E59">
        <w:rPr>
          <w:lang w:val="lv-LV"/>
        </w:rPr>
        <w:t>o</w:t>
      </w:r>
      <w:r w:rsidRPr="00AA1465">
        <w:rPr>
          <w:lang w:val="lv-LV"/>
        </w:rPr>
        <w:t xml:space="preserve"> </w:t>
      </w:r>
      <w:r w:rsidR="00763E59">
        <w:rPr>
          <w:lang w:val="lv-LV"/>
        </w:rPr>
        <w:t xml:space="preserve">šīs grupas </w:t>
      </w:r>
      <w:r w:rsidRPr="00AA1465">
        <w:rPr>
          <w:lang w:val="lv-LV"/>
        </w:rPr>
        <w:t>saskaras, un jāveicina visaptverošu tiesību aktu un politik</w:t>
      </w:r>
      <w:r w:rsidR="00763E59">
        <w:rPr>
          <w:lang w:val="lv-LV"/>
        </w:rPr>
        <w:t>u</w:t>
      </w:r>
      <w:r w:rsidRPr="00AA1465">
        <w:rPr>
          <w:lang w:val="lv-LV"/>
        </w:rPr>
        <w:t xml:space="preserve"> izstrāde un pieņemšana</w:t>
      </w:r>
      <w:r w:rsidR="00763E59">
        <w:rPr>
          <w:lang w:val="lv-LV"/>
        </w:rPr>
        <w:t xml:space="preserve"> vardarbības izskaušanai</w:t>
      </w:r>
      <w:r w:rsidRPr="00AA1465">
        <w:rPr>
          <w:lang w:val="lv-LV"/>
        </w:rPr>
        <w:t>.</w:t>
      </w:r>
    </w:p>
    <w:p w14:paraId="0D35965E" w14:textId="0C82E067" w:rsidR="00AF36D2" w:rsidRPr="00AA1465" w:rsidRDefault="00F167C2" w:rsidP="007532B8">
      <w:pPr>
        <w:pStyle w:val="ListParagraph"/>
        <w:numPr>
          <w:ilvl w:val="0"/>
          <w:numId w:val="30"/>
        </w:numPr>
        <w:spacing w:line="360" w:lineRule="auto"/>
        <w:ind w:left="567" w:hanging="425"/>
        <w:rPr>
          <w:lang w:val="lv-LV"/>
        </w:rPr>
      </w:pPr>
      <w:r w:rsidRPr="00AA1465">
        <w:rPr>
          <w:lang w:val="lv-LV"/>
        </w:rPr>
        <w:t>Ratificēt un</w:t>
      </w:r>
      <w:r w:rsidR="0052712A">
        <w:rPr>
          <w:lang w:val="lv-LV"/>
        </w:rPr>
        <w:t xml:space="preserve"> nekavējoties ieviest</w:t>
      </w:r>
      <w:r w:rsidRPr="00AA1465">
        <w:rPr>
          <w:lang w:val="lv-LV"/>
        </w:rPr>
        <w:t xml:space="preserve"> Stambulas konvenciju par vardarbības pret sievietēm un vardarbības ģimenē novēršanu un apkarošanu.</w:t>
      </w:r>
    </w:p>
    <w:p w14:paraId="034D314E" w14:textId="55F8775D" w:rsidR="00F167C2" w:rsidRPr="00AA1465" w:rsidRDefault="00F167C2" w:rsidP="007532B8">
      <w:pPr>
        <w:pStyle w:val="ListParagraph"/>
        <w:numPr>
          <w:ilvl w:val="0"/>
          <w:numId w:val="30"/>
        </w:numPr>
        <w:spacing w:line="360" w:lineRule="auto"/>
        <w:ind w:left="567" w:hanging="425"/>
        <w:rPr>
          <w:lang w:val="lv-LV"/>
        </w:rPr>
      </w:pPr>
      <w:r w:rsidRPr="00AA1465">
        <w:rPr>
          <w:lang w:val="lv-LV"/>
        </w:rPr>
        <w:t xml:space="preserve">ES </w:t>
      </w:r>
      <w:r w:rsidR="0052712A">
        <w:rPr>
          <w:lang w:val="lv-LV"/>
        </w:rPr>
        <w:t>tiesību aktos</w:t>
      </w:r>
      <w:r w:rsidRPr="00AA1465">
        <w:rPr>
          <w:lang w:val="lv-LV"/>
        </w:rPr>
        <w:t xml:space="preserve"> noteikt kriminālatbildību par personu ar invaliditāti piespiedu sterilizāciju.</w:t>
      </w:r>
    </w:p>
    <w:p w14:paraId="634C7A69" w14:textId="06309E06" w:rsidR="00FD45C4" w:rsidRPr="00AA1465" w:rsidRDefault="0052712A" w:rsidP="007532B8">
      <w:pPr>
        <w:pStyle w:val="ListParagraph"/>
        <w:numPr>
          <w:ilvl w:val="0"/>
          <w:numId w:val="43"/>
        </w:numPr>
        <w:spacing w:line="360" w:lineRule="auto"/>
        <w:ind w:left="567" w:hanging="425"/>
        <w:rPr>
          <w:lang w:val="lv-LV"/>
        </w:rPr>
      </w:pPr>
      <w:r>
        <w:rPr>
          <w:lang w:val="lv-LV"/>
        </w:rPr>
        <w:t>Īstenot</w:t>
      </w:r>
      <w:r w:rsidR="00D03DF6" w:rsidRPr="00AA1465">
        <w:rPr>
          <w:lang w:val="lv-LV"/>
        </w:rPr>
        <w:t xml:space="preserve"> </w:t>
      </w:r>
      <w:r w:rsidR="009A0DDC">
        <w:rPr>
          <w:lang w:val="lv-LV"/>
        </w:rPr>
        <w:t xml:space="preserve">īpašus </w:t>
      </w:r>
      <w:r w:rsidR="00D03DF6" w:rsidRPr="00AA1465">
        <w:rPr>
          <w:lang w:val="lv-LV"/>
        </w:rPr>
        <w:t xml:space="preserve">pasākumus, lai </w:t>
      </w:r>
      <w:r>
        <w:rPr>
          <w:lang w:val="lv-LV"/>
        </w:rPr>
        <w:t>nodrošinātu</w:t>
      </w:r>
      <w:r w:rsidR="00D03DF6" w:rsidRPr="00AA1465">
        <w:rPr>
          <w:lang w:val="lv-LV"/>
        </w:rPr>
        <w:t xml:space="preserve"> </w:t>
      </w:r>
      <w:r>
        <w:rPr>
          <w:lang w:val="lv-LV"/>
        </w:rPr>
        <w:t xml:space="preserve">ANO Konvencijā par personu ar invaliditāti tiesībām paredzētās tiesības </w:t>
      </w:r>
      <w:r w:rsidR="00D03DF6" w:rsidRPr="00AA1465">
        <w:rPr>
          <w:lang w:val="lv-LV"/>
        </w:rPr>
        <w:t>personām ar invaliditāti, kurām ir lielāks atstumtības risks, piemēram, personām ar invaliditāti, k</w:t>
      </w:r>
      <w:r>
        <w:rPr>
          <w:lang w:val="lv-LV"/>
        </w:rPr>
        <w:t>uras</w:t>
      </w:r>
      <w:r w:rsidR="00D03DF6" w:rsidRPr="00AA1465">
        <w:rPr>
          <w:lang w:val="lv-LV"/>
        </w:rPr>
        <w:t xml:space="preserve"> dzīvo </w:t>
      </w:r>
      <w:r>
        <w:rPr>
          <w:lang w:val="lv-LV"/>
        </w:rPr>
        <w:t>nošķirtībā</w:t>
      </w:r>
      <w:r w:rsidR="00D03DF6" w:rsidRPr="00AA1465">
        <w:rPr>
          <w:lang w:val="lv-LV"/>
        </w:rPr>
        <w:t xml:space="preserve"> iestādēs, kurām nepieciešam</w:t>
      </w:r>
      <w:r>
        <w:rPr>
          <w:lang w:val="lv-LV"/>
        </w:rPr>
        <w:t>s nozīmīgs atbalsts,</w:t>
      </w:r>
      <w:r w:rsidR="00D03DF6" w:rsidRPr="00AA1465">
        <w:rPr>
          <w:lang w:val="lv-LV"/>
        </w:rPr>
        <w:t xml:space="preserve"> </w:t>
      </w:r>
      <w:r>
        <w:rPr>
          <w:lang w:val="lv-LV"/>
        </w:rPr>
        <w:t xml:space="preserve">kurām vienlaicīgi ir gan dzirdes, gan redzes traucējumi, </w:t>
      </w:r>
      <w:r w:rsidR="00D03DF6" w:rsidRPr="00AA1465">
        <w:rPr>
          <w:lang w:val="lv-LV"/>
        </w:rPr>
        <w:t>intelektuāl</w:t>
      </w:r>
      <w:r w:rsidR="00EB6C58">
        <w:rPr>
          <w:lang w:val="lv-LV"/>
        </w:rPr>
        <w:t>ie</w:t>
      </w:r>
      <w:r w:rsidR="00D03DF6" w:rsidRPr="00AA1465">
        <w:rPr>
          <w:lang w:val="lv-LV"/>
        </w:rPr>
        <w:t xml:space="preserve"> un psihosociāl</w:t>
      </w:r>
      <w:r w:rsidR="00EB6C58">
        <w:rPr>
          <w:lang w:val="lv-LV"/>
        </w:rPr>
        <w:t>ie</w:t>
      </w:r>
      <w:r w:rsidR="00D03DF6" w:rsidRPr="00AA1465">
        <w:rPr>
          <w:lang w:val="lv-LV"/>
        </w:rPr>
        <w:t xml:space="preserve"> traucējumi,</w:t>
      </w:r>
      <w:r>
        <w:rPr>
          <w:lang w:val="lv-LV"/>
        </w:rPr>
        <w:t xml:space="preserve"> autism</w:t>
      </w:r>
      <w:r w:rsidR="009A0DDC">
        <w:rPr>
          <w:lang w:val="lv-LV"/>
        </w:rPr>
        <w:t>s</w:t>
      </w:r>
      <w:r>
        <w:rPr>
          <w:lang w:val="lv-LV"/>
        </w:rPr>
        <w:t xml:space="preserve">, </w:t>
      </w:r>
      <w:r w:rsidR="009A0DDC">
        <w:rPr>
          <w:lang w:val="lv-LV"/>
        </w:rPr>
        <w:t>kuras</w:t>
      </w:r>
      <w:r>
        <w:rPr>
          <w:lang w:val="lv-LV"/>
        </w:rPr>
        <w:t xml:space="preserve"> dzīvo lauku apvidos</w:t>
      </w:r>
      <w:r w:rsidR="00D03DF6" w:rsidRPr="00AA1465">
        <w:rPr>
          <w:lang w:val="lv-LV"/>
        </w:rPr>
        <w:t xml:space="preserve">, </w:t>
      </w:r>
      <w:r w:rsidR="009A0DDC">
        <w:rPr>
          <w:lang w:val="lv-LV"/>
        </w:rPr>
        <w:t>kurām ir</w:t>
      </w:r>
      <w:r w:rsidR="00D03DF6" w:rsidRPr="00AA1465">
        <w:rPr>
          <w:lang w:val="lv-LV"/>
        </w:rPr>
        <w:t xml:space="preserve"> neredzam</w:t>
      </w:r>
      <w:r w:rsidR="009A0DDC">
        <w:rPr>
          <w:lang w:val="lv-LV"/>
        </w:rPr>
        <w:t xml:space="preserve">ā </w:t>
      </w:r>
      <w:r w:rsidR="00D03DF6" w:rsidRPr="00AA1465">
        <w:rPr>
          <w:lang w:val="lv-LV"/>
        </w:rPr>
        <w:t>invaliditāt</w:t>
      </w:r>
      <w:r w:rsidR="009A0DDC">
        <w:rPr>
          <w:lang w:val="lv-LV"/>
        </w:rPr>
        <w:t xml:space="preserve">e, </w:t>
      </w:r>
      <w:r>
        <w:rPr>
          <w:lang w:val="lv-LV"/>
        </w:rPr>
        <w:t xml:space="preserve">kuras slimo </w:t>
      </w:r>
      <w:r w:rsidR="00D03DF6" w:rsidRPr="00AA1465">
        <w:rPr>
          <w:lang w:val="lv-LV"/>
        </w:rPr>
        <w:t>ar retām slimībām,</w:t>
      </w:r>
      <w:r>
        <w:rPr>
          <w:lang w:val="lv-LV"/>
        </w:rPr>
        <w:t xml:space="preserve"> </w:t>
      </w:r>
      <w:r w:rsidR="00D03DF6" w:rsidRPr="00AA1465">
        <w:rPr>
          <w:lang w:val="lv-LV"/>
        </w:rPr>
        <w:t>demenci vai person</w:t>
      </w:r>
      <w:r>
        <w:rPr>
          <w:lang w:val="lv-LV"/>
        </w:rPr>
        <w:t>ām</w:t>
      </w:r>
      <w:r w:rsidR="00D03DF6" w:rsidRPr="00AA1465">
        <w:rPr>
          <w:lang w:val="lv-LV"/>
        </w:rPr>
        <w:t xml:space="preserve"> ar invaliditāti, k</w:t>
      </w:r>
      <w:r w:rsidR="007532B8">
        <w:rPr>
          <w:lang w:val="lv-LV"/>
        </w:rPr>
        <w:t>uras</w:t>
      </w:r>
      <w:r w:rsidR="00D03DF6" w:rsidRPr="00AA1465">
        <w:rPr>
          <w:lang w:val="lv-LV"/>
        </w:rPr>
        <w:t xml:space="preserve"> dzīvo nabadzībā.</w:t>
      </w:r>
    </w:p>
    <w:p w14:paraId="31D702B1" w14:textId="4E548B1F" w:rsidR="007532B8" w:rsidRPr="009A0DDC" w:rsidRDefault="004C330E" w:rsidP="007532B8">
      <w:pPr>
        <w:pStyle w:val="ListParagraph"/>
        <w:numPr>
          <w:ilvl w:val="0"/>
          <w:numId w:val="43"/>
        </w:numPr>
        <w:spacing w:line="360" w:lineRule="auto"/>
        <w:ind w:left="567" w:hanging="425"/>
        <w:rPr>
          <w:lang w:val="lv-LV"/>
        </w:rPr>
      </w:pPr>
      <w:r w:rsidRPr="007532B8">
        <w:rPr>
          <w:lang w:val="lv-LV"/>
        </w:rPr>
        <w:t xml:space="preserve">Atpazīt un </w:t>
      </w:r>
      <w:r w:rsidR="00981103" w:rsidRPr="007532B8">
        <w:rPr>
          <w:lang w:val="lv-LV"/>
        </w:rPr>
        <w:t xml:space="preserve">ar </w:t>
      </w:r>
      <w:r w:rsidRPr="007532B8">
        <w:rPr>
          <w:lang w:val="lv-LV"/>
        </w:rPr>
        <w:t>ES līdztiesības un integrācijas politi</w:t>
      </w:r>
      <w:r w:rsidR="00981103" w:rsidRPr="007532B8">
        <w:rPr>
          <w:lang w:val="lv-LV"/>
        </w:rPr>
        <w:t>kām u</w:t>
      </w:r>
      <w:r w:rsidRPr="007532B8">
        <w:rPr>
          <w:lang w:val="lv-LV"/>
        </w:rPr>
        <w:t>n iniciatī</w:t>
      </w:r>
      <w:r w:rsidR="00981103" w:rsidRPr="007532B8">
        <w:rPr>
          <w:lang w:val="lv-LV"/>
        </w:rPr>
        <w:t>vām</w:t>
      </w:r>
      <w:r w:rsidRPr="007532B8">
        <w:rPr>
          <w:lang w:val="lv-LV"/>
        </w:rPr>
        <w:t xml:space="preserve"> </w:t>
      </w:r>
      <w:r w:rsidR="00981103" w:rsidRPr="007532B8">
        <w:rPr>
          <w:lang w:val="lv-LV"/>
        </w:rPr>
        <w:t xml:space="preserve">risināt vairāku līmeņu </w:t>
      </w:r>
      <w:r w:rsidRPr="007532B8">
        <w:rPr>
          <w:lang w:val="lv-LV"/>
        </w:rPr>
        <w:t>problēm</w:t>
      </w:r>
      <w:r w:rsidR="00981103" w:rsidRPr="007532B8">
        <w:rPr>
          <w:lang w:val="lv-LV"/>
        </w:rPr>
        <w:t>as</w:t>
      </w:r>
      <w:r w:rsidR="00FD45C4" w:rsidRPr="007532B8">
        <w:rPr>
          <w:lang w:val="lv-LV"/>
        </w:rPr>
        <w:t>, ar kurām saskaras</w:t>
      </w:r>
      <w:r w:rsidRPr="007532B8">
        <w:rPr>
          <w:lang w:val="lv-LV"/>
        </w:rPr>
        <w:t xml:space="preserve">, piemēram, </w:t>
      </w:r>
      <w:r w:rsidR="00FD45C4" w:rsidRPr="007532B8">
        <w:rPr>
          <w:lang w:val="lv-LV"/>
        </w:rPr>
        <w:t xml:space="preserve">personas ar invaliditāti, </w:t>
      </w:r>
      <w:r w:rsidRPr="007532B8">
        <w:rPr>
          <w:lang w:val="lv-LV"/>
        </w:rPr>
        <w:t xml:space="preserve">kas pakļautas rasu diskriminācijai, romu tautības personas ar </w:t>
      </w:r>
      <w:r w:rsidR="00FD45C4" w:rsidRPr="007532B8">
        <w:rPr>
          <w:lang w:val="lv-LV"/>
        </w:rPr>
        <w:t>invaliditāti, LGBTIQ+ personas ar invaliditāti, vecāka gadagājuma cilvēki</w:t>
      </w:r>
      <w:r w:rsidR="00EB6C58">
        <w:rPr>
          <w:lang w:val="lv-LV"/>
        </w:rPr>
        <w:t xml:space="preserve"> ar invaliditāti,</w:t>
      </w:r>
      <w:r w:rsidR="00FD45C4" w:rsidRPr="007532B8">
        <w:rPr>
          <w:lang w:val="lv-LV"/>
        </w:rPr>
        <w:t xml:space="preserve"> bērni un jaunieši ar invaliditāti, patvēruma meklētāji, bēgļi un migranti ar invaliditāti</w:t>
      </w:r>
      <w:r w:rsidRPr="007532B8">
        <w:rPr>
          <w:lang w:val="lv-LV"/>
        </w:rPr>
        <w:t xml:space="preserve">, </w:t>
      </w:r>
      <w:r w:rsidR="00FD45C4" w:rsidRPr="007532B8">
        <w:rPr>
          <w:lang w:val="lv-LV"/>
        </w:rPr>
        <w:t>sievietes un meitenes ar invaliditāti</w:t>
      </w:r>
      <w:r w:rsidR="007532B8" w:rsidRPr="007532B8">
        <w:rPr>
          <w:lang w:val="lv-LV"/>
        </w:rPr>
        <w:t>.</w:t>
      </w:r>
    </w:p>
    <w:p w14:paraId="26ADA557" w14:textId="64AF105A" w:rsidR="007532B8" w:rsidRDefault="003B1D1E" w:rsidP="007532B8">
      <w:pPr>
        <w:pStyle w:val="ListParagraph"/>
        <w:numPr>
          <w:ilvl w:val="0"/>
          <w:numId w:val="43"/>
        </w:numPr>
        <w:spacing w:line="360" w:lineRule="auto"/>
        <w:ind w:left="567" w:hanging="425"/>
        <w:rPr>
          <w:lang w:val="lv-LV"/>
        </w:rPr>
      </w:pPr>
      <w:r w:rsidRPr="00AA1465">
        <w:rPr>
          <w:lang w:val="lv-LV"/>
        </w:rPr>
        <w:t xml:space="preserve">Sniegt </w:t>
      </w:r>
      <w:r w:rsidR="009A0DDC">
        <w:rPr>
          <w:lang w:val="lv-LV"/>
        </w:rPr>
        <w:t>ieteikumus</w:t>
      </w:r>
      <w:r w:rsidR="00981103">
        <w:rPr>
          <w:lang w:val="lv-LV"/>
        </w:rPr>
        <w:t xml:space="preserve"> </w:t>
      </w:r>
      <w:r w:rsidRPr="00AA1465">
        <w:rPr>
          <w:lang w:val="lv-LV"/>
        </w:rPr>
        <w:t>un atbalstu ES dalībval</w:t>
      </w:r>
      <w:r w:rsidR="00981103">
        <w:rPr>
          <w:lang w:val="lv-LV"/>
        </w:rPr>
        <w:t>stī</w:t>
      </w:r>
      <w:r w:rsidRPr="00AA1465">
        <w:rPr>
          <w:lang w:val="lv-LV"/>
        </w:rPr>
        <w:t>m</w:t>
      </w:r>
      <w:r w:rsidR="00981103">
        <w:rPr>
          <w:lang w:val="lv-LV"/>
        </w:rPr>
        <w:t xml:space="preserve">, lai </w:t>
      </w:r>
      <w:r w:rsidR="009A0DDC">
        <w:rPr>
          <w:lang w:val="lv-LV"/>
        </w:rPr>
        <w:t>uzlabotu</w:t>
      </w:r>
      <w:r w:rsidR="00981103">
        <w:rPr>
          <w:lang w:val="lv-LV"/>
        </w:rPr>
        <w:t xml:space="preserve"> </w:t>
      </w:r>
      <w:r w:rsidR="00EB6C58">
        <w:rPr>
          <w:lang w:val="lv-LV"/>
        </w:rPr>
        <w:t xml:space="preserve">invaliditātes jautājumu </w:t>
      </w:r>
      <w:r w:rsidR="00981103">
        <w:rPr>
          <w:lang w:val="lv-LV"/>
        </w:rPr>
        <w:t>novērtēšanas m</w:t>
      </w:r>
      <w:r w:rsidRPr="00AA1465">
        <w:rPr>
          <w:lang w:val="lv-LV"/>
        </w:rPr>
        <w:t>etodoloģij</w:t>
      </w:r>
      <w:r w:rsidR="00981103">
        <w:rPr>
          <w:lang w:val="lv-LV"/>
        </w:rPr>
        <w:t xml:space="preserve">u, </w:t>
      </w:r>
      <w:r w:rsidRPr="00AA1465">
        <w:rPr>
          <w:lang w:val="lv-LV"/>
        </w:rPr>
        <w:t>nodrošinātu</w:t>
      </w:r>
      <w:r w:rsidR="009A0DDC">
        <w:rPr>
          <w:lang w:val="lv-LV"/>
        </w:rPr>
        <w:t xml:space="preserve"> to</w:t>
      </w:r>
      <w:r w:rsidRPr="00AA1465">
        <w:rPr>
          <w:lang w:val="lv-LV"/>
        </w:rPr>
        <w:t xml:space="preserve"> saskaņošanu ar </w:t>
      </w:r>
      <w:r w:rsidR="00981103">
        <w:rPr>
          <w:lang w:val="lv-LV"/>
        </w:rPr>
        <w:t>ANO Konvenciju par personu ar invaliditāti tiesībām,</w:t>
      </w:r>
      <w:r w:rsidRPr="00AA1465">
        <w:rPr>
          <w:lang w:val="lv-LV"/>
        </w:rPr>
        <w:t xml:space="preserve"> lai nevien</w:t>
      </w:r>
      <w:r w:rsidR="00981103">
        <w:rPr>
          <w:lang w:val="lv-LV"/>
        </w:rPr>
        <w:t>a persona</w:t>
      </w:r>
      <w:r w:rsidRPr="00AA1465">
        <w:rPr>
          <w:lang w:val="lv-LV"/>
        </w:rPr>
        <w:t xml:space="preserve"> ar redzamu vai neredzamu invaliditāti ne</w:t>
      </w:r>
      <w:r w:rsidR="00981103">
        <w:rPr>
          <w:lang w:val="lv-LV"/>
        </w:rPr>
        <w:t>tiktu atstāta</w:t>
      </w:r>
      <w:r w:rsidRPr="00AA1465">
        <w:rPr>
          <w:lang w:val="lv-LV"/>
        </w:rPr>
        <w:t xml:space="preserve"> novārtā, </w:t>
      </w:r>
      <w:r w:rsidR="009A0DDC">
        <w:rPr>
          <w:lang w:val="lv-LV"/>
        </w:rPr>
        <w:t xml:space="preserve">tām tiktu nodrošināts sociālais atbalsts, </w:t>
      </w:r>
      <w:r w:rsidR="00981103">
        <w:rPr>
          <w:lang w:val="lv-LV"/>
        </w:rPr>
        <w:t>patstāvīgas dzīves iespē</w:t>
      </w:r>
      <w:r w:rsidR="009A0DDC">
        <w:rPr>
          <w:lang w:val="lv-LV"/>
        </w:rPr>
        <w:t>ja</w:t>
      </w:r>
      <w:r w:rsidR="00981103">
        <w:rPr>
          <w:lang w:val="lv-LV"/>
        </w:rPr>
        <w:t xml:space="preserve"> vai jebkur</w:t>
      </w:r>
      <w:r w:rsidR="009A0DDC">
        <w:rPr>
          <w:lang w:val="lv-LV"/>
        </w:rPr>
        <w:t>a</w:t>
      </w:r>
      <w:r w:rsidR="00981103">
        <w:rPr>
          <w:lang w:val="lv-LV"/>
        </w:rPr>
        <w:t xml:space="preserve"> citu palīdzīb</w:t>
      </w:r>
      <w:r w:rsidR="009A0DDC">
        <w:rPr>
          <w:lang w:val="lv-LV"/>
        </w:rPr>
        <w:t>a</w:t>
      </w:r>
      <w:r w:rsidR="00981103">
        <w:rPr>
          <w:lang w:val="lv-LV"/>
        </w:rPr>
        <w:t>, kas paredzēta</w:t>
      </w:r>
      <w:r w:rsidRPr="00AA1465">
        <w:rPr>
          <w:lang w:val="lv-LV"/>
        </w:rPr>
        <w:t xml:space="preserve"> personām ar invaliditāti.</w:t>
      </w:r>
    </w:p>
    <w:p w14:paraId="0118C4AE" w14:textId="77777777" w:rsidR="009A0DDC" w:rsidRDefault="009A0DDC" w:rsidP="009A0DDC">
      <w:pPr>
        <w:spacing w:line="360" w:lineRule="auto"/>
        <w:rPr>
          <w:lang w:val="lv-LV"/>
        </w:rPr>
      </w:pPr>
    </w:p>
    <w:p w14:paraId="25378C41" w14:textId="35278ECE" w:rsidR="001B74AB" w:rsidRPr="00AA1465" w:rsidRDefault="00B26D49" w:rsidP="007532B8">
      <w:pPr>
        <w:pStyle w:val="Heading2"/>
        <w:numPr>
          <w:ilvl w:val="0"/>
          <w:numId w:val="17"/>
        </w:numPr>
        <w:ind w:left="567" w:hanging="425"/>
        <w:rPr>
          <w:color w:val="1A567E"/>
          <w:sz w:val="32"/>
          <w:szCs w:val="28"/>
          <w:lang w:val="lv-LV"/>
        </w:rPr>
      </w:pPr>
      <w:bookmarkStart w:id="7" w:name="_Toc134514517"/>
      <w:r>
        <w:rPr>
          <w:color w:val="1A567E"/>
          <w:sz w:val="32"/>
          <w:szCs w:val="28"/>
          <w:lang w:val="lv-LV"/>
        </w:rPr>
        <w:lastRenderedPageBreak/>
        <w:t>S</w:t>
      </w:r>
      <w:r w:rsidR="00C17BA0" w:rsidRPr="00AA1465">
        <w:rPr>
          <w:color w:val="1A567E"/>
          <w:sz w:val="32"/>
          <w:szCs w:val="28"/>
          <w:lang w:val="lv-LV"/>
        </w:rPr>
        <w:t>ociālāk</w:t>
      </w:r>
      <w:r>
        <w:rPr>
          <w:color w:val="1A567E"/>
          <w:sz w:val="32"/>
          <w:szCs w:val="28"/>
          <w:lang w:val="lv-LV"/>
        </w:rPr>
        <w:t>a</w:t>
      </w:r>
      <w:r w:rsidR="00C17BA0" w:rsidRPr="00AA1465">
        <w:rPr>
          <w:color w:val="1A567E"/>
          <w:sz w:val="32"/>
          <w:szCs w:val="28"/>
          <w:lang w:val="lv-LV"/>
        </w:rPr>
        <w:t xml:space="preserve"> Eirop</w:t>
      </w:r>
      <w:bookmarkEnd w:id="7"/>
      <w:r>
        <w:rPr>
          <w:color w:val="1A567E"/>
          <w:sz w:val="32"/>
          <w:szCs w:val="28"/>
          <w:lang w:val="lv-LV"/>
        </w:rPr>
        <w:t>a</w:t>
      </w:r>
    </w:p>
    <w:p w14:paraId="649367D3" w14:textId="77777777" w:rsidR="00B309B5" w:rsidRPr="00AA1465" w:rsidRDefault="00B309B5" w:rsidP="007532B8">
      <w:pPr>
        <w:ind w:left="567" w:hanging="425"/>
        <w:rPr>
          <w:lang w:val="lv-LV"/>
        </w:rPr>
      </w:pPr>
    </w:p>
    <w:p w14:paraId="406813EC" w14:textId="1B2BC4A1" w:rsidR="00CD0BC4" w:rsidRPr="00AA1465" w:rsidRDefault="00870926" w:rsidP="007532B8">
      <w:pPr>
        <w:pStyle w:val="ListParagraph"/>
        <w:numPr>
          <w:ilvl w:val="0"/>
          <w:numId w:val="31"/>
        </w:numPr>
        <w:spacing w:line="360" w:lineRule="auto"/>
        <w:ind w:left="567" w:hanging="425"/>
        <w:rPr>
          <w:lang w:val="lv-LV"/>
        </w:rPr>
      </w:pPr>
      <w:r>
        <w:rPr>
          <w:lang w:val="lv-LV"/>
        </w:rPr>
        <w:t>Ņemot vērā veiksmīgo Jauniešu garantijas pieredzi, izveidot Nodarbinātības un prasmju garantiju personām ar invaliditāti, l</w:t>
      </w:r>
      <w:r w:rsidR="00655B22" w:rsidRPr="00AA1465">
        <w:rPr>
          <w:lang w:val="lv-LV"/>
        </w:rPr>
        <w:t>ai nodrošinātu finansējum</w:t>
      </w:r>
      <w:r w:rsidR="00655B22">
        <w:rPr>
          <w:lang w:val="lv-LV"/>
        </w:rPr>
        <w:t xml:space="preserve">u un </w:t>
      </w:r>
      <w:r w:rsidR="00655B22" w:rsidRPr="00AA1465">
        <w:rPr>
          <w:lang w:val="lv-LV"/>
        </w:rPr>
        <w:t>atbalstu</w:t>
      </w:r>
      <w:r w:rsidR="00655B22">
        <w:rPr>
          <w:lang w:val="lv-LV"/>
        </w:rPr>
        <w:t xml:space="preserve">, kas sekmētu vienlīdzīgu piekļuvi </w:t>
      </w:r>
      <w:r>
        <w:rPr>
          <w:lang w:val="lv-LV"/>
        </w:rPr>
        <w:t>visiem pieejam</w:t>
      </w:r>
      <w:r w:rsidR="00EB6C58">
        <w:rPr>
          <w:lang w:val="lv-LV"/>
        </w:rPr>
        <w:t>ai</w:t>
      </w:r>
      <w:r>
        <w:rPr>
          <w:lang w:val="lv-LV"/>
        </w:rPr>
        <w:t xml:space="preserve"> </w:t>
      </w:r>
      <w:r w:rsidR="00655B22">
        <w:rPr>
          <w:lang w:val="lv-LV"/>
        </w:rPr>
        <w:t>izglītība</w:t>
      </w:r>
      <w:r w:rsidR="00EB6C58">
        <w:rPr>
          <w:lang w:val="lv-LV"/>
        </w:rPr>
        <w:t>i</w:t>
      </w:r>
      <w:r w:rsidR="00655B22">
        <w:rPr>
          <w:lang w:val="lv-LV"/>
        </w:rPr>
        <w:t>, mācīb</w:t>
      </w:r>
      <w:r w:rsidR="00EB6C58">
        <w:rPr>
          <w:lang w:val="lv-LV"/>
        </w:rPr>
        <w:t>ām</w:t>
      </w:r>
      <w:r w:rsidR="00655B22">
        <w:rPr>
          <w:lang w:val="lv-LV"/>
        </w:rPr>
        <w:t xml:space="preserve"> un nodarbinātība</w:t>
      </w:r>
      <w:r w:rsidR="00EB6C58">
        <w:rPr>
          <w:lang w:val="lv-LV"/>
        </w:rPr>
        <w:t>i</w:t>
      </w:r>
      <w:r w:rsidR="00655B22">
        <w:rPr>
          <w:lang w:val="lv-LV"/>
        </w:rPr>
        <w:t xml:space="preserve">, </w:t>
      </w:r>
      <w:r w:rsidR="00655B22" w:rsidRPr="00AA1465">
        <w:rPr>
          <w:lang w:val="lv-LV"/>
        </w:rPr>
        <w:t>tostarp pašnodarbinātībai un uzņēmējdarbība</w:t>
      </w:r>
      <w:r w:rsidR="00655B22">
        <w:rPr>
          <w:lang w:val="lv-LV"/>
        </w:rPr>
        <w:t>i</w:t>
      </w:r>
      <w:r w:rsidR="00CD0BC4" w:rsidRPr="00AA1465">
        <w:rPr>
          <w:lang w:val="lv-LV"/>
        </w:rPr>
        <w:t xml:space="preserve">. Garantijai </w:t>
      </w:r>
      <w:r w:rsidR="00655B22">
        <w:rPr>
          <w:lang w:val="lv-LV"/>
        </w:rPr>
        <w:t>jānodrošina arī</w:t>
      </w:r>
      <w:r w:rsidR="00CD0BC4" w:rsidRPr="00AA1465">
        <w:rPr>
          <w:lang w:val="lv-LV"/>
        </w:rPr>
        <w:t xml:space="preserve"> atbalsts, lai </w:t>
      </w:r>
      <w:r w:rsidR="00655B22">
        <w:rPr>
          <w:lang w:val="lv-LV"/>
        </w:rPr>
        <w:t>ikviena</w:t>
      </w:r>
      <w:r w:rsidR="00CD0BC4" w:rsidRPr="00AA1465">
        <w:rPr>
          <w:lang w:val="lv-LV"/>
        </w:rPr>
        <w:t xml:space="preserve"> </w:t>
      </w:r>
      <w:r w:rsidR="00655B22">
        <w:rPr>
          <w:lang w:val="lv-LV"/>
        </w:rPr>
        <w:t xml:space="preserve">mācību </w:t>
      </w:r>
      <w:r w:rsidR="00CD0BC4" w:rsidRPr="00AA1465">
        <w:rPr>
          <w:lang w:val="lv-LV"/>
        </w:rPr>
        <w:t>un prasmju pilnveides programma būtu pilnībā iekļaujoša un pie</w:t>
      </w:r>
      <w:r w:rsidR="00655B22">
        <w:rPr>
          <w:lang w:val="lv-LV"/>
        </w:rPr>
        <w:t>kļūstama arī personām ar invaliditāti</w:t>
      </w:r>
      <w:r w:rsidR="00CD0BC4" w:rsidRPr="00AA1465">
        <w:rPr>
          <w:lang w:val="lv-LV"/>
        </w:rPr>
        <w:t>.</w:t>
      </w:r>
    </w:p>
    <w:p w14:paraId="0F2C2211" w14:textId="5CDA5B4B" w:rsidR="00870926" w:rsidRPr="00870926" w:rsidRDefault="00870926" w:rsidP="007532B8">
      <w:pPr>
        <w:pStyle w:val="ListParagraph"/>
        <w:numPr>
          <w:ilvl w:val="0"/>
          <w:numId w:val="31"/>
        </w:numPr>
        <w:spacing w:line="360" w:lineRule="auto"/>
        <w:ind w:left="567" w:hanging="425"/>
        <w:rPr>
          <w:lang w:val="lv-LV"/>
        </w:rPr>
      </w:pPr>
      <w:r>
        <w:rPr>
          <w:lang w:val="lv-LV"/>
        </w:rPr>
        <w:t>N</w:t>
      </w:r>
      <w:r w:rsidR="004A674B" w:rsidRPr="00AA1465">
        <w:rPr>
          <w:lang w:val="lv-LV"/>
        </w:rPr>
        <w:t>odrošināt atbilstošu</w:t>
      </w:r>
      <w:r>
        <w:rPr>
          <w:lang w:val="lv-LV"/>
        </w:rPr>
        <w:t xml:space="preserve"> budžetu </w:t>
      </w:r>
      <w:r w:rsidR="004A674B" w:rsidRPr="00AA1465">
        <w:rPr>
          <w:lang w:val="lv-LV"/>
        </w:rPr>
        <w:t>kohēzijas polit</w:t>
      </w:r>
      <w:r>
        <w:rPr>
          <w:lang w:val="lv-LV"/>
        </w:rPr>
        <w:t xml:space="preserve">ikai </w:t>
      </w:r>
      <w:r w:rsidR="004A674B" w:rsidRPr="00AA1465">
        <w:rPr>
          <w:lang w:val="lv-LV"/>
        </w:rPr>
        <w:t>nākamajā ES budžetā (</w:t>
      </w:r>
      <w:r>
        <w:rPr>
          <w:lang w:val="lv-LV"/>
        </w:rPr>
        <w:t>d</w:t>
      </w:r>
      <w:r w:rsidR="004A674B" w:rsidRPr="00AA1465">
        <w:rPr>
          <w:lang w:val="lv-LV"/>
        </w:rPr>
        <w:t>audzgadu finan</w:t>
      </w:r>
      <w:r>
        <w:rPr>
          <w:lang w:val="lv-LV"/>
        </w:rPr>
        <w:t>sējuma ietvars</w:t>
      </w:r>
      <w:r w:rsidR="004A674B" w:rsidRPr="00AA1465">
        <w:rPr>
          <w:lang w:val="lv-LV"/>
        </w:rPr>
        <w:t>) un p</w:t>
      </w:r>
      <w:r>
        <w:rPr>
          <w:lang w:val="lv-LV"/>
        </w:rPr>
        <w:t>iešķirt</w:t>
      </w:r>
      <w:r w:rsidR="004A674B" w:rsidRPr="00AA1465">
        <w:rPr>
          <w:lang w:val="lv-LV"/>
        </w:rPr>
        <w:t xml:space="preserve"> līdzekļus īpaši personu ar invaliditāti sociālajai i</w:t>
      </w:r>
      <w:r>
        <w:rPr>
          <w:lang w:val="lv-LV"/>
        </w:rPr>
        <w:t>ekļaušanai</w:t>
      </w:r>
      <w:r w:rsidR="004A674B" w:rsidRPr="00AA1465">
        <w:rPr>
          <w:lang w:val="lv-LV"/>
        </w:rPr>
        <w:t>.</w:t>
      </w:r>
    </w:p>
    <w:p w14:paraId="6285E03B" w14:textId="192DB75C" w:rsidR="00130DA5" w:rsidRPr="00AA1465" w:rsidRDefault="00256292" w:rsidP="007532B8">
      <w:pPr>
        <w:pStyle w:val="ListParagraph"/>
        <w:numPr>
          <w:ilvl w:val="0"/>
          <w:numId w:val="31"/>
        </w:numPr>
        <w:spacing w:line="360" w:lineRule="auto"/>
        <w:ind w:left="567" w:hanging="425"/>
        <w:rPr>
          <w:lang w:val="lv-LV"/>
        </w:rPr>
      </w:pPr>
      <w:r w:rsidRPr="00AA1465">
        <w:rPr>
          <w:lang w:val="lv-LV"/>
        </w:rPr>
        <w:t xml:space="preserve">Izstrādāt Eiropas </w:t>
      </w:r>
      <w:r w:rsidR="00870926">
        <w:rPr>
          <w:lang w:val="lv-LV"/>
        </w:rPr>
        <w:t>D</w:t>
      </w:r>
      <w:r w:rsidRPr="00AA1465">
        <w:rPr>
          <w:lang w:val="lv-LV"/>
        </w:rPr>
        <w:t xml:space="preserve">einstitucionalizācijas stratēģiju un vērsties pret personu ar invaliditāti, tostarp bērnu ar invaliditāti, </w:t>
      </w:r>
      <w:r w:rsidR="00870926">
        <w:rPr>
          <w:lang w:val="lv-LV"/>
        </w:rPr>
        <w:t>ievietošanu speciālās iestādēs</w:t>
      </w:r>
      <w:r w:rsidRPr="00AA1465">
        <w:rPr>
          <w:lang w:val="lv-LV"/>
        </w:rPr>
        <w:t>. Papildus nodrošināt</w:t>
      </w:r>
      <w:r w:rsidR="0024132F">
        <w:rPr>
          <w:lang w:val="lv-LV"/>
        </w:rPr>
        <w:t xml:space="preserve"> atbilstošus </w:t>
      </w:r>
      <w:r w:rsidRPr="00AA1465">
        <w:rPr>
          <w:lang w:val="lv-LV"/>
        </w:rPr>
        <w:t>pasākumus un atbalstu pārejai no</w:t>
      </w:r>
      <w:r w:rsidR="0024132F">
        <w:rPr>
          <w:lang w:val="lv-LV"/>
        </w:rPr>
        <w:t xml:space="preserve"> uzturēšanās</w:t>
      </w:r>
      <w:r w:rsidRPr="00AA1465">
        <w:rPr>
          <w:lang w:val="lv-LV"/>
        </w:rPr>
        <w:t xml:space="preserve"> i</w:t>
      </w:r>
      <w:r w:rsidR="0024132F">
        <w:rPr>
          <w:lang w:val="lv-LV"/>
        </w:rPr>
        <w:t>estādēs</w:t>
      </w:r>
      <w:r w:rsidRPr="00AA1465">
        <w:rPr>
          <w:lang w:val="lv-LV"/>
        </w:rPr>
        <w:t xml:space="preserve"> uz </w:t>
      </w:r>
      <w:r w:rsidR="0024132F">
        <w:rPr>
          <w:lang w:val="lv-LV"/>
        </w:rPr>
        <w:t xml:space="preserve">patstāvīgu </w:t>
      </w:r>
      <w:r w:rsidRPr="00AA1465">
        <w:rPr>
          <w:lang w:val="lv-LV"/>
        </w:rPr>
        <w:t xml:space="preserve">dzīvi un </w:t>
      </w:r>
      <w:r w:rsidR="0024132F">
        <w:rPr>
          <w:lang w:val="lv-LV"/>
        </w:rPr>
        <w:t>dzīvošanu kopienās</w:t>
      </w:r>
      <w:r w:rsidRPr="00AA1465">
        <w:rPr>
          <w:lang w:val="lv-LV"/>
        </w:rPr>
        <w:t>, ļaujot personām ar invaliditāti pilnvērtīgi un efektīvi piedalīties sabiedrīb</w:t>
      </w:r>
      <w:r w:rsidR="0024132F">
        <w:rPr>
          <w:lang w:val="lv-LV"/>
        </w:rPr>
        <w:t>as dzīvē.</w:t>
      </w:r>
    </w:p>
    <w:p w14:paraId="23B381AF" w14:textId="09012045" w:rsidR="006B19FF" w:rsidRPr="00AA1465" w:rsidRDefault="0024132F" w:rsidP="007532B8">
      <w:pPr>
        <w:pStyle w:val="ListParagraph"/>
        <w:numPr>
          <w:ilvl w:val="0"/>
          <w:numId w:val="31"/>
        </w:numPr>
        <w:spacing w:line="360" w:lineRule="auto"/>
        <w:ind w:left="567" w:hanging="425"/>
        <w:rPr>
          <w:lang w:val="lv-LV"/>
        </w:rPr>
      </w:pPr>
      <w:r>
        <w:rPr>
          <w:lang w:val="lv-LV"/>
        </w:rPr>
        <w:t>Īstenot</w:t>
      </w:r>
      <w:r w:rsidR="006B19FF" w:rsidRPr="00AA1465">
        <w:rPr>
          <w:lang w:val="lv-LV"/>
        </w:rPr>
        <w:t xml:space="preserve"> pasākumus</w:t>
      </w:r>
      <w:r>
        <w:rPr>
          <w:lang w:val="lv-LV"/>
        </w:rPr>
        <w:t xml:space="preserve">, </w:t>
      </w:r>
      <w:r w:rsidR="00B555A8">
        <w:rPr>
          <w:lang w:val="lv-LV"/>
        </w:rPr>
        <w:t>lai sekmētu</w:t>
      </w:r>
      <w:r w:rsidR="006B19FF" w:rsidRPr="00AA1465">
        <w:rPr>
          <w:lang w:val="lv-LV"/>
        </w:rPr>
        <w:t xml:space="preserve"> </w:t>
      </w:r>
      <w:r w:rsidR="00B555A8">
        <w:rPr>
          <w:lang w:val="lv-LV"/>
        </w:rPr>
        <w:t>personām ar invalid</w:t>
      </w:r>
      <w:r>
        <w:rPr>
          <w:lang w:val="lv-LV"/>
        </w:rPr>
        <w:t>itāti</w:t>
      </w:r>
      <w:r w:rsidR="006B19FF" w:rsidRPr="00AA1465">
        <w:rPr>
          <w:lang w:val="lv-LV"/>
        </w:rPr>
        <w:t xml:space="preserve"> </w:t>
      </w:r>
      <w:r w:rsidR="00B555A8">
        <w:rPr>
          <w:lang w:val="lv-LV"/>
        </w:rPr>
        <w:t>patstāvīgai dzīvei piemērotu</w:t>
      </w:r>
      <w:r w:rsidR="00EB6C58">
        <w:rPr>
          <w:lang w:val="lv-LV"/>
        </w:rPr>
        <w:t>s</w:t>
      </w:r>
      <w:r w:rsidR="006B19FF" w:rsidRPr="00AA1465">
        <w:rPr>
          <w:lang w:val="lv-LV"/>
        </w:rPr>
        <w:t xml:space="preserve"> atbalsta pakalpojumu</w:t>
      </w:r>
      <w:r w:rsidR="00EB6C58">
        <w:rPr>
          <w:lang w:val="lv-LV"/>
        </w:rPr>
        <w:t>s</w:t>
      </w:r>
      <w:r w:rsidR="006B19FF" w:rsidRPr="00AA1465">
        <w:rPr>
          <w:lang w:val="lv-LV"/>
        </w:rPr>
        <w:t xml:space="preserve">, </w:t>
      </w:r>
      <w:r w:rsidR="00B555A8">
        <w:rPr>
          <w:lang w:val="lv-LV"/>
        </w:rPr>
        <w:t xml:space="preserve">piemēram, personīgā asistenta pakalpojumu </w:t>
      </w:r>
      <w:r w:rsidR="006B19FF" w:rsidRPr="00AA1465">
        <w:rPr>
          <w:lang w:val="lv-LV"/>
        </w:rPr>
        <w:t>un labi apmācītu</w:t>
      </w:r>
      <w:r w:rsidR="00B555A8">
        <w:rPr>
          <w:lang w:val="lv-LV"/>
        </w:rPr>
        <w:t>s un atbilstošus sociālos darbiniekus</w:t>
      </w:r>
      <w:r w:rsidR="006B19FF" w:rsidRPr="00AA1465">
        <w:rPr>
          <w:lang w:val="lv-LV"/>
        </w:rPr>
        <w:t xml:space="preserve">. </w:t>
      </w:r>
      <w:r w:rsidR="001C31E5">
        <w:rPr>
          <w:lang w:val="lv-LV"/>
        </w:rPr>
        <w:t xml:space="preserve">Īstenot </w:t>
      </w:r>
      <w:r w:rsidR="00B555A8">
        <w:rPr>
          <w:lang w:val="lv-LV"/>
        </w:rPr>
        <w:t xml:space="preserve">arī </w:t>
      </w:r>
      <w:r w:rsidR="006B19FF" w:rsidRPr="00AA1465">
        <w:rPr>
          <w:lang w:val="lv-LV"/>
        </w:rPr>
        <w:t xml:space="preserve">preventīvus </w:t>
      </w:r>
      <w:r w:rsidR="00B555A8">
        <w:rPr>
          <w:lang w:val="lv-LV"/>
        </w:rPr>
        <w:t>pasākumus</w:t>
      </w:r>
      <w:r w:rsidR="006B19FF" w:rsidRPr="00AA1465">
        <w:rPr>
          <w:lang w:val="lv-LV"/>
        </w:rPr>
        <w:t xml:space="preserve">, kas </w:t>
      </w:r>
      <w:r w:rsidR="00B555A8">
        <w:rPr>
          <w:lang w:val="lv-LV"/>
        </w:rPr>
        <w:t>paredzēti</w:t>
      </w:r>
      <w:r w:rsidR="006B19FF" w:rsidRPr="00AA1465">
        <w:rPr>
          <w:lang w:val="lv-LV"/>
        </w:rPr>
        <w:t xml:space="preserve"> bērniem un ģimenēm, </w:t>
      </w:r>
      <w:r w:rsidR="00B555A8">
        <w:rPr>
          <w:lang w:val="lv-LV"/>
        </w:rPr>
        <w:t>lai izvairītos n</w:t>
      </w:r>
      <w:r w:rsidR="001C31E5">
        <w:rPr>
          <w:lang w:val="lv-LV"/>
        </w:rPr>
        <w:t>o ievietošanas</w:t>
      </w:r>
      <w:r w:rsidR="00B555A8">
        <w:rPr>
          <w:lang w:val="lv-LV"/>
        </w:rPr>
        <w:t xml:space="preserve"> iestādēs, </w:t>
      </w:r>
      <w:r w:rsidR="006B19FF" w:rsidRPr="00AA1465">
        <w:rPr>
          <w:lang w:val="lv-LV"/>
        </w:rPr>
        <w:t xml:space="preserve">nodrošinot agrīnu </w:t>
      </w:r>
      <w:r w:rsidR="00B555A8">
        <w:rPr>
          <w:lang w:val="lv-LV"/>
        </w:rPr>
        <w:t xml:space="preserve">problēmu </w:t>
      </w:r>
      <w:r w:rsidR="006B19FF" w:rsidRPr="00AA1465">
        <w:rPr>
          <w:lang w:val="lv-LV"/>
        </w:rPr>
        <w:t xml:space="preserve">atpazīšanu, </w:t>
      </w:r>
      <w:r w:rsidR="001C31E5">
        <w:rPr>
          <w:lang w:val="lv-LV"/>
        </w:rPr>
        <w:t>problēmu risināšanu bērnībā un atbalstu ģimenēm</w:t>
      </w:r>
      <w:r w:rsidR="006B19FF" w:rsidRPr="00AA1465">
        <w:rPr>
          <w:lang w:val="lv-LV"/>
        </w:rPr>
        <w:t>.</w:t>
      </w:r>
    </w:p>
    <w:p w14:paraId="013B28A4" w14:textId="254E6047" w:rsidR="005B4F77" w:rsidRPr="007532B8" w:rsidRDefault="001C31E5" w:rsidP="007532B8">
      <w:pPr>
        <w:pStyle w:val="ListParagraph"/>
        <w:numPr>
          <w:ilvl w:val="0"/>
          <w:numId w:val="31"/>
        </w:numPr>
        <w:spacing w:line="360" w:lineRule="auto"/>
        <w:ind w:left="567" w:hanging="425"/>
        <w:rPr>
          <w:lang w:val="lv-LV"/>
        </w:rPr>
      </w:pPr>
      <w:r>
        <w:rPr>
          <w:lang w:val="lv-LV"/>
        </w:rPr>
        <w:t xml:space="preserve">Izstrādāt </w:t>
      </w:r>
      <w:r w:rsidR="00C17BA0" w:rsidRPr="00AA1465">
        <w:rPr>
          <w:lang w:val="lv-LV"/>
        </w:rPr>
        <w:t xml:space="preserve">skaidrus norādījumus dalībvalstīm, kā izmantot ES </w:t>
      </w:r>
      <w:r>
        <w:rPr>
          <w:lang w:val="lv-LV"/>
        </w:rPr>
        <w:t>finansējumu</w:t>
      </w:r>
      <w:r w:rsidR="00C17BA0" w:rsidRPr="00AA1465">
        <w:rPr>
          <w:lang w:val="lv-LV"/>
        </w:rPr>
        <w:t xml:space="preserve">, lai </w:t>
      </w:r>
      <w:r>
        <w:rPr>
          <w:lang w:val="lv-LV"/>
        </w:rPr>
        <w:t>sekmētu</w:t>
      </w:r>
      <w:r w:rsidR="00C17BA0" w:rsidRPr="00AA1465">
        <w:rPr>
          <w:lang w:val="lv-LV"/>
        </w:rPr>
        <w:t xml:space="preserve"> personu ar invaliditāti tiesīb</w:t>
      </w:r>
      <w:r>
        <w:rPr>
          <w:lang w:val="lv-LV"/>
        </w:rPr>
        <w:t>u īstenošanu</w:t>
      </w:r>
      <w:r w:rsidR="00C17BA0" w:rsidRPr="00AA1465">
        <w:rPr>
          <w:lang w:val="lv-LV"/>
        </w:rPr>
        <w:t xml:space="preserve">. </w:t>
      </w:r>
      <w:r>
        <w:rPr>
          <w:lang w:val="lv-LV"/>
        </w:rPr>
        <w:t>Norādījumi</w:t>
      </w:r>
      <w:r w:rsidR="00C17BA0" w:rsidRPr="00AA1465">
        <w:rPr>
          <w:lang w:val="lv-LV"/>
        </w:rPr>
        <w:t xml:space="preserve"> būtu jāattiecina uz visiem ES f</w:t>
      </w:r>
      <w:r>
        <w:rPr>
          <w:lang w:val="lv-LV"/>
        </w:rPr>
        <w:t>ondiem</w:t>
      </w:r>
      <w:r w:rsidR="00C17BA0" w:rsidRPr="00AA1465">
        <w:rPr>
          <w:lang w:val="lv-LV"/>
        </w:rPr>
        <w:t xml:space="preserve">, kas tiek </w:t>
      </w:r>
      <w:r>
        <w:rPr>
          <w:lang w:val="lv-LV"/>
        </w:rPr>
        <w:t>lietoti</w:t>
      </w:r>
      <w:r w:rsidR="00C17BA0" w:rsidRPr="00AA1465">
        <w:rPr>
          <w:lang w:val="lv-LV"/>
        </w:rPr>
        <w:t xml:space="preserve"> gan ES</w:t>
      </w:r>
      <w:r>
        <w:rPr>
          <w:lang w:val="lv-LV"/>
        </w:rPr>
        <w:t xml:space="preserve"> valstīs</w:t>
      </w:r>
      <w:r w:rsidR="00C17BA0" w:rsidRPr="00AA1465">
        <w:rPr>
          <w:lang w:val="lv-LV"/>
        </w:rPr>
        <w:t xml:space="preserve">, gan pasaulē, un tajos jāiekļauj </w:t>
      </w:r>
      <w:r>
        <w:rPr>
          <w:lang w:val="lv-LV"/>
        </w:rPr>
        <w:t>arī novērtējuma radītāji</w:t>
      </w:r>
      <w:r w:rsidR="00C17BA0" w:rsidRPr="00AA1465">
        <w:rPr>
          <w:lang w:val="lv-LV"/>
        </w:rPr>
        <w:t>.</w:t>
      </w:r>
    </w:p>
    <w:p w14:paraId="5E23093B" w14:textId="6A428DD6" w:rsidR="005B4F77" w:rsidRPr="005B4F77" w:rsidRDefault="005B4F77" w:rsidP="007532B8">
      <w:pPr>
        <w:pStyle w:val="ListParagraph"/>
        <w:numPr>
          <w:ilvl w:val="0"/>
          <w:numId w:val="31"/>
        </w:numPr>
        <w:spacing w:line="360" w:lineRule="auto"/>
        <w:ind w:left="567" w:hanging="425"/>
        <w:rPr>
          <w:lang w:val="lv-LV"/>
        </w:rPr>
      </w:pPr>
      <w:r w:rsidRPr="005B4F77">
        <w:rPr>
          <w:lang w:val="lv-LV"/>
        </w:rPr>
        <w:t>Turpināt ievērot</w:t>
      </w:r>
      <w:r>
        <w:rPr>
          <w:lang w:val="lv-LV"/>
        </w:rPr>
        <w:t xml:space="preserve"> vispārējo </w:t>
      </w:r>
      <w:r w:rsidRPr="005B4F77">
        <w:rPr>
          <w:lang w:val="lv-LV"/>
        </w:rPr>
        <w:t>sieviešu un vīriešu līdztiesības</w:t>
      </w:r>
      <w:r>
        <w:rPr>
          <w:lang w:val="lv-LV"/>
        </w:rPr>
        <w:t xml:space="preserve"> principu </w:t>
      </w:r>
      <w:r w:rsidRPr="005B4F77">
        <w:rPr>
          <w:lang w:val="lv-LV"/>
        </w:rPr>
        <w:t>un nediskriminācijas principu, tostarp piekļūstamības prasīb</w:t>
      </w:r>
      <w:r>
        <w:rPr>
          <w:lang w:val="lv-LV"/>
        </w:rPr>
        <w:t>as</w:t>
      </w:r>
      <w:r w:rsidRPr="005B4F77">
        <w:rPr>
          <w:lang w:val="lv-LV"/>
        </w:rPr>
        <w:t xml:space="preserve"> personām ar invaliditāti visu </w:t>
      </w:r>
      <w:r w:rsidR="004A674B" w:rsidRPr="005B4F77">
        <w:rPr>
          <w:lang w:val="lv-LV"/>
        </w:rPr>
        <w:t xml:space="preserve">ES finansēto programmu plānošanas, īstenošanas un uzraudzības procesā. Piemēram, </w:t>
      </w:r>
      <w:r>
        <w:rPr>
          <w:lang w:val="lv-LV"/>
        </w:rPr>
        <w:t xml:space="preserve">ar </w:t>
      </w:r>
      <w:r w:rsidR="004A674B" w:rsidRPr="005B4F77">
        <w:rPr>
          <w:lang w:val="lv-LV"/>
        </w:rPr>
        <w:t>ES investīc</w:t>
      </w:r>
      <w:r>
        <w:rPr>
          <w:lang w:val="lv-LV"/>
        </w:rPr>
        <w:t>ijām</w:t>
      </w:r>
      <w:r w:rsidR="004A674B" w:rsidRPr="005B4F77">
        <w:rPr>
          <w:lang w:val="lv-LV"/>
        </w:rPr>
        <w:t xml:space="preserve"> nedrīkst </w:t>
      </w:r>
      <w:r>
        <w:rPr>
          <w:lang w:val="lv-LV"/>
        </w:rPr>
        <w:t>finansēt</w:t>
      </w:r>
      <w:r w:rsidR="004A674B" w:rsidRPr="005B4F77">
        <w:rPr>
          <w:lang w:val="lv-LV"/>
        </w:rPr>
        <w:t xml:space="preserve"> </w:t>
      </w:r>
      <w:r>
        <w:rPr>
          <w:lang w:val="lv-LV"/>
        </w:rPr>
        <w:t xml:space="preserve">nepieejamu </w:t>
      </w:r>
      <w:r w:rsidR="004A674B" w:rsidRPr="005B4F77">
        <w:rPr>
          <w:lang w:val="lv-LV"/>
        </w:rPr>
        <w:t>infrastruktūr</w:t>
      </w:r>
      <w:r>
        <w:rPr>
          <w:lang w:val="lv-LV"/>
        </w:rPr>
        <w:t>u</w:t>
      </w:r>
      <w:r w:rsidR="004A674B" w:rsidRPr="005B4F77">
        <w:rPr>
          <w:lang w:val="lv-LV"/>
        </w:rPr>
        <w:t>, transport</w:t>
      </w:r>
      <w:r>
        <w:rPr>
          <w:lang w:val="lv-LV"/>
        </w:rPr>
        <w:t>u</w:t>
      </w:r>
      <w:r w:rsidR="004A674B" w:rsidRPr="005B4F77">
        <w:rPr>
          <w:lang w:val="lv-LV"/>
        </w:rPr>
        <w:t xml:space="preserve"> vai jaun</w:t>
      </w:r>
      <w:r>
        <w:rPr>
          <w:lang w:val="lv-LV"/>
        </w:rPr>
        <w:t>as</w:t>
      </w:r>
      <w:r w:rsidR="004A674B" w:rsidRPr="005B4F77">
        <w:rPr>
          <w:lang w:val="lv-LV"/>
        </w:rPr>
        <w:t xml:space="preserve"> tehnoloģij</w:t>
      </w:r>
      <w:r>
        <w:rPr>
          <w:lang w:val="lv-LV"/>
        </w:rPr>
        <w:t>as, kas rada barjeras personām ar invaliditāti.</w:t>
      </w:r>
    </w:p>
    <w:p w14:paraId="57409D71" w14:textId="6F6FD4D6" w:rsidR="007532B8" w:rsidRDefault="005E50DC" w:rsidP="007532B8">
      <w:pPr>
        <w:pStyle w:val="ListParagraph"/>
        <w:numPr>
          <w:ilvl w:val="0"/>
          <w:numId w:val="31"/>
        </w:numPr>
        <w:spacing w:line="360" w:lineRule="auto"/>
        <w:ind w:left="567" w:hanging="425"/>
        <w:rPr>
          <w:lang w:val="lv-LV"/>
        </w:rPr>
      </w:pPr>
      <w:r>
        <w:rPr>
          <w:lang w:val="lv-LV"/>
        </w:rPr>
        <w:t xml:space="preserve">Veicināt ieguldījumus </w:t>
      </w:r>
      <w:r w:rsidR="00B3249C" w:rsidRPr="00AA1465">
        <w:rPr>
          <w:lang w:val="lv-LV"/>
        </w:rPr>
        <w:t>ES fond</w:t>
      </w:r>
      <w:r>
        <w:rPr>
          <w:lang w:val="lv-LV"/>
        </w:rPr>
        <w:t>os</w:t>
      </w:r>
      <w:r w:rsidR="00B3249C" w:rsidRPr="00AA1465">
        <w:rPr>
          <w:lang w:val="lv-LV"/>
        </w:rPr>
        <w:t xml:space="preserve">, </w:t>
      </w:r>
      <w:r>
        <w:rPr>
          <w:lang w:val="lv-LV"/>
        </w:rPr>
        <w:t xml:space="preserve">sekmējot </w:t>
      </w:r>
      <w:r w:rsidR="00B3249C" w:rsidRPr="00AA1465">
        <w:rPr>
          <w:lang w:val="lv-LV"/>
        </w:rPr>
        <w:t>kopienu pieejamību,</w:t>
      </w:r>
      <w:r w:rsidR="005B4F77">
        <w:rPr>
          <w:lang w:val="lv-LV"/>
        </w:rPr>
        <w:t xml:space="preserve"> ieskaitot</w:t>
      </w:r>
      <w:r w:rsidR="00B3249C" w:rsidRPr="00AA1465">
        <w:rPr>
          <w:lang w:val="lv-LV"/>
        </w:rPr>
        <w:t xml:space="preserve"> transport</w:t>
      </w:r>
      <w:r w:rsidR="005B4F77">
        <w:rPr>
          <w:lang w:val="lv-LV"/>
        </w:rPr>
        <w:t>a</w:t>
      </w:r>
      <w:r w:rsidR="00B3249C" w:rsidRPr="00AA1465">
        <w:rPr>
          <w:lang w:val="lv-LV"/>
        </w:rPr>
        <w:t xml:space="preserve">, </w:t>
      </w:r>
      <w:r w:rsidR="00D81D3B" w:rsidRPr="00AA1465">
        <w:rPr>
          <w:lang w:val="lv-LV"/>
        </w:rPr>
        <w:t xml:space="preserve">mājokļu </w:t>
      </w:r>
      <w:r w:rsidR="00D83D0E" w:rsidRPr="00AA1465">
        <w:rPr>
          <w:lang w:val="lv-LV"/>
        </w:rPr>
        <w:t>un infrastruktūr</w:t>
      </w:r>
      <w:r w:rsidR="005B4F77">
        <w:rPr>
          <w:lang w:val="lv-LV"/>
        </w:rPr>
        <w:t>as pieejamību</w:t>
      </w:r>
      <w:r>
        <w:rPr>
          <w:lang w:val="lv-LV"/>
        </w:rPr>
        <w:t xml:space="preserve"> un palīdzot </w:t>
      </w:r>
      <w:r w:rsidR="00D83D0E" w:rsidRPr="00AA1465">
        <w:rPr>
          <w:lang w:val="lv-LV"/>
        </w:rPr>
        <w:t>padarīt neatkarīgu dzīvi par realitāti.</w:t>
      </w:r>
    </w:p>
    <w:p w14:paraId="6FCDF467" w14:textId="77777777" w:rsidR="007532B8" w:rsidRDefault="007532B8" w:rsidP="007532B8">
      <w:pPr>
        <w:spacing w:line="360" w:lineRule="auto"/>
        <w:rPr>
          <w:lang w:val="lv-LV"/>
        </w:rPr>
      </w:pPr>
    </w:p>
    <w:p w14:paraId="16F9720A" w14:textId="77777777" w:rsidR="007532B8" w:rsidRPr="007532B8" w:rsidRDefault="007532B8" w:rsidP="007532B8">
      <w:pPr>
        <w:spacing w:line="360" w:lineRule="auto"/>
        <w:rPr>
          <w:lang w:val="lv-LV"/>
        </w:rPr>
      </w:pPr>
    </w:p>
    <w:p w14:paraId="620E4282" w14:textId="7464BA01" w:rsidR="005B4F77" w:rsidRDefault="004D525D" w:rsidP="007532B8">
      <w:pPr>
        <w:pStyle w:val="ListParagraph"/>
        <w:numPr>
          <w:ilvl w:val="0"/>
          <w:numId w:val="31"/>
        </w:numPr>
        <w:spacing w:line="360" w:lineRule="auto"/>
        <w:ind w:left="567" w:hanging="425"/>
        <w:rPr>
          <w:lang w:val="lv-LV"/>
        </w:rPr>
      </w:pPr>
      <w:r>
        <w:rPr>
          <w:lang w:val="lv-LV"/>
        </w:rPr>
        <w:lastRenderedPageBreak/>
        <w:t>Garantēt, ka personu ar invaliditāti organizācijas tiek iesaistītas kā partneri</w:t>
      </w:r>
      <w:r w:rsidRPr="005B4F77">
        <w:rPr>
          <w:lang w:val="lv-LV"/>
        </w:rPr>
        <w:t xml:space="preserve"> uzraudzības procesos</w:t>
      </w:r>
      <w:r>
        <w:rPr>
          <w:lang w:val="lv-LV"/>
        </w:rPr>
        <w:t xml:space="preserve">, ko veic </w:t>
      </w:r>
      <w:r w:rsidRPr="005B4F77">
        <w:rPr>
          <w:lang w:val="lv-LV"/>
        </w:rPr>
        <w:t xml:space="preserve">valsts </w:t>
      </w:r>
      <w:r>
        <w:rPr>
          <w:lang w:val="lv-LV"/>
        </w:rPr>
        <w:t>atbildīgās iestādes, nostiprinot to lomu</w:t>
      </w:r>
      <w:r w:rsidRPr="005B4F77">
        <w:rPr>
          <w:lang w:val="lv-LV"/>
        </w:rPr>
        <w:t xml:space="preserve"> ES investīciju </w:t>
      </w:r>
      <w:r>
        <w:rPr>
          <w:lang w:val="lv-LV"/>
        </w:rPr>
        <w:t xml:space="preserve">plānošanā </w:t>
      </w:r>
      <w:r w:rsidRPr="005B4F77">
        <w:rPr>
          <w:lang w:val="lv-LV"/>
        </w:rPr>
        <w:t>un uzraudzībā nacionālā līmenī</w:t>
      </w:r>
      <w:r w:rsidR="00B3249C" w:rsidRPr="005B4F77">
        <w:rPr>
          <w:lang w:val="lv-LV"/>
        </w:rPr>
        <w:t>.</w:t>
      </w:r>
    </w:p>
    <w:p w14:paraId="08453B1D" w14:textId="4D829D09" w:rsidR="004D525D" w:rsidRDefault="00C17BA0" w:rsidP="007532B8">
      <w:pPr>
        <w:pStyle w:val="ListParagraph"/>
        <w:numPr>
          <w:ilvl w:val="0"/>
          <w:numId w:val="31"/>
        </w:numPr>
        <w:spacing w:line="360" w:lineRule="auto"/>
        <w:ind w:left="567" w:hanging="425"/>
        <w:rPr>
          <w:lang w:val="lv-LV"/>
        </w:rPr>
      </w:pPr>
      <w:r w:rsidRPr="005B4F77">
        <w:rPr>
          <w:lang w:val="lv-LV"/>
        </w:rPr>
        <w:t>Iesniegt</w:t>
      </w:r>
      <w:r w:rsidR="004D525D">
        <w:rPr>
          <w:lang w:val="lv-LV"/>
        </w:rPr>
        <w:t xml:space="preserve"> priekšlikumu Eiropas likumdošanā</w:t>
      </w:r>
      <w:r w:rsidRPr="005B4F77">
        <w:rPr>
          <w:lang w:val="lv-LV"/>
        </w:rPr>
        <w:t xml:space="preserve">, </w:t>
      </w:r>
      <w:r w:rsidR="007532B8">
        <w:rPr>
          <w:lang w:val="lv-LV"/>
        </w:rPr>
        <w:t>lai personām ar invaliditāti visās dalībvalstīs garantētu</w:t>
      </w:r>
      <w:r w:rsidRPr="005B4F77">
        <w:rPr>
          <w:lang w:val="lv-LV"/>
        </w:rPr>
        <w:t xml:space="preserve"> minimālos ienākumus</w:t>
      </w:r>
      <w:r w:rsidR="007532B8">
        <w:rPr>
          <w:lang w:val="lv-LV"/>
        </w:rPr>
        <w:t xml:space="preserve"> un</w:t>
      </w:r>
      <w:r w:rsidR="004D525D">
        <w:rPr>
          <w:lang w:val="lv-LV"/>
        </w:rPr>
        <w:t xml:space="preserve"> nodrošinātu </w:t>
      </w:r>
      <w:r w:rsidRPr="005B4F77">
        <w:rPr>
          <w:lang w:val="lv-LV"/>
        </w:rPr>
        <w:t>atbilstošu dzīves līmeni</w:t>
      </w:r>
      <w:r w:rsidR="004D525D">
        <w:rPr>
          <w:lang w:val="lv-LV"/>
        </w:rPr>
        <w:t>,</w:t>
      </w:r>
      <w:r w:rsidRPr="005B4F77">
        <w:rPr>
          <w:lang w:val="lv-LV"/>
        </w:rPr>
        <w:t xml:space="preserve"> ņemot vērā personu ar invaliditāti īpašo situāciju, tostarp ar invaliditāti saistītās izmaksas, </w:t>
      </w:r>
      <w:r w:rsidR="007532B8">
        <w:rPr>
          <w:lang w:val="lv-LV"/>
        </w:rPr>
        <w:t>tādējādi</w:t>
      </w:r>
      <w:r w:rsidR="004D525D">
        <w:rPr>
          <w:lang w:val="lv-LV"/>
        </w:rPr>
        <w:t xml:space="preserve"> </w:t>
      </w:r>
      <w:r w:rsidRPr="005B4F77">
        <w:rPr>
          <w:lang w:val="lv-LV"/>
        </w:rPr>
        <w:t>mazin</w:t>
      </w:r>
      <w:r w:rsidR="007532B8">
        <w:rPr>
          <w:lang w:val="lv-LV"/>
        </w:rPr>
        <w:t>ot</w:t>
      </w:r>
      <w:r w:rsidR="004D525D">
        <w:rPr>
          <w:lang w:val="lv-LV"/>
        </w:rPr>
        <w:t xml:space="preserve"> </w:t>
      </w:r>
      <w:r w:rsidRPr="005B4F77">
        <w:rPr>
          <w:lang w:val="lv-LV"/>
        </w:rPr>
        <w:t>dzīves dārdzības</w:t>
      </w:r>
      <w:r w:rsidR="004D525D">
        <w:rPr>
          <w:lang w:val="lv-LV"/>
        </w:rPr>
        <w:t xml:space="preserve"> </w:t>
      </w:r>
      <w:r w:rsidRPr="005B4F77">
        <w:rPr>
          <w:lang w:val="lv-LV"/>
        </w:rPr>
        <w:t>ietekmi.</w:t>
      </w:r>
    </w:p>
    <w:p w14:paraId="3D0F196F" w14:textId="63B4B275" w:rsidR="004D525D" w:rsidRDefault="004D525D" w:rsidP="007532B8">
      <w:pPr>
        <w:pStyle w:val="ListParagraph"/>
        <w:numPr>
          <w:ilvl w:val="0"/>
          <w:numId w:val="31"/>
        </w:numPr>
        <w:spacing w:line="360" w:lineRule="auto"/>
        <w:ind w:left="567" w:hanging="425"/>
        <w:rPr>
          <w:lang w:val="lv-LV"/>
        </w:rPr>
      </w:pPr>
      <w:r>
        <w:rPr>
          <w:lang w:val="lv-LV"/>
        </w:rPr>
        <w:t>Atbalstī</w:t>
      </w:r>
      <w:r w:rsidR="00130DA5" w:rsidRPr="004D525D">
        <w:rPr>
          <w:lang w:val="lv-LV"/>
        </w:rPr>
        <w:t xml:space="preserve">t pasākumus, tostarp nodarbinātības pakalpojumus, lai </w:t>
      </w:r>
      <w:r>
        <w:rPr>
          <w:lang w:val="lv-LV"/>
        </w:rPr>
        <w:t xml:space="preserve">palielinātu </w:t>
      </w:r>
      <w:r w:rsidR="00130DA5" w:rsidRPr="004D525D">
        <w:rPr>
          <w:lang w:val="lv-LV"/>
        </w:rPr>
        <w:t xml:space="preserve">personu ar invaliditāti </w:t>
      </w:r>
      <w:r>
        <w:rPr>
          <w:lang w:val="lv-LV"/>
        </w:rPr>
        <w:t>nodarbinātību i</w:t>
      </w:r>
      <w:r w:rsidR="00130DA5" w:rsidRPr="004D525D">
        <w:rPr>
          <w:lang w:val="lv-LV"/>
        </w:rPr>
        <w:t xml:space="preserve">ekļaujošās un pieejamās darba vietās </w:t>
      </w:r>
      <w:r>
        <w:rPr>
          <w:lang w:val="lv-LV"/>
        </w:rPr>
        <w:t>brīvā</w:t>
      </w:r>
      <w:r w:rsidR="00130DA5" w:rsidRPr="004D525D">
        <w:rPr>
          <w:lang w:val="lv-LV"/>
        </w:rPr>
        <w:t xml:space="preserve"> tirg</w:t>
      </w:r>
      <w:r>
        <w:rPr>
          <w:lang w:val="lv-LV"/>
        </w:rPr>
        <w:t>us apstākļos</w:t>
      </w:r>
      <w:r w:rsidR="00130DA5" w:rsidRPr="004D525D">
        <w:rPr>
          <w:lang w:val="lv-LV"/>
        </w:rPr>
        <w:t>. Šiem pasākumiem būtu jārisina</w:t>
      </w:r>
      <w:r>
        <w:rPr>
          <w:lang w:val="lv-LV"/>
        </w:rPr>
        <w:t xml:space="preserve"> </w:t>
      </w:r>
      <w:r w:rsidR="00130DA5" w:rsidRPr="004D525D">
        <w:rPr>
          <w:lang w:val="lv-LV"/>
        </w:rPr>
        <w:t>sieviešu, jauniešu ar invaliditāti un cilvēku</w:t>
      </w:r>
      <w:r>
        <w:rPr>
          <w:lang w:val="lv-LV"/>
        </w:rPr>
        <w:t xml:space="preserve">, kuriem nepieciešams nozīmīgs atbalsts, </w:t>
      </w:r>
      <w:r w:rsidR="00130DA5" w:rsidRPr="004D525D">
        <w:rPr>
          <w:lang w:val="lv-LV"/>
        </w:rPr>
        <w:t xml:space="preserve">īpašā situācija, </w:t>
      </w:r>
      <w:r>
        <w:rPr>
          <w:lang w:val="lv-LV"/>
        </w:rPr>
        <w:t>jo viņiem</w:t>
      </w:r>
      <w:r w:rsidR="00130DA5" w:rsidRPr="004D525D">
        <w:rPr>
          <w:lang w:val="lv-LV"/>
        </w:rPr>
        <w:t xml:space="preserve"> ir </w:t>
      </w:r>
      <w:r>
        <w:rPr>
          <w:lang w:val="lv-LV"/>
        </w:rPr>
        <w:t xml:space="preserve">lielāks risks tikt izstumtiem no darba tirgus. </w:t>
      </w:r>
    </w:p>
    <w:p w14:paraId="38617FD6" w14:textId="77777777" w:rsidR="003E5047" w:rsidRDefault="003E3A3F" w:rsidP="007532B8">
      <w:pPr>
        <w:pStyle w:val="ListParagraph"/>
        <w:numPr>
          <w:ilvl w:val="0"/>
          <w:numId w:val="31"/>
        </w:numPr>
        <w:spacing w:line="360" w:lineRule="auto"/>
        <w:ind w:left="567" w:hanging="425"/>
        <w:rPr>
          <w:lang w:val="lv-LV"/>
        </w:rPr>
      </w:pPr>
      <w:r w:rsidRPr="004D525D">
        <w:rPr>
          <w:lang w:val="lv-LV"/>
        </w:rPr>
        <w:t xml:space="preserve">Nodrošināt </w:t>
      </w:r>
      <w:r w:rsidR="003E5047">
        <w:rPr>
          <w:lang w:val="lv-LV"/>
        </w:rPr>
        <w:t xml:space="preserve">visus iespējamos </w:t>
      </w:r>
      <w:r w:rsidRPr="004D525D">
        <w:rPr>
          <w:lang w:val="lv-LV"/>
        </w:rPr>
        <w:t>pasākumus</w:t>
      </w:r>
      <w:r w:rsidR="003E5047">
        <w:rPr>
          <w:lang w:val="lv-LV"/>
        </w:rPr>
        <w:t xml:space="preserve"> nodarbinātības veicināšanai, iekļaujot tos, kas vērsti uz to, lai personām ar invaliditāti garantētu taisnīgu atalgojumu, darba tiesību ievērošanu, nodrošinātu piemērotu vidi un garantētu piekļuvi efe</w:t>
      </w:r>
      <w:r w:rsidRPr="004D525D">
        <w:rPr>
          <w:lang w:val="lv-LV"/>
        </w:rPr>
        <w:t>ktīvai sociālās aizsardzības sistēmai.</w:t>
      </w:r>
    </w:p>
    <w:p w14:paraId="1DC98CEA" w14:textId="2EC20C65" w:rsidR="003E5047" w:rsidRDefault="00ED7304" w:rsidP="007532B8">
      <w:pPr>
        <w:pStyle w:val="ListParagraph"/>
        <w:numPr>
          <w:ilvl w:val="0"/>
          <w:numId w:val="31"/>
        </w:numPr>
        <w:spacing w:line="360" w:lineRule="auto"/>
        <w:ind w:left="567" w:hanging="425"/>
        <w:rPr>
          <w:lang w:val="lv-LV"/>
        </w:rPr>
      </w:pPr>
      <w:r w:rsidRPr="003E5047">
        <w:rPr>
          <w:lang w:val="lv-LV"/>
        </w:rPr>
        <w:t>Atbalstīt sociālekonom</w:t>
      </w:r>
      <w:r w:rsidR="003E5047">
        <w:rPr>
          <w:lang w:val="lv-LV"/>
        </w:rPr>
        <w:t>iskās</w:t>
      </w:r>
      <w:r w:rsidRPr="003E5047">
        <w:rPr>
          <w:lang w:val="lv-LV"/>
        </w:rPr>
        <w:t xml:space="preserve"> iniciatīvas, </w:t>
      </w:r>
      <w:r w:rsidR="00AD2EB0" w:rsidRPr="003E5047">
        <w:rPr>
          <w:lang w:val="lv-LV"/>
        </w:rPr>
        <w:t xml:space="preserve">īpaši tās, kuras </w:t>
      </w:r>
      <w:r w:rsidR="003E5047">
        <w:rPr>
          <w:lang w:val="lv-LV"/>
        </w:rPr>
        <w:t>īsteno</w:t>
      </w:r>
      <w:r w:rsidR="00AD2EB0" w:rsidRPr="003E5047">
        <w:rPr>
          <w:lang w:val="lv-LV"/>
        </w:rPr>
        <w:t xml:space="preserve"> personas ar invaliditāti un viņu ģimenes, atbalst</w:t>
      </w:r>
      <w:r w:rsidR="003E5047">
        <w:rPr>
          <w:lang w:val="lv-LV"/>
        </w:rPr>
        <w:t>ot</w:t>
      </w:r>
      <w:r w:rsidR="00AD2EB0" w:rsidRPr="003E5047">
        <w:rPr>
          <w:lang w:val="lv-LV"/>
        </w:rPr>
        <w:t xml:space="preserve"> un veicin</w:t>
      </w:r>
      <w:r w:rsidR="003E5047">
        <w:rPr>
          <w:lang w:val="lv-LV"/>
        </w:rPr>
        <w:t>ot</w:t>
      </w:r>
      <w:r w:rsidR="00AD2EB0" w:rsidRPr="003E5047">
        <w:rPr>
          <w:lang w:val="lv-LV"/>
        </w:rPr>
        <w:t xml:space="preserve"> kvalitatīvu nodarbinātību un sociālo integrāciju.</w:t>
      </w:r>
    </w:p>
    <w:p w14:paraId="67B01F70" w14:textId="1E3D1692" w:rsidR="007532B8" w:rsidRPr="007532B8" w:rsidRDefault="003E5047" w:rsidP="007532B8">
      <w:pPr>
        <w:pStyle w:val="ListParagraph"/>
        <w:numPr>
          <w:ilvl w:val="0"/>
          <w:numId w:val="31"/>
        </w:numPr>
        <w:spacing w:line="360" w:lineRule="auto"/>
        <w:ind w:left="567" w:hanging="425"/>
        <w:rPr>
          <w:lang w:val="lv-LV"/>
        </w:rPr>
      </w:pPr>
      <w:r w:rsidRPr="00FA72AC">
        <w:rPr>
          <w:lang w:val="lv-LV"/>
        </w:rPr>
        <w:t>Īstenot</w:t>
      </w:r>
      <w:r w:rsidR="006C3052" w:rsidRPr="00FA72AC">
        <w:rPr>
          <w:lang w:val="lv-LV"/>
        </w:rPr>
        <w:t xml:space="preserve"> pasākumus,</w:t>
      </w:r>
      <w:r w:rsidR="006C3052" w:rsidRPr="003E5047">
        <w:rPr>
          <w:lang w:val="lv-LV"/>
        </w:rPr>
        <w:t xml:space="preserve"> lai </w:t>
      </w:r>
      <w:r w:rsidR="00FA72AC">
        <w:rPr>
          <w:lang w:val="lv-LV"/>
        </w:rPr>
        <w:t>personām ar invaliditāti garantētu</w:t>
      </w:r>
      <w:r w:rsidR="006C3052" w:rsidRPr="003E5047">
        <w:rPr>
          <w:lang w:val="lv-LV"/>
        </w:rPr>
        <w:t xml:space="preserve"> </w:t>
      </w:r>
      <w:r>
        <w:rPr>
          <w:lang w:val="lv-LV"/>
        </w:rPr>
        <w:t>mūsdienīg</w:t>
      </w:r>
      <w:r w:rsidR="00FA72AC">
        <w:rPr>
          <w:lang w:val="lv-LV"/>
        </w:rPr>
        <w:t>as</w:t>
      </w:r>
      <w:r w:rsidR="006C3052" w:rsidRPr="003E5047">
        <w:rPr>
          <w:lang w:val="lv-LV"/>
        </w:rPr>
        <w:t xml:space="preserve"> un elastīgas sociālā </w:t>
      </w:r>
      <w:r w:rsidR="00FA72AC">
        <w:rPr>
          <w:lang w:val="lv-LV"/>
        </w:rPr>
        <w:t>nodrošinājuma s</w:t>
      </w:r>
      <w:r w:rsidR="006C3052" w:rsidRPr="003E5047">
        <w:rPr>
          <w:lang w:val="lv-LV"/>
        </w:rPr>
        <w:t xml:space="preserve">istēmas, </w:t>
      </w:r>
      <w:r w:rsidR="00FA72AC">
        <w:rPr>
          <w:lang w:val="lv-LV"/>
        </w:rPr>
        <w:t>ko iespējams izmantot kā atbalstu, strādājot apmaksātu darbu.</w:t>
      </w:r>
      <w:r w:rsidR="006C3052" w:rsidRPr="003E5047">
        <w:rPr>
          <w:lang w:val="lv-LV"/>
        </w:rPr>
        <w:t xml:space="preserve"> </w:t>
      </w:r>
      <w:r w:rsidR="00FA72AC">
        <w:rPr>
          <w:lang w:val="lv-LV"/>
        </w:rPr>
        <w:t xml:space="preserve">Šādu sistēmu izveide </w:t>
      </w:r>
      <w:r w:rsidR="006C3052" w:rsidRPr="003E5047">
        <w:rPr>
          <w:lang w:val="lv-LV"/>
        </w:rPr>
        <w:t>veicinās</w:t>
      </w:r>
      <w:r w:rsidR="00FA72AC">
        <w:rPr>
          <w:lang w:val="lv-LV"/>
        </w:rPr>
        <w:t xml:space="preserve"> pasīvo</w:t>
      </w:r>
      <w:r w:rsidR="006C3052" w:rsidRPr="003E5047">
        <w:rPr>
          <w:lang w:val="lv-LV"/>
        </w:rPr>
        <w:t xml:space="preserve"> personu ar invaliditāti līdzdalību darba tirgū, </w:t>
      </w:r>
      <w:r w:rsidR="00FA72AC">
        <w:rPr>
          <w:lang w:val="lv-LV"/>
        </w:rPr>
        <w:t xml:space="preserve">sniegs noderīgu atbalstu personām ar </w:t>
      </w:r>
      <w:r w:rsidR="006C3052" w:rsidRPr="003E5047">
        <w:rPr>
          <w:lang w:val="lv-LV"/>
        </w:rPr>
        <w:t xml:space="preserve">invaliditāti, </w:t>
      </w:r>
      <w:r w:rsidR="00FA72AC">
        <w:rPr>
          <w:lang w:val="lv-LV"/>
        </w:rPr>
        <w:t xml:space="preserve">mazinās </w:t>
      </w:r>
      <w:r w:rsidR="006C3052" w:rsidRPr="003E5047">
        <w:rPr>
          <w:lang w:val="lv-LV"/>
        </w:rPr>
        <w:t>nabadzības un sociālās atstumtības risk</w:t>
      </w:r>
      <w:r w:rsidR="00FA72AC">
        <w:rPr>
          <w:lang w:val="lv-LV"/>
        </w:rPr>
        <w:t>us</w:t>
      </w:r>
      <w:r w:rsidR="006C3052" w:rsidRPr="003E5047">
        <w:rPr>
          <w:lang w:val="lv-LV"/>
        </w:rPr>
        <w:t xml:space="preserve"> un </w:t>
      </w:r>
      <w:r w:rsidR="00FA72AC">
        <w:rPr>
          <w:lang w:val="lv-LV"/>
        </w:rPr>
        <w:t>dzīves dārdzības radītos draudus</w:t>
      </w:r>
      <w:r w:rsidR="006C3052" w:rsidRPr="003E5047">
        <w:rPr>
          <w:lang w:val="lv-LV"/>
        </w:rPr>
        <w:t>.</w:t>
      </w:r>
    </w:p>
    <w:p w14:paraId="7A007009" w14:textId="50A561EC" w:rsidR="007532B8" w:rsidRPr="007532B8" w:rsidRDefault="007E5D93" w:rsidP="007532B8">
      <w:pPr>
        <w:pStyle w:val="ListParagraph"/>
        <w:numPr>
          <w:ilvl w:val="0"/>
          <w:numId w:val="31"/>
        </w:numPr>
        <w:spacing w:line="360" w:lineRule="auto"/>
        <w:ind w:left="567" w:hanging="425"/>
        <w:rPr>
          <w:lang w:val="lv-LV"/>
        </w:rPr>
      </w:pPr>
      <w:r>
        <w:rPr>
          <w:lang w:val="lv-LV"/>
        </w:rPr>
        <w:t xml:space="preserve">Veikt </w:t>
      </w:r>
      <w:r w:rsidR="006C3052" w:rsidRPr="00820DDE">
        <w:rPr>
          <w:lang w:val="lv-LV"/>
        </w:rPr>
        <w:t xml:space="preserve">darbības, kuru mērķis </w:t>
      </w:r>
      <w:r w:rsidR="00FA72AC">
        <w:rPr>
          <w:lang w:val="lv-LV"/>
        </w:rPr>
        <w:t>veicināt</w:t>
      </w:r>
      <w:r w:rsidR="006C3052" w:rsidRPr="00820DDE">
        <w:rPr>
          <w:lang w:val="lv-LV"/>
        </w:rPr>
        <w:t xml:space="preserve"> darba ņēmēju pāreju no </w:t>
      </w:r>
      <w:r w:rsidR="009314E3">
        <w:rPr>
          <w:lang w:val="lv-LV"/>
        </w:rPr>
        <w:t>subsidētas</w:t>
      </w:r>
      <w:r w:rsidR="006C3052" w:rsidRPr="00820DDE">
        <w:rPr>
          <w:lang w:val="lv-LV"/>
        </w:rPr>
        <w:t xml:space="preserve"> nodarbinātības uz atvērto darba tirgu, sniedzot atbilstošu un personalizētu atbalstu </w:t>
      </w:r>
      <w:r>
        <w:rPr>
          <w:lang w:val="lv-LV"/>
        </w:rPr>
        <w:t>ikvienam</w:t>
      </w:r>
      <w:r w:rsidR="005D73F7" w:rsidRPr="00820DDE">
        <w:rPr>
          <w:lang w:val="lv-LV"/>
        </w:rPr>
        <w:t>, kas veic š</w:t>
      </w:r>
      <w:r w:rsidR="009314E3">
        <w:rPr>
          <w:lang w:val="lv-LV"/>
        </w:rPr>
        <w:t>ādu</w:t>
      </w:r>
      <w:r w:rsidR="005D73F7" w:rsidRPr="00820DDE">
        <w:rPr>
          <w:lang w:val="lv-LV"/>
        </w:rPr>
        <w:t xml:space="preserve"> pāreju. </w:t>
      </w:r>
      <w:r>
        <w:rPr>
          <w:lang w:val="lv-LV"/>
        </w:rPr>
        <w:t>K</w:t>
      </w:r>
      <w:r w:rsidR="009314E3">
        <w:rPr>
          <w:lang w:val="lv-LV"/>
        </w:rPr>
        <w:t xml:space="preserve">amēr cilvēki joprojām strādā subsidētās darba vietās, nepieciešams </w:t>
      </w:r>
      <w:r>
        <w:rPr>
          <w:lang w:val="lv-LV"/>
        </w:rPr>
        <w:t>rīkoties</w:t>
      </w:r>
      <w:r w:rsidR="009314E3">
        <w:rPr>
          <w:lang w:val="lv-LV"/>
        </w:rPr>
        <w:t xml:space="preserve">, lai uzlabotu viņu darba apstākļus, darba tiesības un atalgojumu.  </w:t>
      </w:r>
    </w:p>
    <w:p w14:paraId="695EF1F3" w14:textId="6F9CAB00" w:rsidR="007532B8" w:rsidRDefault="006C3052" w:rsidP="007532B8">
      <w:pPr>
        <w:pStyle w:val="ListParagraph"/>
        <w:numPr>
          <w:ilvl w:val="0"/>
          <w:numId w:val="31"/>
        </w:numPr>
        <w:spacing w:line="360" w:lineRule="auto"/>
        <w:ind w:left="567" w:hanging="425"/>
        <w:rPr>
          <w:lang w:val="lv-LV"/>
        </w:rPr>
      </w:pPr>
      <w:r w:rsidRPr="00820DDE">
        <w:rPr>
          <w:lang w:val="lv-LV"/>
        </w:rPr>
        <w:t xml:space="preserve">Finansēt </w:t>
      </w:r>
      <w:r w:rsidR="00C71FA5" w:rsidRPr="00820DDE">
        <w:rPr>
          <w:lang w:val="lv-LV"/>
        </w:rPr>
        <w:t>mācīb</w:t>
      </w:r>
      <w:r w:rsidR="009314E3">
        <w:rPr>
          <w:lang w:val="lv-LV"/>
        </w:rPr>
        <w:t>u</w:t>
      </w:r>
      <w:r w:rsidR="00C71FA5" w:rsidRPr="00820DDE">
        <w:rPr>
          <w:lang w:val="lv-LV"/>
        </w:rPr>
        <w:t xml:space="preserve"> programmas jauniešiem ar invaliditāti, lai </w:t>
      </w:r>
      <w:r w:rsidR="009314E3">
        <w:rPr>
          <w:lang w:val="lv-LV"/>
        </w:rPr>
        <w:t>veicinātu viņu iekļaušanos darba tirgū</w:t>
      </w:r>
      <w:r w:rsidR="00C71FA5" w:rsidRPr="00820DDE">
        <w:rPr>
          <w:lang w:val="lv-LV"/>
        </w:rPr>
        <w:t xml:space="preserve"> </w:t>
      </w:r>
      <w:r w:rsidR="009314E3">
        <w:rPr>
          <w:lang w:val="lv-LV"/>
        </w:rPr>
        <w:t>un atcelt neapmaksātu</w:t>
      </w:r>
      <w:r w:rsidR="00C71FA5" w:rsidRPr="00820DDE">
        <w:rPr>
          <w:lang w:val="lv-LV"/>
        </w:rPr>
        <w:t xml:space="preserve"> vai nepietiekami apmaksātu </w:t>
      </w:r>
      <w:r w:rsidR="009314E3">
        <w:rPr>
          <w:lang w:val="lv-LV"/>
        </w:rPr>
        <w:t xml:space="preserve">mācību </w:t>
      </w:r>
      <w:r w:rsidR="00C71FA5" w:rsidRPr="00820DDE">
        <w:rPr>
          <w:lang w:val="lv-LV"/>
        </w:rPr>
        <w:t xml:space="preserve">praksi un darba </w:t>
      </w:r>
      <w:r w:rsidR="00E34D49">
        <w:rPr>
          <w:lang w:val="lv-LV"/>
        </w:rPr>
        <w:t>vietas</w:t>
      </w:r>
      <w:r w:rsidR="00C71FA5" w:rsidRPr="00820DDE">
        <w:rPr>
          <w:lang w:val="lv-LV"/>
        </w:rPr>
        <w:t>. Īpa</w:t>
      </w:r>
      <w:r w:rsidR="00E34D49">
        <w:rPr>
          <w:lang w:val="lv-LV"/>
        </w:rPr>
        <w:t>šu</w:t>
      </w:r>
      <w:r w:rsidR="00C71FA5" w:rsidRPr="00820DDE">
        <w:rPr>
          <w:lang w:val="lv-LV"/>
        </w:rPr>
        <w:t xml:space="preserve"> uzmanīb</w:t>
      </w:r>
      <w:r w:rsidR="00E34D49">
        <w:rPr>
          <w:lang w:val="lv-LV"/>
        </w:rPr>
        <w:t xml:space="preserve">u pievērst </w:t>
      </w:r>
      <w:r w:rsidR="00C71FA5" w:rsidRPr="00820DDE">
        <w:rPr>
          <w:lang w:val="lv-LV"/>
        </w:rPr>
        <w:t xml:space="preserve">profesionālajai apmācībai, digitālo prasmju apmācībai, profesionālajai pārkvalifikācijai, prasmju </w:t>
      </w:r>
      <w:r w:rsidR="00E34D49">
        <w:rPr>
          <w:lang w:val="lv-LV"/>
        </w:rPr>
        <w:t>novērtēšanai un karjeras atbalstam.</w:t>
      </w:r>
    </w:p>
    <w:p w14:paraId="3C76BD8B" w14:textId="77777777" w:rsidR="009A0DDC" w:rsidRDefault="009A0DDC" w:rsidP="009A0DDC">
      <w:pPr>
        <w:spacing w:line="360" w:lineRule="auto"/>
        <w:rPr>
          <w:lang w:val="lv-LV"/>
        </w:rPr>
      </w:pPr>
    </w:p>
    <w:p w14:paraId="54757FFE" w14:textId="77777777" w:rsidR="009A0DDC" w:rsidRDefault="009A0DDC" w:rsidP="009A0DDC">
      <w:pPr>
        <w:spacing w:line="360" w:lineRule="auto"/>
        <w:rPr>
          <w:lang w:val="lv-LV"/>
        </w:rPr>
      </w:pPr>
    </w:p>
    <w:p w14:paraId="5A8F4BDF" w14:textId="77777777" w:rsidR="009A0DDC" w:rsidRPr="009A0DDC" w:rsidRDefault="009A0DDC" w:rsidP="009A0DDC">
      <w:pPr>
        <w:spacing w:line="360" w:lineRule="auto"/>
        <w:rPr>
          <w:lang w:val="lv-LV"/>
        </w:rPr>
      </w:pPr>
    </w:p>
    <w:p w14:paraId="24CC04AE" w14:textId="77777777" w:rsidR="00EB6C58" w:rsidRDefault="00EB6C58" w:rsidP="00EB6C58">
      <w:pPr>
        <w:pStyle w:val="ListParagraph"/>
        <w:spacing w:line="360" w:lineRule="auto"/>
        <w:ind w:left="567"/>
        <w:rPr>
          <w:lang w:val="lv-LV"/>
        </w:rPr>
      </w:pPr>
    </w:p>
    <w:p w14:paraId="7530037D" w14:textId="0B3FAC92" w:rsidR="00820DDE" w:rsidRDefault="00AC4F35" w:rsidP="007532B8">
      <w:pPr>
        <w:pStyle w:val="ListParagraph"/>
        <w:numPr>
          <w:ilvl w:val="0"/>
          <w:numId w:val="31"/>
        </w:numPr>
        <w:spacing w:line="360" w:lineRule="auto"/>
        <w:ind w:left="567" w:hanging="425"/>
        <w:rPr>
          <w:lang w:val="lv-LV"/>
        </w:rPr>
      </w:pPr>
      <w:r w:rsidRPr="00820DDE">
        <w:rPr>
          <w:lang w:val="lv-LV"/>
        </w:rPr>
        <w:t>Atbalstīt person</w:t>
      </w:r>
      <w:r w:rsidR="007E5D93">
        <w:rPr>
          <w:lang w:val="lv-LV"/>
        </w:rPr>
        <w:t>u</w:t>
      </w:r>
      <w:r w:rsidRPr="00820DDE">
        <w:rPr>
          <w:lang w:val="lv-LV"/>
        </w:rPr>
        <w:t xml:space="preserve"> ar invaliditāti</w:t>
      </w:r>
      <w:r w:rsidR="007E5D93">
        <w:rPr>
          <w:lang w:val="lv-LV"/>
        </w:rPr>
        <w:t xml:space="preserve"> iespējas saglabāt </w:t>
      </w:r>
      <w:r w:rsidRPr="00820DDE">
        <w:rPr>
          <w:lang w:val="lv-LV"/>
        </w:rPr>
        <w:t xml:space="preserve">darbu, </w:t>
      </w:r>
      <w:r w:rsidR="003F3ABB">
        <w:rPr>
          <w:lang w:val="lv-LV"/>
        </w:rPr>
        <w:t xml:space="preserve">apmaksājot </w:t>
      </w:r>
      <w:r w:rsidR="007E5D93">
        <w:rPr>
          <w:lang w:val="lv-LV"/>
        </w:rPr>
        <w:t>viņu apmācības</w:t>
      </w:r>
      <w:r w:rsidRPr="00820DDE">
        <w:rPr>
          <w:lang w:val="lv-LV"/>
        </w:rPr>
        <w:t>, izmantojot gan modeli “</w:t>
      </w:r>
      <w:r w:rsidR="007E5D93">
        <w:rPr>
          <w:lang w:val="lv-LV"/>
        </w:rPr>
        <w:t>Apmācīt un novietot</w:t>
      </w:r>
      <w:r w:rsidRPr="00820DDE">
        <w:rPr>
          <w:lang w:val="lv-LV"/>
        </w:rPr>
        <w:t>”</w:t>
      </w:r>
      <w:r w:rsidR="007E5D93">
        <w:rPr>
          <w:lang w:val="lv-LV"/>
        </w:rPr>
        <w:t xml:space="preserve"> (“Train and Place”)</w:t>
      </w:r>
      <w:r w:rsidRPr="00820DDE">
        <w:rPr>
          <w:lang w:val="lv-LV"/>
        </w:rPr>
        <w:t xml:space="preserve">, </w:t>
      </w:r>
      <w:r w:rsidR="003F3ABB">
        <w:rPr>
          <w:lang w:val="lv-LV"/>
        </w:rPr>
        <w:t xml:space="preserve">kas paredz </w:t>
      </w:r>
      <w:r w:rsidRPr="00820DDE">
        <w:rPr>
          <w:lang w:val="lv-LV"/>
        </w:rPr>
        <w:t>sagatavo</w:t>
      </w:r>
      <w:r w:rsidR="003F3ABB">
        <w:rPr>
          <w:lang w:val="lv-LV"/>
        </w:rPr>
        <w:t>t</w:t>
      </w:r>
      <w:r w:rsidRPr="00820DDE">
        <w:rPr>
          <w:lang w:val="lv-LV"/>
        </w:rPr>
        <w:t xml:space="preserve"> personas ar invaliditāti </w:t>
      </w:r>
      <w:r w:rsidR="003F3ABB">
        <w:rPr>
          <w:lang w:val="lv-LV"/>
        </w:rPr>
        <w:t>attiecīgajam amatam</w:t>
      </w:r>
      <w:r w:rsidRPr="00820DDE">
        <w:rPr>
          <w:lang w:val="lv-LV"/>
        </w:rPr>
        <w:t xml:space="preserve"> pirms darba sākšanas, </w:t>
      </w:r>
      <w:r w:rsidR="003F3ABB">
        <w:rPr>
          <w:lang w:val="lv-LV"/>
        </w:rPr>
        <w:t>gan</w:t>
      </w:r>
      <w:r w:rsidRPr="00820DDE">
        <w:rPr>
          <w:lang w:val="lv-LV"/>
        </w:rPr>
        <w:t xml:space="preserve"> modeli “</w:t>
      </w:r>
      <w:r w:rsidR="003F3ABB">
        <w:rPr>
          <w:lang w:val="lv-LV"/>
        </w:rPr>
        <w:t>Novietot</w:t>
      </w:r>
      <w:r w:rsidRPr="00820DDE">
        <w:rPr>
          <w:lang w:val="lv-LV"/>
        </w:rPr>
        <w:t xml:space="preserve"> un </w:t>
      </w:r>
      <w:r w:rsidR="003F3ABB">
        <w:rPr>
          <w:lang w:val="lv-LV"/>
        </w:rPr>
        <w:t>apmācīt</w:t>
      </w:r>
      <w:r w:rsidRPr="00820DDE">
        <w:rPr>
          <w:lang w:val="lv-LV"/>
        </w:rPr>
        <w:t>”</w:t>
      </w:r>
      <w:r w:rsidR="003F3ABB">
        <w:rPr>
          <w:lang w:val="lv-LV"/>
        </w:rPr>
        <w:t xml:space="preserve"> (“Place and Train”)</w:t>
      </w:r>
      <w:r w:rsidRPr="00820DDE">
        <w:rPr>
          <w:lang w:val="lv-LV"/>
        </w:rPr>
        <w:t xml:space="preserve">, kurā </w:t>
      </w:r>
      <w:r w:rsidR="003F3ABB">
        <w:rPr>
          <w:lang w:val="lv-LV"/>
        </w:rPr>
        <w:t xml:space="preserve">personas </w:t>
      </w:r>
      <w:r w:rsidRPr="00820DDE">
        <w:rPr>
          <w:lang w:val="lv-LV"/>
        </w:rPr>
        <w:t>apmācīb</w:t>
      </w:r>
      <w:r w:rsidR="003F3ABB">
        <w:rPr>
          <w:lang w:val="lv-LV"/>
        </w:rPr>
        <w:t xml:space="preserve">as </w:t>
      </w:r>
      <w:r w:rsidRPr="00820DDE">
        <w:rPr>
          <w:lang w:val="lv-LV"/>
        </w:rPr>
        <w:t xml:space="preserve">notiek pēc tam, kad persona ir sākusi </w:t>
      </w:r>
      <w:r w:rsidR="003F3ABB">
        <w:rPr>
          <w:lang w:val="lv-LV"/>
        </w:rPr>
        <w:t>darbu</w:t>
      </w:r>
      <w:r w:rsidRPr="00820DDE">
        <w:rPr>
          <w:lang w:val="lv-LV"/>
        </w:rPr>
        <w:t xml:space="preserve">. </w:t>
      </w:r>
      <w:r w:rsidR="003F3ABB">
        <w:rPr>
          <w:lang w:val="lv-LV"/>
        </w:rPr>
        <w:t>Īstenot šos modeļus arī</w:t>
      </w:r>
      <w:r w:rsidRPr="00820DDE">
        <w:rPr>
          <w:lang w:val="lv-LV"/>
        </w:rPr>
        <w:t xml:space="preserve"> jaunieš</w:t>
      </w:r>
      <w:r w:rsidR="003F3ABB">
        <w:rPr>
          <w:lang w:val="lv-LV"/>
        </w:rPr>
        <w:t>iem</w:t>
      </w:r>
      <w:r w:rsidRPr="00820DDE">
        <w:rPr>
          <w:lang w:val="lv-LV"/>
        </w:rPr>
        <w:t xml:space="preserve"> ar invaliditāti.</w:t>
      </w:r>
    </w:p>
    <w:p w14:paraId="4CC07287" w14:textId="77777777" w:rsidR="00820DDE" w:rsidRDefault="00130DA5" w:rsidP="007532B8">
      <w:pPr>
        <w:pStyle w:val="ListParagraph"/>
        <w:numPr>
          <w:ilvl w:val="0"/>
          <w:numId w:val="31"/>
        </w:numPr>
        <w:spacing w:line="360" w:lineRule="auto"/>
        <w:ind w:left="567" w:hanging="425"/>
        <w:rPr>
          <w:lang w:val="lv-LV"/>
        </w:rPr>
      </w:pPr>
      <w:r w:rsidRPr="00820DDE">
        <w:rPr>
          <w:lang w:val="lv-LV"/>
        </w:rPr>
        <w:t>Atbalstīt dalībvalstu centienus nodrošināt, lai visi izglītojamie ar invaliditāti varētu izmantot savas tiesības uz kvalitatīvu iekļaujošu izglītību ar personalizētu atbalstu vispārējās izglītības sistēmā un ar pieejamu tiešsaistes apmācību. ES atbalstītajām mūžizglītības iniciatīvām jābūt pieejamām arī personām ar invaliditāti.</w:t>
      </w:r>
    </w:p>
    <w:p w14:paraId="35D1DF4A" w14:textId="54A03E9F" w:rsidR="00820DDE" w:rsidRDefault="00A33A7A" w:rsidP="007532B8">
      <w:pPr>
        <w:pStyle w:val="ListParagraph"/>
        <w:numPr>
          <w:ilvl w:val="0"/>
          <w:numId w:val="31"/>
        </w:numPr>
        <w:spacing w:line="360" w:lineRule="auto"/>
        <w:ind w:left="567" w:hanging="425"/>
        <w:rPr>
          <w:lang w:val="lv-LV"/>
        </w:rPr>
      </w:pPr>
      <w:r w:rsidRPr="00820DDE">
        <w:rPr>
          <w:lang w:val="lv-LV"/>
        </w:rPr>
        <w:t xml:space="preserve">ES un dalībvalstu līmenī izveidot </w:t>
      </w:r>
      <w:r w:rsidR="003F3ABB">
        <w:rPr>
          <w:lang w:val="lv-LV"/>
        </w:rPr>
        <w:t>vidi</w:t>
      </w:r>
      <w:r w:rsidRPr="00820DDE">
        <w:rPr>
          <w:lang w:val="lv-LV"/>
        </w:rPr>
        <w:t xml:space="preserve">, </w:t>
      </w:r>
      <w:r w:rsidR="003F3ABB">
        <w:rPr>
          <w:lang w:val="lv-LV"/>
        </w:rPr>
        <w:t>kas veicina</w:t>
      </w:r>
      <w:r w:rsidRPr="00820DDE">
        <w:rPr>
          <w:lang w:val="lv-LV"/>
        </w:rPr>
        <w:t xml:space="preserve"> bērnu, tostarp </w:t>
      </w:r>
      <w:r w:rsidR="003F3ABB">
        <w:rPr>
          <w:lang w:val="lv-LV"/>
        </w:rPr>
        <w:t xml:space="preserve">arī </w:t>
      </w:r>
      <w:r w:rsidRPr="00820DDE">
        <w:rPr>
          <w:lang w:val="lv-LV"/>
        </w:rPr>
        <w:t xml:space="preserve">bērnu ar invaliditāti, aktīvu līdzdalību, tādējādi </w:t>
      </w:r>
      <w:r w:rsidR="003F3ABB">
        <w:rPr>
          <w:lang w:val="lv-LV"/>
        </w:rPr>
        <w:t>panākot</w:t>
      </w:r>
      <w:r w:rsidRPr="00820DDE">
        <w:rPr>
          <w:lang w:val="lv-LV"/>
        </w:rPr>
        <w:t xml:space="preserve"> Eiropas Bērnu garantijas un ES </w:t>
      </w:r>
      <w:r w:rsidR="003F3ABB">
        <w:rPr>
          <w:lang w:val="lv-LV"/>
        </w:rPr>
        <w:t>S</w:t>
      </w:r>
      <w:r w:rsidRPr="00820DDE">
        <w:rPr>
          <w:lang w:val="lv-LV"/>
        </w:rPr>
        <w:t xml:space="preserve">tratēģijas par bērnu tiesībām veiksmīgu īstenošanu. Šīm iniciatīvām jāatbalsta arī </w:t>
      </w:r>
      <w:r w:rsidR="003F3ABB">
        <w:rPr>
          <w:lang w:val="lv-LV"/>
        </w:rPr>
        <w:t xml:space="preserve">ģimenēm un bērniem domātu </w:t>
      </w:r>
      <w:r w:rsidRPr="00820DDE">
        <w:rPr>
          <w:lang w:val="lv-LV"/>
        </w:rPr>
        <w:t>preventīvu pasākumu izstrād</w:t>
      </w:r>
      <w:r w:rsidR="003F3ABB">
        <w:rPr>
          <w:lang w:val="lv-LV"/>
        </w:rPr>
        <w:t>e</w:t>
      </w:r>
      <w:r w:rsidRPr="00820DDE">
        <w:rPr>
          <w:lang w:val="lv-LV"/>
        </w:rPr>
        <w:t xml:space="preserve">, </w:t>
      </w:r>
      <w:r w:rsidR="003F3ABB">
        <w:rPr>
          <w:lang w:val="lv-LV"/>
        </w:rPr>
        <w:t>ietverot ģimenēm paredzētus</w:t>
      </w:r>
      <w:r w:rsidR="007A48BD">
        <w:rPr>
          <w:lang w:val="lv-LV"/>
        </w:rPr>
        <w:t xml:space="preserve"> pirmskolas atbalsta pakalpojumus</w:t>
      </w:r>
      <w:r w:rsidRPr="00820DDE">
        <w:rPr>
          <w:lang w:val="lv-LV"/>
        </w:rPr>
        <w:t>.</w:t>
      </w:r>
    </w:p>
    <w:p w14:paraId="5B7F1AA5" w14:textId="61C9431E" w:rsidR="00820DDE" w:rsidRDefault="00D03DF6" w:rsidP="007532B8">
      <w:pPr>
        <w:pStyle w:val="ListParagraph"/>
        <w:numPr>
          <w:ilvl w:val="0"/>
          <w:numId w:val="31"/>
        </w:numPr>
        <w:spacing w:line="360" w:lineRule="auto"/>
        <w:ind w:left="567" w:hanging="425"/>
        <w:rPr>
          <w:lang w:val="lv-LV"/>
        </w:rPr>
      </w:pPr>
      <w:r w:rsidRPr="00820DDE">
        <w:rPr>
          <w:lang w:val="lv-LV"/>
        </w:rPr>
        <w:t xml:space="preserve">Pieņemt </w:t>
      </w:r>
      <w:r w:rsidR="007A48BD">
        <w:rPr>
          <w:lang w:val="lv-LV"/>
        </w:rPr>
        <w:t>veselības atbalsta</w:t>
      </w:r>
      <w:r w:rsidRPr="00820DDE">
        <w:rPr>
          <w:lang w:val="lv-LV"/>
        </w:rPr>
        <w:t xml:space="preserve"> iniciatīvas, </w:t>
      </w:r>
      <w:r w:rsidR="007A48BD">
        <w:rPr>
          <w:lang w:val="lv-LV"/>
        </w:rPr>
        <w:t xml:space="preserve">lai katrā dalībvalstī personām ar invaliditāti nodrošinātu </w:t>
      </w:r>
      <w:r w:rsidRPr="00820DDE">
        <w:rPr>
          <w:lang w:val="lv-LV"/>
        </w:rPr>
        <w:t xml:space="preserve">piekļuvi </w:t>
      </w:r>
      <w:r w:rsidR="007A48BD">
        <w:rPr>
          <w:lang w:val="lv-LV"/>
        </w:rPr>
        <w:t>vislabākajiem medicīnas pakalpojumiem</w:t>
      </w:r>
      <w:r w:rsidRPr="00820DDE">
        <w:rPr>
          <w:lang w:val="lv-LV"/>
        </w:rPr>
        <w:t xml:space="preserve">. Veselības politikā </w:t>
      </w:r>
      <w:r w:rsidR="007A48BD">
        <w:rPr>
          <w:lang w:val="lv-LV"/>
        </w:rPr>
        <w:t>attiecībā uz personām ar invaliditāti</w:t>
      </w:r>
      <w:r w:rsidRPr="00820DDE">
        <w:rPr>
          <w:lang w:val="lv-LV"/>
        </w:rPr>
        <w:t xml:space="preserve"> jāievēro cilvēktiesīb</w:t>
      </w:r>
      <w:r w:rsidR="007A48BD">
        <w:rPr>
          <w:lang w:val="lv-LV"/>
        </w:rPr>
        <w:t>as</w:t>
      </w:r>
      <w:r w:rsidRPr="00820DDE">
        <w:rPr>
          <w:lang w:val="lv-LV"/>
        </w:rPr>
        <w:t>, tostarp</w:t>
      </w:r>
      <w:r w:rsidR="007A48BD">
        <w:rPr>
          <w:lang w:val="lv-LV"/>
        </w:rPr>
        <w:t xml:space="preserve"> jānodrošina</w:t>
      </w:r>
      <w:r w:rsidRPr="00820DDE">
        <w:rPr>
          <w:lang w:val="lv-LV"/>
        </w:rPr>
        <w:t xml:space="preserve"> vēža profilakse un ārstēšana, garīgā veselība</w:t>
      </w:r>
      <w:r w:rsidR="007A48BD">
        <w:rPr>
          <w:lang w:val="lv-LV"/>
        </w:rPr>
        <w:t>,</w:t>
      </w:r>
      <w:r w:rsidRPr="00820DDE">
        <w:rPr>
          <w:lang w:val="lv-LV"/>
        </w:rPr>
        <w:t xml:space="preserve"> seksuālā</w:t>
      </w:r>
      <w:r w:rsidR="007A48BD">
        <w:rPr>
          <w:lang w:val="lv-LV"/>
        </w:rPr>
        <w:t xml:space="preserve"> </w:t>
      </w:r>
      <w:r w:rsidRPr="00820DDE">
        <w:rPr>
          <w:lang w:val="lv-LV"/>
        </w:rPr>
        <w:t>un reproduktīvā</w:t>
      </w:r>
      <w:r w:rsidR="007A48BD">
        <w:rPr>
          <w:lang w:val="lv-LV"/>
        </w:rPr>
        <w:t xml:space="preserve"> </w:t>
      </w:r>
      <w:r w:rsidRPr="00820DDE">
        <w:rPr>
          <w:lang w:val="lv-LV"/>
        </w:rPr>
        <w:t>veselība</w:t>
      </w:r>
      <w:bookmarkStart w:id="8" w:name="_Hlk133945625"/>
      <w:r w:rsidR="00820DDE">
        <w:rPr>
          <w:lang w:val="lv-LV"/>
        </w:rPr>
        <w:t>.</w:t>
      </w:r>
    </w:p>
    <w:p w14:paraId="259217B1" w14:textId="68DA0C6D" w:rsidR="007A48BD" w:rsidRPr="007532B8" w:rsidRDefault="00914697" w:rsidP="007532B8">
      <w:pPr>
        <w:pStyle w:val="ListParagraph"/>
        <w:numPr>
          <w:ilvl w:val="0"/>
          <w:numId w:val="31"/>
        </w:numPr>
        <w:spacing w:line="360" w:lineRule="auto"/>
        <w:ind w:left="567" w:hanging="425"/>
        <w:rPr>
          <w:lang w:val="lv-LV"/>
        </w:rPr>
      </w:pPr>
      <w:r w:rsidRPr="00820DDE">
        <w:rPr>
          <w:lang w:val="lv-LV"/>
        </w:rPr>
        <w:t>Atbalstīt personu ar invaliditāti un viņu ģimenes locekļu garīgo veselību un lab</w:t>
      </w:r>
      <w:r w:rsidR="007A48BD">
        <w:rPr>
          <w:lang w:val="lv-LV"/>
        </w:rPr>
        <w:t>būtību</w:t>
      </w:r>
      <w:r w:rsidRPr="00820DDE">
        <w:rPr>
          <w:lang w:val="lv-LV"/>
        </w:rPr>
        <w:t xml:space="preserve">, izmantojot </w:t>
      </w:r>
      <w:r w:rsidR="007A48BD">
        <w:rPr>
          <w:lang w:val="lv-LV"/>
        </w:rPr>
        <w:t xml:space="preserve">ES </w:t>
      </w:r>
      <w:r w:rsidRPr="00820DDE">
        <w:rPr>
          <w:lang w:val="lv-LV"/>
        </w:rPr>
        <w:t>visaptverošo pieeju garīgajai veselībai.</w:t>
      </w:r>
      <w:bookmarkEnd w:id="8"/>
    </w:p>
    <w:p w14:paraId="51B48ABC" w14:textId="1E051087" w:rsidR="007532B8" w:rsidRDefault="00991DB9" w:rsidP="007532B8">
      <w:pPr>
        <w:pStyle w:val="ListParagraph"/>
        <w:numPr>
          <w:ilvl w:val="0"/>
          <w:numId w:val="31"/>
        </w:numPr>
        <w:spacing w:line="360" w:lineRule="auto"/>
        <w:ind w:left="567" w:hanging="425"/>
        <w:rPr>
          <w:lang w:val="lv-LV"/>
        </w:rPr>
      </w:pPr>
      <w:r w:rsidRPr="00820DDE">
        <w:rPr>
          <w:lang w:val="lv-LV"/>
        </w:rPr>
        <w:t>Ieviest pasākumus, lai atbalstītu personu ar invaliditāti ģimenes, jo īpaši tās, kuras darbojas kā</w:t>
      </w:r>
      <w:r w:rsidR="007532B8">
        <w:rPr>
          <w:lang w:val="lv-LV"/>
        </w:rPr>
        <w:t xml:space="preserve"> </w:t>
      </w:r>
      <w:r w:rsidRPr="00820DDE">
        <w:rPr>
          <w:lang w:val="lv-LV"/>
        </w:rPr>
        <w:t xml:space="preserve">aprūpētāji, dotu </w:t>
      </w:r>
      <w:r w:rsidR="007532B8">
        <w:rPr>
          <w:lang w:val="lv-LV"/>
        </w:rPr>
        <w:t>ģimenes locekļiem</w:t>
      </w:r>
      <w:r w:rsidRPr="00820DDE">
        <w:rPr>
          <w:lang w:val="lv-LV"/>
        </w:rPr>
        <w:t xml:space="preserve"> iespēju veikt aprūpes pienākumus,</w:t>
      </w:r>
      <w:r w:rsidR="007532B8">
        <w:rPr>
          <w:lang w:val="lv-LV"/>
        </w:rPr>
        <w:t xml:space="preserve"> vienlaikus</w:t>
      </w:r>
      <w:r w:rsidRPr="00820DDE">
        <w:rPr>
          <w:lang w:val="lv-LV"/>
        </w:rPr>
        <w:t xml:space="preserve"> turpin</w:t>
      </w:r>
      <w:r w:rsidR="007532B8">
        <w:rPr>
          <w:lang w:val="lv-LV"/>
        </w:rPr>
        <w:t>ot</w:t>
      </w:r>
      <w:r w:rsidRPr="00820DDE">
        <w:rPr>
          <w:lang w:val="lv-LV"/>
        </w:rPr>
        <w:t xml:space="preserve"> aktīvi strādāt, </w:t>
      </w:r>
      <w:r w:rsidR="007532B8">
        <w:rPr>
          <w:lang w:val="lv-LV"/>
        </w:rPr>
        <w:t xml:space="preserve">saglabājot </w:t>
      </w:r>
      <w:r w:rsidRPr="00820DDE">
        <w:rPr>
          <w:lang w:val="lv-LV"/>
        </w:rPr>
        <w:t xml:space="preserve">labu veselību un </w:t>
      </w:r>
      <w:r w:rsidR="007532B8">
        <w:rPr>
          <w:lang w:val="lv-LV"/>
        </w:rPr>
        <w:t>tiesības uz personīgo dzīvi</w:t>
      </w:r>
      <w:r w:rsidRPr="00820DDE">
        <w:rPr>
          <w:lang w:val="lv-LV"/>
        </w:rPr>
        <w:t xml:space="preserve">. </w:t>
      </w:r>
      <w:r w:rsidR="007532B8" w:rsidRPr="007532B8">
        <w:rPr>
          <w:lang w:val="lv-LV"/>
        </w:rPr>
        <w:t>Šiem</w:t>
      </w:r>
      <w:r w:rsidRPr="007532B8">
        <w:rPr>
          <w:lang w:val="lv-LV"/>
        </w:rPr>
        <w:t xml:space="preserve"> pasākumiem arī </w:t>
      </w:r>
      <w:r w:rsidR="007532B8" w:rsidRPr="007532B8">
        <w:rPr>
          <w:lang w:val="lv-LV"/>
        </w:rPr>
        <w:t>būtu arī jānovērš</w:t>
      </w:r>
      <w:r w:rsidRPr="007532B8">
        <w:rPr>
          <w:lang w:val="lv-LV"/>
        </w:rPr>
        <w:t xml:space="preserve"> situācijas, k</w:t>
      </w:r>
      <w:r w:rsidR="007532B8" w:rsidRPr="007532B8">
        <w:rPr>
          <w:lang w:val="lv-LV"/>
        </w:rPr>
        <w:t>urās</w:t>
      </w:r>
      <w:r w:rsidRPr="007532B8">
        <w:rPr>
          <w:lang w:val="lv-LV"/>
        </w:rPr>
        <w:t xml:space="preserve"> ģimenes locekļi, kuri</w:t>
      </w:r>
      <w:r w:rsidR="007532B8" w:rsidRPr="007532B8">
        <w:rPr>
          <w:lang w:val="lv-LV"/>
        </w:rPr>
        <w:t xml:space="preserve"> pilda aprūpētāja pienākumus</w:t>
      </w:r>
      <w:r w:rsidRPr="007532B8">
        <w:rPr>
          <w:lang w:val="lv-LV"/>
        </w:rPr>
        <w:t>,</w:t>
      </w:r>
      <w:r w:rsidR="007532B8" w:rsidRPr="007532B8">
        <w:rPr>
          <w:lang w:val="lv-LV"/>
        </w:rPr>
        <w:t xml:space="preserve"> atrodas</w:t>
      </w:r>
      <w:r w:rsidRPr="007532B8">
        <w:rPr>
          <w:lang w:val="lv-LV"/>
        </w:rPr>
        <w:t xml:space="preserve"> nelabvēlīgā situācijā vai tiek diskriminēti.</w:t>
      </w:r>
    </w:p>
    <w:p w14:paraId="382691A0" w14:textId="77777777" w:rsidR="0093410C" w:rsidRDefault="0093410C" w:rsidP="0093410C">
      <w:pPr>
        <w:spacing w:line="360" w:lineRule="auto"/>
        <w:rPr>
          <w:lang w:val="lv-LV"/>
        </w:rPr>
      </w:pPr>
    </w:p>
    <w:p w14:paraId="20BCE511" w14:textId="77777777" w:rsidR="0093410C" w:rsidRDefault="0093410C" w:rsidP="0093410C">
      <w:pPr>
        <w:spacing w:line="360" w:lineRule="auto"/>
        <w:rPr>
          <w:lang w:val="lv-LV"/>
        </w:rPr>
      </w:pPr>
    </w:p>
    <w:p w14:paraId="397890AD" w14:textId="77777777" w:rsidR="0093410C" w:rsidRDefault="0093410C" w:rsidP="0093410C">
      <w:pPr>
        <w:spacing w:line="360" w:lineRule="auto"/>
        <w:rPr>
          <w:lang w:val="lv-LV"/>
        </w:rPr>
      </w:pPr>
    </w:p>
    <w:p w14:paraId="47C03BF8" w14:textId="77777777" w:rsidR="0093410C" w:rsidRDefault="0093410C" w:rsidP="0093410C">
      <w:pPr>
        <w:spacing w:line="360" w:lineRule="auto"/>
        <w:rPr>
          <w:lang w:val="lv-LV"/>
        </w:rPr>
      </w:pPr>
    </w:p>
    <w:p w14:paraId="2E56B77D" w14:textId="77777777" w:rsidR="0093410C" w:rsidRDefault="0093410C" w:rsidP="0093410C">
      <w:pPr>
        <w:spacing w:line="360" w:lineRule="auto"/>
        <w:rPr>
          <w:lang w:val="lv-LV"/>
        </w:rPr>
      </w:pPr>
    </w:p>
    <w:p w14:paraId="168D9109" w14:textId="77777777" w:rsidR="0093410C" w:rsidRDefault="0093410C" w:rsidP="0093410C">
      <w:pPr>
        <w:spacing w:line="360" w:lineRule="auto"/>
        <w:rPr>
          <w:lang w:val="lv-LV"/>
        </w:rPr>
      </w:pPr>
    </w:p>
    <w:p w14:paraId="6FC0A937" w14:textId="77777777" w:rsidR="0093410C" w:rsidRDefault="0093410C" w:rsidP="0093410C">
      <w:pPr>
        <w:spacing w:line="360" w:lineRule="auto"/>
        <w:rPr>
          <w:lang w:val="lv-LV"/>
        </w:rPr>
      </w:pPr>
    </w:p>
    <w:p w14:paraId="2B39F18D" w14:textId="77777777" w:rsidR="0093410C" w:rsidRDefault="0093410C" w:rsidP="0093410C">
      <w:pPr>
        <w:spacing w:line="360" w:lineRule="auto"/>
        <w:rPr>
          <w:lang w:val="lv-LV"/>
        </w:rPr>
      </w:pPr>
    </w:p>
    <w:p w14:paraId="5CE702C3" w14:textId="0DEC196A" w:rsidR="007532B8" w:rsidRDefault="00853332" w:rsidP="007532B8">
      <w:pPr>
        <w:pStyle w:val="ListParagraph"/>
        <w:numPr>
          <w:ilvl w:val="0"/>
          <w:numId w:val="31"/>
        </w:numPr>
        <w:spacing w:line="360" w:lineRule="auto"/>
        <w:ind w:left="567" w:hanging="425"/>
        <w:rPr>
          <w:lang w:val="lv-LV"/>
        </w:rPr>
      </w:pPr>
      <w:r w:rsidRPr="007532B8">
        <w:rPr>
          <w:lang w:val="lv-LV"/>
        </w:rPr>
        <w:lastRenderedPageBreak/>
        <w:t xml:space="preserve">Atbalstīt </w:t>
      </w:r>
      <w:r w:rsidR="00A33A7A" w:rsidRPr="007532B8">
        <w:rPr>
          <w:lang w:val="lv-LV"/>
        </w:rPr>
        <w:t xml:space="preserve">personu ar invaliditāti tiesības veidot ģimeni, kā arī viņu tiesības </w:t>
      </w:r>
      <w:r w:rsidR="007532B8">
        <w:rPr>
          <w:lang w:val="lv-LV"/>
        </w:rPr>
        <w:t>uz</w:t>
      </w:r>
      <w:r w:rsidR="00A33A7A" w:rsidRPr="007532B8">
        <w:rPr>
          <w:lang w:val="lv-LV"/>
        </w:rPr>
        <w:t xml:space="preserve"> laulību, </w:t>
      </w:r>
      <w:r w:rsidR="007532B8">
        <w:rPr>
          <w:lang w:val="lv-LV"/>
        </w:rPr>
        <w:t>tiesības būt vecākiem un attiecību veidošanu</w:t>
      </w:r>
      <w:r w:rsidR="007A77B5" w:rsidRPr="007532B8">
        <w:rPr>
          <w:lang w:val="lv-LV"/>
        </w:rPr>
        <w:t>.</w:t>
      </w:r>
    </w:p>
    <w:p w14:paraId="40001A16" w14:textId="2380CE3D" w:rsidR="007532B8" w:rsidRDefault="00CC42B5" w:rsidP="007532B8">
      <w:pPr>
        <w:pStyle w:val="ListParagraph"/>
        <w:numPr>
          <w:ilvl w:val="0"/>
          <w:numId w:val="31"/>
        </w:numPr>
        <w:spacing w:line="360" w:lineRule="auto"/>
        <w:ind w:left="567" w:hanging="425"/>
        <w:rPr>
          <w:lang w:val="lv-LV"/>
        </w:rPr>
      </w:pPr>
      <w:r w:rsidRPr="007532B8">
        <w:rPr>
          <w:lang w:val="lv-LV"/>
        </w:rPr>
        <w:t>Izstrādāt Eiropas stratēģiju vientulības apkarošanai, ņemot vērā gados vecāku cilvēku ar invaliditāti situāciju.</w:t>
      </w:r>
    </w:p>
    <w:p w14:paraId="2A4CFC53" w14:textId="656BE999" w:rsidR="001B74AB" w:rsidRPr="00AA1465" w:rsidRDefault="00B26D49" w:rsidP="00130DA5">
      <w:pPr>
        <w:pStyle w:val="Heading2"/>
        <w:numPr>
          <w:ilvl w:val="0"/>
          <w:numId w:val="17"/>
        </w:numPr>
        <w:rPr>
          <w:color w:val="1A567E"/>
          <w:sz w:val="32"/>
          <w:szCs w:val="28"/>
          <w:lang w:val="lv-LV"/>
        </w:rPr>
      </w:pPr>
      <w:bookmarkStart w:id="9" w:name="_Toc134514518"/>
      <w:r>
        <w:rPr>
          <w:color w:val="1A567E"/>
          <w:sz w:val="32"/>
          <w:szCs w:val="28"/>
          <w:lang w:val="lv-LV"/>
        </w:rPr>
        <w:t>P</w:t>
      </w:r>
      <w:r w:rsidR="0093410C">
        <w:rPr>
          <w:color w:val="1A567E"/>
          <w:sz w:val="32"/>
          <w:szCs w:val="28"/>
          <w:lang w:val="lv-LV"/>
        </w:rPr>
        <w:t>iekļūstamīb</w:t>
      </w:r>
      <w:r>
        <w:rPr>
          <w:color w:val="1A567E"/>
          <w:sz w:val="32"/>
          <w:szCs w:val="28"/>
          <w:lang w:val="lv-LV"/>
        </w:rPr>
        <w:t>as paplašināšana</w:t>
      </w:r>
      <w:r w:rsidR="00130DA5" w:rsidRPr="00AA1465">
        <w:rPr>
          <w:color w:val="1A567E"/>
          <w:sz w:val="32"/>
          <w:szCs w:val="28"/>
          <w:lang w:val="lv-LV"/>
        </w:rPr>
        <w:t xml:space="preserve"> — </w:t>
      </w:r>
      <w:r w:rsidR="0093410C">
        <w:rPr>
          <w:color w:val="1A567E"/>
          <w:sz w:val="32"/>
          <w:szCs w:val="28"/>
          <w:lang w:val="lv-LV"/>
        </w:rPr>
        <w:t>brīv</w:t>
      </w:r>
      <w:r>
        <w:rPr>
          <w:color w:val="1A567E"/>
          <w:sz w:val="32"/>
          <w:szCs w:val="28"/>
          <w:lang w:val="lv-LV"/>
        </w:rPr>
        <w:t>as</w:t>
      </w:r>
      <w:r w:rsidR="00130DA5" w:rsidRPr="00AA1465">
        <w:rPr>
          <w:color w:val="1A567E"/>
          <w:sz w:val="32"/>
          <w:szCs w:val="28"/>
          <w:lang w:val="lv-LV"/>
        </w:rPr>
        <w:t xml:space="preserve"> pārvieto</w:t>
      </w:r>
      <w:r w:rsidR="0093410C">
        <w:rPr>
          <w:color w:val="1A567E"/>
          <w:sz w:val="32"/>
          <w:szCs w:val="28"/>
          <w:lang w:val="lv-LV"/>
        </w:rPr>
        <w:t>šan</w:t>
      </w:r>
      <w:r>
        <w:rPr>
          <w:color w:val="1A567E"/>
          <w:sz w:val="32"/>
          <w:szCs w:val="28"/>
          <w:lang w:val="lv-LV"/>
        </w:rPr>
        <w:t>ās iespēja</w:t>
      </w:r>
      <w:r w:rsidR="00130DA5" w:rsidRPr="00AA1465">
        <w:rPr>
          <w:color w:val="1A567E"/>
          <w:sz w:val="32"/>
          <w:szCs w:val="28"/>
          <w:lang w:val="lv-LV"/>
        </w:rPr>
        <w:t xml:space="preserve"> Eiropā</w:t>
      </w:r>
      <w:bookmarkEnd w:id="9"/>
    </w:p>
    <w:p w14:paraId="64EAAC55" w14:textId="77777777" w:rsidR="00B309B5" w:rsidRPr="00AA1465" w:rsidRDefault="00B309B5" w:rsidP="00B309B5">
      <w:pPr>
        <w:rPr>
          <w:lang w:val="lv-LV"/>
        </w:rPr>
      </w:pPr>
    </w:p>
    <w:p w14:paraId="1D7E7C4F" w14:textId="063D4CC0" w:rsidR="00513D23" w:rsidRPr="00AA1465" w:rsidRDefault="0093410C" w:rsidP="00D04B35">
      <w:pPr>
        <w:pStyle w:val="ListParagraph"/>
        <w:numPr>
          <w:ilvl w:val="0"/>
          <w:numId w:val="34"/>
        </w:numPr>
        <w:spacing w:line="360" w:lineRule="auto"/>
        <w:ind w:left="567" w:hanging="425"/>
        <w:rPr>
          <w:lang w:val="lv-LV"/>
        </w:rPr>
      </w:pPr>
      <w:r>
        <w:rPr>
          <w:lang w:val="lv-LV"/>
        </w:rPr>
        <w:t>Ieviest</w:t>
      </w:r>
      <w:r w:rsidR="00130DA5" w:rsidRPr="00AA1465">
        <w:rPr>
          <w:lang w:val="lv-LV"/>
        </w:rPr>
        <w:t xml:space="preserve"> ES</w:t>
      </w:r>
      <w:r w:rsidR="00CA4DBC">
        <w:rPr>
          <w:lang w:val="lv-LV"/>
        </w:rPr>
        <w:t xml:space="preserve"> </w:t>
      </w:r>
      <w:r w:rsidR="00130DA5" w:rsidRPr="00AA1465">
        <w:rPr>
          <w:lang w:val="lv-LV"/>
        </w:rPr>
        <w:t xml:space="preserve">invaliditātes karti, </w:t>
      </w:r>
      <w:r>
        <w:rPr>
          <w:lang w:val="lv-LV"/>
        </w:rPr>
        <w:t>kas nodrošinātu</w:t>
      </w:r>
      <w:r w:rsidR="00130DA5" w:rsidRPr="00AA1465">
        <w:rPr>
          <w:lang w:val="lv-LV"/>
        </w:rPr>
        <w:t xml:space="preserve"> invaliditātes statusa atzīšanu visās dalībvalstīs</w:t>
      </w:r>
      <w:r w:rsidR="00CA4DBC">
        <w:rPr>
          <w:lang w:val="lv-LV"/>
        </w:rPr>
        <w:t xml:space="preserve"> un ietvertu</w:t>
      </w:r>
      <w:r w:rsidR="00130DA5" w:rsidRPr="00AA1465">
        <w:rPr>
          <w:lang w:val="lv-LV"/>
        </w:rPr>
        <w:t xml:space="preserve"> ne tikai brīvā laika pavadīšanas, kultūras un sporta iespējas, bet arī </w:t>
      </w:r>
      <w:r w:rsidR="00CA4DBC">
        <w:rPr>
          <w:lang w:val="lv-LV"/>
        </w:rPr>
        <w:t>citus</w:t>
      </w:r>
      <w:r w:rsidR="00130DA5" w:rsidRPr="00AA1465">
        <w:rPr>
          <w:lang w:val="lv-LV"/>
        </w:rPr>
        <w:t xml:space="preserve"> īpašos pakalpojumus personām ar invaliditāti, tostarp transport</w:t>
      </w:r>
      <w:r>
        <w:rPr>
          <w:lang w:val="lv-LV"/>
        </w:rPr>
        <w:t>a</w:t>
      </w:r>
      <w:r w:rsidR="00130DA5" w:rsidRPr="00AA1465">
        <w:rPr>
          <w:lang w:val="lv-LV"/>
        </w:rPr>
        <w:t xml:space="preserve"> un citus komercpakalpojumus.</w:t>
      </w:r>
    </w:p>
    <w:p w14:paraId="155AA488" w14:textId="2D1DA528" w:rsidR="00130DA5" w:rsidRPr="00AA1465" w:rsidRDefault="00130DA5" w:rsidP="00D04B35">
      <w:pPr>
        <w:pStyle w:val="ListParagraph"/>
        <w:numPr>
          <w:ilvl w:val="0"/>
          <w:numId w:val="34"/>
        </w:numPr>
        <w:spacing w:line="360" w:lineRule="auto"/>
        <w:ind w:left="567" w:hanging="425"/>
        <w:rPr>
          <w:lang w:val="lv-LV"/>
        </w:rPr>
      </w:pPr>
      <w:r w:rsidRPr="00AA1465">
        <w:rPr>
          <w:lang w:val="lv-LV"/>
        </w:rPr>
        <w:t xml:space="preserve">Ar Eiropas invaliditātes karti </w:t>
      </w:r>
      <w:r w:rsidR="00CA4DBC">
        <w:rPr>
          <w:lang w:val="lv-LV"/>
        </w:rPr>
        <w:t>nodrošināt</w:t>
      </w:r>
      <w:r w:rsidRPr="00AA1465">
        <w:rPr>
          <w:lang w:val="lv-LV"/>
        </w:rPr>
        <w:t xml:space="preserve"> personām ar invaliditāti nepieciešamo atbalstu </w:t>
      </w:r>
      <w:r w:rsidR="00CA4DBC">
        <w:rPr>
          <w:lang w:val="lv-LV"/>
        </w:rPr>
        <w:t>pārcelšanās laikā</w:t>
      </w:r>
      <w:r w:rsidRPr="00AA1465">
        <w:rPr>
          <w:lang w:val="lv-LV"/>
        </w:rPr>
        <w:t xml:space="preserve"> uz citu valsti, lai studētu vai strādātu, līdz brīdim, kad viņu </w:t>
      </w:r>
      <w:r w:rsidR="00CA4DBC">
        <w:rPr>
          <w:lang w:val="lv-LV"/>
        </w:rPr>
        <w:t xml:space="preserve">invaliditātes statuss tiek apstiprināts jaunajā </w:t>
      </w:r>
      <w:r w:rsidRPr="00AA1465">
        <w:rPr>
          <w:lang w:val="lv-LV"/>
        </w:rPr>
        <w:t>dzīvesvietas valst</w:t>
      </w:r>
      <w:r w:rsidR="00CA4DBC">
        <w:rPr>
          <w:lang w:val="lv-LV"/>
        </w:rPr>
        <w:t>ī</w:t>
      </w:r>
      <w:r w:rsidRPr="00AA1465">
        <w:rPr>
          <w:lang w:val="lv-LV"/>
        </w:rPr>
        <w:t>.</w:t>
      </w:r>
    </w:p>
    <w:p w14:paraId="4E203D02" w14:textId="65AF3713" w:rsidR="00130DA5" w:rsidRPr="00AA1465" w:rsidRDefault="00426180" w:rsidP="00D04B35">
      <w:pPr>
        <w:pStyle w:val="ListParagraph"/>
        <w:numPr>
          <w:ilvl w:val="0"/>
          <w:numId w:val="34"/>
        </w:numPr>
        <w:spacing w:line="360" w:lineRule="auto"/>
        <w:ind w:left="567" w:hanging="425"/>
        <w:rPr>
          <w:lang w:val="lv-LV"/>
        </w:rPr>
      </w:pPr>
      <w:r>
        <w:rPr>
          <w:lang w:val="lv-LV"/>
        </w:rPr>
        <w:t>Pamatojoties uz</w:t>
      </w:r>
      <w:r w:rsidR="00CA4DBC">
        <w:rPr>
          <w:lang w:val="lv-LV"/>
        </w:rPr>
        <w:t xml:space="preserve"> PiekļūstamaES</w:t>
      </w:r>
      <w:r>
        <w:rPr>
          <w:lang w:val="lv-LV"/>
        </w:rPr>
        <w:t xml:space="preserve"> centra</w:t>
      </w:r>
      <w:r w:rsidR="00CA4DBC">
        <w:rPr>
          <w:lang w:val="lv-LV"/>
        </w:rPr>
        <w:t xml:space="preserve"> darbu (AccessibleEU</w:t>
      </w:r>
      <w:r>
        <w:rPr>
          <w:lang w:val="lv-LV"/>
        </w:rPr>
        <w:t xml:space="preserve"> centre</w:t>
      </w:r>
      <w:r w:rsidR="00CA4DBC">
        <w:rPr>
          <w:lang w:val="lv-LV"/>
        </w:rPr>
        <w:t>)</w:t>
      </w:r>
      <w:r>
        <w:rPr>
          <w:lang w:val="lv-LV"/>
        </w:rPr>
        <w:t>, i</w:t>
      </w:r>
      <w:r w:rsidR="00CA4DBC">
        <w:rPr>
          <w:lang w:val="lv-LV"/>
        </w:rPr>
        <w:t>zveidot Eiropas Piekļūstamības aģentūru</w:t>
      </w:r>
      <w:r w:rsidR="00130DA5" w:rsidRPr="00AA1465">
        <w:rPr>
          <w:lang w:val="lv-LV"/>
        </w:rPr>
        <w:t xml:space="preserve">, lai </w:t>
      </w:r>
      <w:r w:rsidR="0093410C">
        <w:rPr>
          <w:lang w:val="lv-LV"/>
        </w:rPr>
        <w:t>sniegtu atbalstu</w:t>
      </w:r>
      <w:r w:rsidR="00130DA5" w:rsidRPr="00AA1465">
        <w:rPr>
          <w:lang w:val="lv-LV"/>
        </w:rPr>
        <w:t xml:space="preserve"> ES </w:t>
      </w:r>
      <w:r w:rsidR="0093410C">
        <w:rPr>
          <w:lang w:val="lv-LV"/>
        </w:rPr>
        <w:t xml:space="preserve">ietvaros </w:t>
      </w:r>
      <w:r w:rsidR="00130DA5" w:rsidRPr="00AA1465">
        <w:rPr>
          <w:lang w:val="lv-LV"/>
        </w:rPr>
        <w:t>saskaņoto tiesību aktu</w:t>
      </w:r>
      <w:r w:rsidR="0093410C">
        <w:rPr>
          <w:lang w:val="lv-LV"/>
        </w:rPr>
        <w:t>, kas regulē piekļūstamības jautājumus, ieviešanā</w:t>
      </w:r>
      <w:r w:rsidR="00130DA5" w:rsidRPr="00AA1465">
        <w:rPr>
          <w:lang w:val="lv-LV"/>
        </w:rPr>
        <w:t>.</w:t>
      </w:r>
      <w:r>
        <w:rPr>
          <w:lang w:val="lv-LV"/>
        </w:rPr>
        <w:t xml:space="preserve"> </w:t>
      </w:r>
    </w:p>
    <w:p w14:paraId="17B43BFC" w14:textId="26FE8D55" w:rsidR="00197427" w:rsidRPr="00AA1465" w:rsidRDefault="0093410C" w:rsidP="00D04B35">
      <w:pPr>
        <w:pStyle w:val="ListParagraph"/>
        <w:numPr>
          <w:ilvl w:val="0"/>
          <w:numId w:val="34"/>
        </w:numPr>
        <w:spacing w:line="360" w:lineRule="auto"/>
        <w:ind w:left="567" w:hanging="425"/>
        <w:rPr>
          <w:lang w:val="lv-LV"/>
        </w:rPr>
      </w:pPr>
      <w:r>
        <w:rPr>
          <w:lang w:val="lv-LV"/>
        </w:rPr>
        <w:t>Nodrošināt</w:t>
      </w:r>
      <w:r w:rsidR="004735F4" w:rsidRPr="00AA1465">
        <w:rPr>
          <w:lang w:val="lv-LV"/>
        </w:rPr>
        <w:t xml:space="preserve">, ka </w:t>
      </w:r>
      <w:r>
        <w:rPr>
          <w:lang w:val="lv-LV"/>
        </w:rPr>
        <w:t xml:space="preserve">Eiropas Digitālā kursa un Eiropas Zaļā kursa ietvaros piekļūstamības un nediskriminācijas jautājumi attiecībā uz personām ar invaliditāti tiek uzskatīti kā būtisks priekšnoteikums, lai samazinātu (digitālo) atstumtību un risinātu ar klimata krīzi saistītos jautājumus.  </w:t>
      </w:r>
      <w:r w:rsidR="004735F4" w:rsidRPr="00AA1465">
        <w:rPr>
          <w:lang w:val="lv-LV"/>
        </w:rPr>
        <w:t xml:space="preserve">Tas ir īpaši </w:t>
      </w:r>
      <w:r>
        <w:rPr>
          <w:lang w:val="lv-LV"/>
        </w:rPr>
        <w:t xml:space="preserve">nozīmīgi attiecībā uz </w:t>
      </w:r>
      <w:r w:rsidR="004735F4" w:rsidRPr="00AA1465">
        <w:rPr>
          <w:lang w:val="lv-LV"/>
        </w:rPr>
        <w:t>tiesību aktiem, kas</w:t>
      </w:r>
      <w:r>
        <w:rPr>
          <w:lang w:val="lv-LV"/>
        </w:rPr>
        <w:t xml:space="preserve"> saistīti ar jaunajām tehnoloģijām</w:t>
      </w:r>
      <w:r w:rsidR="004735F4" w:rsidRPr="00AA1465">
        <w:rPr>
          <w:lang w:val="lv-LV"/>
        </w:rPr>
        <w:t>, piemēram, mākslīgo intelektu, tieslietu un veselības aprūpes digitalizāciju un citiem</w:t>
      </w:r>
      <w:r>
        <w:rPr>
          <w:lang w:val="lv-LV"/>
        </w:rPr>
        <w:t xml:space="preserve"> ar ES Zaļo kursu saistītiem</w:t>
      </w:r>
      <w:r w:rsidR="004735F4" w:rsidRPr="00AA1465">
        <w:rPr>
          <w:lang w:val="lv-LV"/>
        </w:rPr>
        <w:t xml:space="preserve"> tiesību aktiem, piemēram, </w:t>
      </w:r>
      <w:r>
        <w:rPr>
          <w:lang w:val="lv-LV"/>
        </w:rPr>
        <w:t xml:space="preserve">tiesību aktiem, kas attiecas uz </w:t>
      </w:r>
      <w:r w:rsidR="004735F4" w:rsidRPr="00AA1465">
        <w:rPr>
          <w:lang w:val="lv-LV"/>
        </w:rPr>
        <w:t>ēku un infrastruktūras atjaunošanu.</w:t>
      </w:r>
    </w:p>
    <w:p w14:paraId="6183F5E0" w14:textId="4CE91B25" w:rsidR="00B72096" w:rsidRDefault="00197427" w:rsidP="00D04B35">
      <w:pPr>
        <w:pStyle w:val="ListParagraph"/>
        <w:numPr>
          <w:ilvl w:val="0"/>
          <w:numId w:val="34"/>
        </w:numPr>
        <w:spacing w:line="360" w:lineRule="auto"/>
        <w:ind w:left="567" w:hanging="425"/>
        <w:rPr>
          <w:lang w:val="lv-LV"/>
        </w:rPr>
      </w:pPr>
      <w:r w:rsidRPr="00AA1465">
        <w:rPr>
          <w:lang w:val="lv-LV"/>
        </w:rPr>
        <w:t xml:space="preserve">Ieviest </w:t>
      </w:r>
      <w:r w:rsidR="0093410C">
        <w:rPr>
          <w:lang w:val="lv-LV"/>
        </w:rPr>
        <w:t>juridisku prasību</w:t>
      </w:r>
      <w:r w:rsidRPr="00AA1465">
        <w:rPr>
          <w:lang w:val="lv-LV"/>
        </w:rPr>
        <w:t>, lai</w:t>
      </w:r>
      <w:r w:rsidR="0093410C">
        <w:rPr>
          <w:lang w:val="lv-LV"/>
        </w:rPr>
        <w:t xml:space="preserve"> nodrošinātu, ka, ieviešot</w:t>
      </w:r>
      <w:r w:rsidRPr="00AA1465">
        <w:rPr>
          <w:lang w:val="lv-LV"/>
        </w:rPr>
        <w:t xml:space="preserve"> digitālus </w:t>
      </w:r>
      <w:r w:rsidR="0093410C">
        <w:rPr>
          <w:lang w:val="lv-LV"/>
        </w:rPr>
        <w:t>rīkus</w:t>
      </w:r>
      <w:r w:rsidR="0093410C" w:rsidRPr="0093410C">
        <w:rPr>
          <w:lang w:val="lv-LV"/>
        </w:rPr>
        <w:t xml:space="preserve"> </w:t>
      </w:r>
      <w:r w:rsidR="0093410C">
        <w:rPr>
          <w:lang w:val="lv-LV"/>
        </w:rPr>
        <w:t>sabiedrības interesēs, vienmēr tiktu nodrošināta arī ne-digi</w:t>
      </w:r>
      <w:r w:rsidRPr="00AA1465">
        <w:rPr>
          <w:lang w:val="lv-LV"/>
        </w:rPr>
        <w:t>tāla alternatīva (</w:t>
      </w:r>
      <w:r w:rsidR="0093410C">
        <w:rPr>
          <w:lang w:val="lv-LV"/>
        </w:rPr>
        <w:t>cilvēku nodrošināti pakalpojumi</w:t>
      </w:r>
      <w:r w:rsidRPr="00AA1465">
        <w:rPr>
          <w:lang w:val="lv-LV"/>
        </w:rPr>
        <w:t>).</w:t>
      </w:r>
    </w:p>
    <w:p w14:paraId="2C61683F" w14:textId="499F603F" w:rsidR="00B72096" w:rsidRPr="00AA1465" w:rsidRDefault="0093410C" w:rsidP="00D04B35">
      <w:pPr>
        <w:pStyle w:val="ListParagraph"/>
        <w:numPr>
          <w:ilvl w:val="0"/>
          <w:numId w:val="34"/>
        </w:numPr>
        <w:spacing w:line="360" w:lineRule="auto"/>
        <w:ind w:left="567" w:hanging="425"/>
        <w:rPr>
          <w:lang w:val="lv-LV"/>
        </w:rPr>
      </w:pPr>
      <w:r>
        <w:rPr>
          <w:lang w:val="lv-LV"/>
        </w:rPr>
        <w:t xml:space="preserve">Sekmēt </w:t>
      </w:r>
      <w:r w:rsidR="00B72096" w:rsidRPr="00AA1465">
        <w:rPr>
          <w:lang w:val="lv-LV"/>
        </w:rPr>
        <w:t>patērētāju tiesīb</w:t>
      </w:r>
      <w:r>
        <w:rPr>
          <w:lang w:val="lv-LV"/>
        </w:rPr>
        <w:t>u ieviešanu</w:t>
      </w:r>
      <w:r w:rsidR="00B72096" w:rsidRPr="00AA1465">
        <w:rPr>
          <w:lang w:val="lv-LV"/>
        </w:rPr>
        <w:t xml:space="preserve"> un</w:t>
      </w:r>
      <w:r>
        <w:rPr>
          <w:lang w:val="lv-LV"/>
        </w:rPr>
        <w:t xml:space="preserve"> patērētāju tiesību</w:t>
      </w:r>
      <w:r w:rsidR="00B72096" w:rsidRPr="00AA1465">
        <w:rPr>
          <w:lang w:val="lv-LV"/>
        </w:rPr>
        <w:t xml:space="preserve"> aizsardzību personām ar invaliditāti kā</w:t>
      </w:r>
      <w:r>
        <w:rPr>
          <w:lang w:val="lv-LV"/>
        </w:rPr>
        <w:t xml:space="preserve"> </w:t>
      </w:r>
      <w:r w:rsidR="00B72096" w:rsidRPr="00AA1465">
        <w:rPr>
          <w:lang w:val="lv-LV"/>
        </w:rPr>
        <w:t>neaizsargāt</w:t>
      </w:r>
      <w:r>
        <w:rPr>
          <w:lang w:val="lv-LV"/>
        </w:rPr>
        <w:t>ākai patērētāju grupai,</w:t>
      </w:r>
      <w:r w:rsidR="00B72096" w:rsidRPr="00AA1465">
        <w:rPr>
          <w:lang w:val="lv-LV"/>
        </w:rPr>
        <w:t xml:space="preserve"> tostarp </w:t>
      </w:r>
      <w:r>
        <w:rPr>
          <w:lang w:val="lv-LV"/>
        </w:rPr>
        <w:t>pieņemot</w:t>
      </w:r>
      <w:r w:rsidR="00B72096" w:rsidRPr="00AA1465">
        <w:rPr>
          <w:lang w:val="lv-LV"/>
        </w:rPr>
        <w:t xml:space="preserve"> tiesību aktus</w:t>
      </w:r>
      <w:r>
        <w:rPr>
          <w:lang w:val="lv-LV"/>
        </w:rPr>
        <w:t>, kas nosaka preču, pakalpojumu marķēšanu un piekļūstamus f</w:t>
      </w:r>
      <w:r w:rsidR="00B72096" w:rsidRPr="00AA1465">
        <w:rPr>
          <w:lang w:val="lv-LV"/>
        </w:rPr>
        <w:t>inanšu pakalpojum</w:t>
      </w:r>
      <w:r>
        <w:rPr>
          <w:lang w:val="lv-LV"/>
        </w:rPr>
        <w:t>us</w:t>
      </w:r>
      <w:r w:rsidR="00B72096" w:rsidRPr="00AA1465">
        <w:rPr>
          <w:lang w:val="lv-LV"/>
        </w:rPr>
        <w:t>.</w:t>
      </w:r>
    </w:p>
    <w:p w14:paraId="75AED8E5" w14:textId="0F84373B" w:rsidR="00D04B35" w:rsidRDefault="0093410C" w:rsidP="00D04B35">
      <w:pPr>
        <w:pStyle w:val="ListParagraph"/>
        <w:numPr>
          <w:ilvl w:val="0"/>
          <w:numId w:val="34"/>
        </w:numPr>
        <w:spacing w:line="360" w:lineRule="auto"/>
        <w:ind w:left="567" w:hanging="425"/>
        <w:rPr>
          <w:lang w:val="lv-LV"/>
        </w:rPr>
      </w:pPr>
      <w:r>
        <w:rPr>
          <w:lang w:val="lv-LV"/>
        </w:rPr>
        <w:t xml:space="preserve">Atjaunināt </w:t>
      </w:r>
      <w:r w:rsidR="004735F4" w:rsidRPr="00AA1465">
        <w:rPr>
          <w:lang w:val="lv-LV"/>
        </w:rPr>
        <w:t xml:space="preserve">Pasažieru tiesību noteikumus, lai </w:t>
      </w:r>
      <w:r>
        <w:rPr>
          <w:lang w:val="lv-LV"/>
        </w:rPr>
        <w:t xml:space="preserve">ES nodrošinātu </w:t>
      </w:r>
      <w:r w:rsidR="004735F4" w:rsidRPr="00AA1465">
        <w:rPr>
          <w:lang w:val="lv-LV"/>
        </w:rPr>
        <w:t>person</w:t>
      </w:r>
      <w:r>
        <w:rPr>
          <w:lang w:val="lv-LV"/>
        </w:rPr>
        <w:t>ām</w:t>
      </w:r>
      <w:r w:rsidR="004735F4" w:rsidRPr="00AA1465">
        <w:rPr>
          <w:lang w:val="lv-LV"/>
        </w:rPr>
        <w:t xml:space="preserve"> ar invaliditāti </w:t>
      </w:r>
      <w:r>
        <w:rPr>
          <w:lang w:val="lv-LV"/>
        </w:rPr>
        <w:t>tikpat brīvu pārvietošanos kā</w:t>
      </w:r>
      <w:r w:rsidR="004735F4" w:rsidRPr="00AA1465">
        <w:rPr>
          <w:lang w:val="lv-LV"/>
        </w:rPr>
        <w:t xml:space="preserve"> jebkura</w:t>
      </w:r>
      <w:r>
        <w:rPr>
          <w:lang w:val="lv-LV"/>
        </w:rPr>
        <w:t>i</w:t>
      </w:r>
      <w:r w:rsidR="004735F4" w:rsidRPr="00AA1465">
        <w:rPr>
          <w:lang w:val="lv-LV"/>
        </w:rPr>
        <w:t xml:space="preserve"> cita</w:t>
      </w:r>
      <w:r>
        <w:rPr>
          <w:lang w:val="lv-LV"/>
        </w:rPr>
        <w:t>i</w:t>
      </w:r>
      <w:r w:rsidR="004735F4" w:rsidRPr="00AA1465">
        <w:rPr>
          <w:lang w:val="lv-LV"/>
        </w:rPr>
        <w:t xml:space="preserve"> persona</w:t>
      </w:r>
      <w:r>
        <w:rPr>
          <w:lang w:val="lv-LV"/>
        </w:rPr>
        <w:t>i</w:t>
      </w:r>
      <w:r w:rsidR="004735F4" w:rsidRPr="00AA1465">
        <w:rPr>
          <w:lang w:val="lv-LV"/>
        </w:rPr>
        <w:t>.</w:t>
      </w:r>
    </w:p>
    <w:p w14:paraId="7805F788" w14:textId="77777777" w:rsidR="0093410C" w:rsidRDefault="0093410C" w:rsidP="0093410C">
      <w:pPr>
        <w:spacing w:line="360" w:lineRule="auto"/>
        <w:rPr>
          <w:lang w:val="lv-LV"/>
        </w:rPr>
      </w:pPr>
    </w:p>
    <w:p w14:paraId="63252FBE" w14:textId="77777777" w:rsidR="0093410C" w:rsidRDefault="0093410C" w:rsidP="0093410C">
      <w:pPr>
        <w:spacing w:line="360" w:lineRule="auto"/>
        <w:rPr>
          <w:lang w:val="lv-LV"/>
        </w:rPr>
      </w:pPr>
    </w:p>
    <w:p w14:paraId="7AB444C3" w14:textId="77777777" w:rsidR="0093410C" w:rsidRDefault="0093410C" w:rsidP="0093410C">
      <w:pPr>
        <w:spacing w:line="360" w:lineRule="auto"/>
        <w:rPr>
          <w:lang w:val="lv-LV"/>
        </w:rPr>
      </w:pPr>
    </w:p>
    <w:p w14:paraId="3C674573" w14:textId="5722867D" w:rsidR="004735F4" w:rsidRPr="00AA1465" w:rsidRDefault="004735F4" w:rsidP="00D04B35">
      <w:pPr>
        <w:pStyle w:val="ListParagraph"/>
        <w:numPr>
          <w:ilvl w:val="0"/>
          <w:numId w:val="35"/>
        </w:numPr>
        <w:spacing w:line="360" w:lineRule="auto"/>
        <w:ind w:left="567" w:hanging="425"/>
        <w:rPr>
          <w:lang w:val="lv-LV"/>
        </w:rPr>
      </w:pPr>
      <w:r w:rsidRPr="00AA1465">
        <w:rPr>
          <w:lang w:val="lv-LV"/>
        </w:rPr>
        <w:t xml:space="preserve">Pieņemt tiesību aktus </w:t>
      </w:r>
      <w:r w:rsidR="0093410C">
        <w:rPr>
          <w:lang w:val="lv-LV"/>
        </w:rPr>
        <w:t>attiecībā uz</w:t>
      </w:r>
      <w:r w:rsidRPr="00AA1465">
        <w:rPr>
          <w:lang w:val="lv-LV"/>
        </w:rPr>
        <w:t xml:space="preserve"> gaisa satiksm</w:t>
      </w:r>
      <w:r w:rsidR="0093410C">
        <w:rPr>
          <w:lang w:val="lv-LV"/>
        </w:rPr>
        <w:t>es pārvadājumiem</w:t>
      </w:r>
      <w:r w:rsidRPr="00AA1465">
        <w:rPr>
          <w:lang w:val="lv-LV"/>
        </w:rPr>
        <w:t>, lai izvairītos no situācijām</w:t>
      </w:r>
      <w:r w:rsidR="0093410C">
        <w:rPr>
          <w:lang w:val="lv-LV"/>
        </w:rPr>
        <w:t>, kad personām ar invaliditāti tiek atteikta iekāpšana lidmašīnā, ceļojot</w:t>
      </w:r>
      <w:r w:rsidR="008D4FBE" w:rsidRPr="00AA1465">
        <w:rPr>
          <w:lang w:val="lv-LV"/>
        </w:rPr>
        <w:t xml:space="preserve"> ar </w:t>
      </w:r>
      <w:r w:rsidR="0093410C">
        <w:rPr>
          <w:lang w:val="lv-LV"/>
        </w:rPr>
        <w:t>asistentu, ir pienākums maksāt lidsabiedrībai</w:t>
      </w:r>
      <w:r w:rsidR="008D4FBE" w:rsidRPr="00AA1465">
        <w:rPr>
          <w:lang w:val="lv-LV"/>
        </w:rPr>
        <w:t xml:space="preserve"> par papildu biļeti</w:t>
      </w:r>
      <w:r w:rsidR="0093410C">
        <w:rPr>
          <w:lang w:val="lv-LV"/>
        </w:rPr>
        <w:t xml:space="preserve"> asistentam</w:t>
      </w:r>
      <w:r w:rsidR="008D4FBE" w:rsidRPr="00AA1465">
        <w:rPr>
          <w:lang w:val="lv-LV"/>
        </w:rPr>
        <w:t xml:space="preserve">, </w:t>
      </w:r>
      <w:r w:rsidR="0093410C">
        <w:rPr>
          <w:lang w:val="lv-LV"/>
        </w:rPr>
        <w:t xml:space="preserve">nav pieejama </w:t>
      </w:r>
      <w:r w:rsidR="008D4FBE" w:rsidRPr="00AA1465">
        <w:rPr>
          <w:lang w:val="lv-LV"/>
        </w:rPr>
        <w:t>kvalitatīv</w:t>
      </w:r>
      <w:r w:rsidR="0093410C">
        <w:rPr>
          <w:lang w:val="lv-LV"/>
        </w:rPr>
        <w:t>a asistenta palīdzība li</w:t>
      </w:r>
      <w:r w:rsidR="008D4FBE" w:rsidRPr="00AA1465">
        <w:rPr>
          <w:lang w:val="lv-LV"/>
        </w:rPr>
        <w:t xml:space="preserve">dostās un </w:t>
      </w:r>
      <w:r w:rsidR="0093410C">
        <w:rPr>
          <w:lang w:val="lv-LV"/>
        </w:rPr>
        <w:t>netiek maksāta atbilstoša</w:t>
      </w:r>
      <w:r w:rsidR="008D4FBE" w:rsidRPr="00AA1465">
        <w:rPr>
          <w:lang w:val="lv-LV"/>
        </w:rPr>
        <w:t xml:space="preserve"> kompensācija par palīglīdzekļu </w:t>
      </w:r>
      <w:r w:rsidR="0093410C">
        <w:rPr>
          <w:lang w:val="lv-LV"/>
        </w:rPr>
        <w:t>no</w:t>
      </w:r>
      <w:r w:rsidR="008D4FBE" w:rsidRPr="00AA1465">
        <w:rPr>
          <w:lang w:val="lv-LV"/>
        </w:rPr>
        <w:t xml:space="preserve">zaudēšanu vai bojājumiem. </w:t>
      </w:r>
    </w:p>
    <w:p w14:paraId="0C321A76" w14:textId="3C6ABE82" w:rsidR="004735F4" w:rsidRPr="00AA1465" w:rsidRDefault="004735F4" w:rsidP="00D04B35">
      <w:pPr>
        <w:pStyle w:val="ListParagraph"/>
        <w:numPr>
          <w:ilvl w:val="0"/>
          <w:numId w:val="35"/>
        </w:numPr>
        <w:spacing w:line="360" w:lineRule="auto"/>
        <w:ind w:left="567" w:hanging="425"/>
        <w:rPr>
          <w:lang w:val="lv-LV"/>
        </w:rPr>
      </w:pPr>
      <w:r w:rsidRPr="00AA1465">
        <w:rPr>
          <w:lang w:val="lv-LV"/>
        </w:rPr>
        <w:t xml:space="preserve">Pastiprināt centienus saskaņot un paplašināt </w:t>
      </w:r>
      <w:r w:rsidR="0093410C">
        <w:rPr>
          <w:lang w:val="lv-LV"/>
        </w:rPr>
        <w:t>piekļūstamības</w:t>
      </w:r>
      <w:r w:rsidRPr="00AA1465">
        <w:rPr>
          <w:lang w:val="lv-LV"/>
        </w:rPr>
        <w:t xml:space="preserve"> prasības transporta infrastruktūr</w:t>
      </w:r>
      <w:r w:rsidR="0093410C">
        <w:rPr>
          <w:lang w:val="lv-LV"/>
        </w:rPr>
        <w:t>ai</w:t>
      </w:r>
      <w:r w:rsidRPr="00AA1465">
        <w:rPr>
          <w:lang w:val="lv-LV"/>
        </w:rPr>
        <w:t xml:space="preserve">, tostarp dzelzceļa stacijās un </w:t>
      </w:r>
      <w:r w:rsidR="0093410C">
        <w:rPr>
          <w:lang w:val="lv-LV"/>
        </w:rPr>
        <w:t>vilcienos</w:t>
      </w:r>
      <w:r w:rsidRPr="00AA1465">
        <w:rPr>
          <w:lang w:val="lv-LV"/>
        </w:rPr>
        <w:t xml:space="preserve">, lai </w:t>
      </w:r>
      <w:r w:rsidR="0093410C">
        <w:rPr>
          <w:lang w:val="lv-LV"/>
        </w:rPr>
        <w:t>jebkurš sabiedriskais</w:t>
      </w:r>
      <w:r w:rsidRPr="00AA1465">
        <w:rPr>
          <w:lang w:val="lv-LV"/>
        </w:rPr>
        <w:t xml:space="preserve"> transports kļūtu pieejamāks pasažieriem ar invaliditāti un plašākam pasažieru lokam.</w:t>
      </w:r>
    </w:p>
    <w:p w14:paraId="7700B7A2" w14:textId="51CDA7A6" w:rsidR="00934F8F" w:rsidRPr="00AA1465" w:rsidRDefault="00934F8F" w:rsidP="00D04B35">
      <w:pPr>
        <w:pStyle w:val="ListParagraph"/>
        <w:numPr>
          <w:ilvl w:val="0"/>
          <w:numId w:val="35"/>
        </w:numPr>
        <w:spacing w:line="360" w:lineRule="auto"/>
        <w:ind w:left="567" w:hanging="425"/>
        <w:rPr>
          <w:lang w:val="lv-LV"/>
        </w:rPr>
      </w:pPr>
      <w:r w:rsidRPr="00AA1465">
        <w:rPr>
          <w:lang w:val="lv-LV"/>
        </w:rPr>
        <w:t xml:space="preserve">Stiprināt ES tiesību aktu izpildes mehānismus </w:t>
      </w:r>
      <w:r w:rsidR="0093410C">
        <w:rPr>
          <w:lang w:val="lv-LV"/>
        </w:rPr>
        <w:t>attiecībā uz piekļūstamību</w:t>
      </w:r>
      <w:r w:rsidRPr="00AA1465">
        <w:rPr>
          <w:lang w:val="lv-LV"/>
        </w:rPr>
        <w:t xml:space="preserve"> un pasažieru tiesībām.</w:t>
      </w:r>
    </w:p>
    <w:p w14:paraId="45A0E20F" w14:textId="7AE4352A" w:rsidR="00991DB9" w:rsidRPr="00AA1465" w:rsidRDefault="001B74AB" w:rsidP="00D04B35">
      <w:pPr>
        <w:pStyle w:val="ListParagraph"/>
        <w:numPr>
          <w:ilvl w:val="0"/>
          <w:numId w:val="35"/>
        </w:numPr>
        <w:spacing w:line="360" w:lineRule="auto"/>
        <w:ind w:left="567" w:hanging="425"/>
        <w:rPr>
          <w:lang w:val="lv-LV"/>
        </w:rPr>
      </w:pPr>
      <w:r w:rsidRPr="00AA1465">
        <w:rPr>
          <w:lang w:val="lv-LV"/>
        </w:rPr>
        <w:t>Nodrošināt Mar</w:t>
      </w:r>
      <w:r w:rsidR="00B54B89">
        <w:rPr>
          <w:lang w:val="lv-LV"/>
        </w:rPr>
        <w:t>a</w:t>
      </w:r>
      <w:r w:rsidRPr="00AA1465">
        <w:rPr>
          <w:lang w:val="lv-LV"/>
        </w:rPr>
        <w:t>kešas līguma pilnīgu ieviešanu ES un sadarbībā ar partnervalstīm</w:t>
      </w:r>
      <w:r w:rsidR="00B54B89">
        <w:rPr>
          <w:lang w:val="lv-LV"/>
        </w:rPr>
        <w:t xml:space="preserve"> - arī</w:t>
      </w:r>
      <w:r w:rsidRPr="00AA1465">
        <w:rPr>
          <w:lang w:val="lv-LV"/>
        </w:rPr>
        <w:t xml:space="preserve"> visā pasaulē, lai neredzīgiem un vājredzīgiem cilvēkiem un cilvēkiem ar </w:t>
      </w:r>
      <w:r w:rsidR="00B54B89">
        <w:rPr>
          <w:lang w:val="lv-LV"/>
        </w:rPr>
        <w:t>lasīšanas</w:t>
      </w:r>
      <w:r w:rsidRPr="00AA1465">
        <w:rPr>
          <w:lang w:val="lv-LV"/>
        </w:rPr>
        <w:t xml:space="preserve"> </w:t>
      </w:r>
      <w:r w:rsidR="00B54B89">
        <w:rPr>
          <w:lang w:val="lv-LV"/>
        </w:rPr>
        <w:t>grūtībām</w:t>
      </w:r>
      <w:r w:rsidRPr="00AA1465">
        <w:rPr>
          <w:lang w:val="lv-LV"/>
        </w:rPr>
        <w:t xml:space="preserve"> būtu pie</w:t>
      </w:r>
      <w:r w:rsidR="00B54B89">
        <w:rPr>
          <w:lang w:val="lv-LV"/>
        </w:rPr>
        <w:t>kļuve</w:t>
      </w:r>
      <w:r w:rsidRPr="00AA1465">
        <w:rPr>
          <w:lang w:val="lv-LV"/>
        </w:rPr>
        <w:t xml:space="preserve"> tā paša</w:t>
      </w:r>
      <w:r w:rsidR="00B54B89">
        <w:rPr>
          <w:lang w:val="lv-LV"/>
        </w:rPr>
        <w:t xml:space="preserve"> satura </w:t>
      </w:r>
      <w:r w:rsidRPr="00AA1465">
        <w:rPr>
          <w:lang w:val="lv-LV"/>
        </w:rPr>
        <w:t>grāmat</w:t>
      </w:r>
      <w:r w:rsidR="00B54B89">
        <w:rPr>
          <w:lang w:val="lv-LV"/>
        </w:rPr>
        <w:t>ām</w:t>
      </w:r>
      <w:r w:rsidRPr="00AA1465">
        <w:rPr>
          <w:lang w:val="lv-LV"/>
        </w:rPr>
        <w:t>, žurnāli</w:t>
      </w:r>
      <w:r w:rsidR="00B54B89">
        <w:rPr>
          <w:lang w:val="lv-LV"/>
        </w:rPr>
        <w:t>em</w:t>
      </w:r>
      <w:r w:rsidRPr="00AA1465">
        <w:rPr>
          <w:lang w:val="lv-LV"/>
        </w:rPr>
        <w:t xml:space="preserve"> un materiāl</w:t>
      </w:r>
      <w:r w:rsidR="00B54B89">
        <w:rPr>
          <w:lang w:val="lv-LV"/>
        </w:rPr>
        <w:t>iem</w:t>
      </w:r>
      <w:r w:rsidRPr="00AA1465">
        <w:rPr>
          <w:lang w:val="lv-LV"/>
        </w:rPr>
        <w:t xml:space="preserve"> </w:t>
      </w:r>
      <w:r w:rsidR="00B54B89">
        <w:rPr>
          <w:lang w:val="lv-LV"/>
        </w:rPr>
        <w:t xml:space="preserve">kā </w:t>
      </w:r>
      <w:r w:rsidRPr="00AA1465">
        <w:rPr>
          <w:lang w:val="lv-LV"/>
        </w:rPr>
        <w:t>visiem citiem cilvēkiem.</w:t>
      </w:r>
    </w:p>
    <w:p w14:paraId="1873AD7B" w14:textId="5001DB71" w:rsidR="001B74AB" w:rsidRPr="00AA1465" w:rsidRDefault="00B54B89" w:rsidP="00D04B35">
      <w:pPr>
        <w:pStyle w:val="ListParagraph"/>
        <w:numPr>
          <w:ilvl w:val="0"/>
          <w:numId w:val="35"/>
        </w:numPr>
        <w:spacing w:line="360" w:lineRule="auto"/>
        <w:ind w:left="567" w:hanging="425"/>
        <w:rPr>
          <w:lang w:val="lv-LV"/>
        </w:rPr>
      </w:pPr>
      <w:r>
        <w:rPr>
          <w:lang w:val="lv-LV"/>
        </w:rPr>
        <w:t>ES ietvaros p</w:t>
      </w:r>
      <w:r w:rsidR="00991DB9" w:rsidRPr="00AA1465">
        <w:rPr>
          <w:lang w:val="lv-LV"/>
        </w:rPr>
        <w:t>aplašināt autortiesību izņēmumus, attiecinot tos uz citiem kultūras darbiem, lai atvieglotu to pielāgošanu un pieejamību personām ar invaliditāti.</w:t>
      </w:r>
    </w:p>
    <w:p w14:paraId="2B3C982F" w14:textId="2BF50247" w:rsidR="00853332" w:rsidRPr="00AA1465" w:rsidRDefault="00BF307C" w:rsidP="00D04B35">
      <w:pPr>
        <w:pStyle w:val="ListParagraph"/>
        <w:numPr>
          <w:ilvl w:val="0"/>
          <w:numId w:val="35"/>
        </w:numPr>
        <w:spacing w:line="360" w:lineRule="auto"/>
        <w:ind w:left="567" w:hanging="425"/>
        <w:rPr>
          <w:lang w:val="lv-LV"/>
        </w:rPr>
      </w:pPr>
      <w:r w:rsidRPr="00AA1465">
        <w:rPr>
          <w:lang w:val="lv-LV"/>
        </w:rPr>
        <w:t xml:space="preserve">Nodrošināt personām ar invaliditāti vienlīdzīgu piekļuvi individuālajiem pārvietošanās līdzekļiem (piem., </w:t>
      </w:r>
      <w:r w:rsidR="00B54B89">
        <w:rPr>
          <w:lang w:val="lv-LV"/>
        </w:rPr>
        <w:t xml:space="preserve">iegūt </w:t>
      </w:r>
      <w:r w:rsidRPr="00AA1465">
        <w:rPr>
          <w:lang w:val="lv-LV"/>
        </w:rPr>
        <w:t>autovadītāja apliecīb</w:t>
      </w:r>
      <w:r w:rsidR="00B54B89">
        <w:rPr>
          <w:lang w:val="lv-LV"/>
        </w:rPr>
        <w:t>u</w:t>
      </w:r>
      <w:r w:rsidRPr="00AA1465">
        <w:rPr>
          <w:lang w:val="lv-LV"/>
        </w:rPr>
        <w:t xml:space="preserve"> un </w:t>
      </w:r>
      <w:r w:rsidR="00B54B89">
        <w:rPr>
          <w:lang w:val="lv-LV"/>
        </w:rPr>
        <w:t>atbilstoši p</w:t>
      </w:r>
      <w:r w:rsidRPr="00AA1465">
        <w:rPr>
          <w:lang w:val="lv-LV"/>
        </w:rPr>
        <w:t>ielāgotas automašīnas).</w:t>
      </w:r>
    </w:p>
    <w:p w14:paraId="375E2C8C" w14:textId="4C6D063C" w:rsidR="001B74AB" w:rsidRPr="00AA1465" w:rsidRDefault="007E3079" w:rsidP="00D04B35">
      <w:pPr>
        <w:pStyle w:val="ListParagraph"/>
        <w:numPr>
          <w:ilvl w:val="0"/>
          <w:numId w:val="35"/>
        </w:numPr>
        <w:spacing w:line="360" w:lineRule="auto"/>
        <w:ind w:left="567" w:hanging="425"/>
        <w:rPr>
          <w:lang w:val="lv-LV"/>
        </w:rPr>
      </w:pPr>
      <w:r w:rsidRPr="00AA1465">
        <w:rPr>
          <w:lang w:val="lv-LV"/>
        </w:rPr>
        <w:t xml:space="preserve">Ieviest tiesību aktus, lai ES vienotajā tirgū </w:t>
      </w:r>
      <w:r w:rsidR="00B54B89">
        <w:rPr>
          <w:lang w:val="lv-LV"/>
        </w:rPr>
        <w:t>nodrošinātu</w:t>
      </w:r>
      <w:r w:rsidRPr="00AA1465">
        <w:rPr>
          <w:lang w:val="lv-LV"/>
        </w:rPr>
        <w:t xml:space="preserve"> personām ar invaliditāti</w:t>
      </w:r>
      <w:r w:rsidR="00B54B89">
        <w:rPr>
          <w:lang w:val="lv-LV"/>
        </w:rPr>
        <w:t xml:space="preserve"> piemērotus un cenas ziņā pieejamus </w:t>
      </w:r>
      <w:r w:rsidRPr="00AA1465">
        <w:rPr>
          <w:lang w:val="lv-LV"/>
        </w:rPr>
        <w:t>palīg</w:t>
      </w:r>
      <w:r w:rsidR="00B54B89">
        <w:rPr>
          <w:lang w:val="lv-LV"/>
        </w:rPr>
        <w:t>līdzekļus</w:t>
      </w:r>
      <w:r w:rsidRPr="00AA1465">
        <w:rPr>
          <w:lang w:val="lv-LV"/>
        </w:rPr>
        <w:t>.</w:t>
      </w:r>
    </w:p>
    <w:p w14:paraId="346C823B" w14:textId="482ADFC7" w:rsidR="00991DB9" w:rsidRPr="00AA1465" w:rsidRDefault="001D33F5" w:rsidP="00D04B35">
      <w:pPr>
        <w:pStyle w:val="ListParagraph"/>
        <w:numPr>
          <w:ilvl w:val="0"/>
          <w:numId w:val="35"/>
        </w:numPr>
        <w:spacing w:line="360" w:lineRule="auto"/>
        <w:ind w:left="567" w:hanging="425"/>
        <w:rPr>
          <w:lang w:val="lv-LV"/>
        </w:rPr>
      </w:pPr>
      <w:r w:rsidRPr="00AA1465">
        <w:rPr>
          <w:lang w:val="lv-LV"/>
        </w:rPr>
        <w:t>Ieguld</w:t>
      </w:r>
      <w:r w:rsidR="00B54B89">
        <w:rPr>
          <w:lang w:val="lv-LV"/>
        </w:rPr>
        <w:t>ī</w:t>
      </w:r>
      <w:r w:rsidRPr="00AA1465">
        <w:rPr>
          <w:lang w:val="lv-LV"/>
        </w:rPr>
        <w:t xml:space="preserve">t ES resursus, lai </w:t>
      </w:r>
      <w:r w:rsidR="00B54B89">
        <w:rPr>
          <w:lang w:val="lv-LV"/>
        </w:rPr>
        <w:t>vairotu</w:t>
      </w:r>
      <w:r w:rsidRPr="00AA1465">
        <w:rPr>
          <w:lang w:val="lv-LV"/>
        </w:rPr>
        <w:t xml:space="preserve"> </w:t>
      </w:r>
      <w:r w:rsidR="00B54B89">
        <w:rPr>
          <w:lang w:val="lv-LV"/>
        </w:rPr>
        <w:t>zināšanas un pieejamību</w:t>
      </w:r>
      <w:r w:rsidR="00B54B89" w:rsidRPr="00B54B89">
        <w:rPr>
          <w:lang w:val="lv-LV"/>
        </w:rPr>
        <w:t xml:space="preserve"> </w:t>
      </w:r>
      <w:r w:rsidR="00B54B89">
        <w:rPr>
          <w:lang w:val="lv-LV"/>
        </w:rPr>
        <w:t>valstu zīmju valodām</w:t>
      </w:r>
      <w:r w:rsidRPr="00AA1465">
        <w:rPr>
          <w:lang w:val="lv-LV"/>
        </w:rPr>
        <w:t xml:space="preserve">, </w:t>
      </w:r>
      <w:r w:rsidR="00B54B89">
        <w:rPr>
          <w:lang w:val="lv-LV"/>
        </w:rPr>
        <w:t>vieglai valodai,</w:t>
      </w:r>
      <w:r w:rsidR="00B54B89" w:rsidRPr="00AA1465">
        <w:rPr>
          <w:lang w:val="lv-LV"/>
        </w:rPr>
        <w:t xml:space="preserve"> </w:t>
      </w:r>
      <w:r w:rsidRPr="00AA1465">
        <w:rPr>
          <w:lang w:val="lv-LV"/>
        </w:rPr>
        <w:t>Braila rakstam,</w:t>
      </w:r>
      <w:r w:rsidR="00255ABD">
        <w:rPr>
          <w:lang w:val="lv-LV"/>
        </w:rPr>
        <w:t xml:space="preserve"> runātā teksta pārveidošanai rakstītā tekstā,</w:t>
      </w:r>
      <w:r w:rsidRPr="00AA1465">
        <w:rPr>
          <w:lang w:val="lv-LV"/>
        </w:rPr>
        <w:t xml:space="preserve"> </w:t>
      </w:r>
      <w:r w:rsidR="00255ABD">
        <w:rPr>
          <w:lang w:val="lv-LV"/>
        </w:rPr>
        <w:t>audio palīgierīcēm</w:t>
      </w:r>
      <w:r w:rsidRPr="00AA1465">
        <w:rPr>
          <w:lang w:val="lv-LV"/>
        </w:rPr>
        <w:t xml:space="preserve"> un citiem </w:t>
      </w:r>
      <w:r w:rsidR="00255ABD">
        <w:rPr>
          <w:lang w:val="lv-LV"/>
        </w:rPr>
        <w:t>personām</w:t>
      </w:r>
      <w:r w:rsidRPr="00AA1465">
        <w:rPr>
          <w:lang w:val="lv-LV"/>
        </w:rPr>
        <w:t xml:space="preserve"> ar invaliditāti pieejamiem informācijas un saziņas līdzekļiem.</w:t>
      </w:r>
    </w:p>
    <w:p w14:paraId="35DAABAD" w14:textId="60E86E89" w:rsidR="00CE3828" w:rsidRDefault="00CE3828" w:rsidP="00D04B35">
      <w:pPr>
        <w:pStyle w:val="ListParagraph"/>
        <w:numPr>
          <w:ilvl w:val="0"/>
          <w:numId w:val="35"/>
        </w:numPr>
        <w:spacing w:line="360" w:lineRule="auto"/>
        <w:ind w:left="567" w:hanging="425"/>
        <w:rPr>
          <w:lang w:val="lv-LV"/>
        </w:rPr>
      </w:pPr>
      <w:r w:rsidRPr="00AA1465">
        <w:rPr>
          <w:lang w:val="lv-LV"/>
        </w:rPr>
        <w:t xml:space="preserve">Ieguldīt ES </w:t>
      </w:r>
      <w:r w:rsidR="00255ABD">
        <w:rPr>
          <w:lang w:val="lv-LV"/>
        </w:rPr>
        <w:t>finansējumu</w:t>
      </w:r>
      <w:r w:rsidRPr="00AA1465">
        <w:rPr>
          <w:lang w:val="lv-LV"/>
        </w:rPr>
        <w:t xml:space="preserve"> kultūr</w:t>
      </w:r>
      <w:r w:rsidR="00255ABD">
        <w:rPr>
          <w:lang w:val="lv-LV"/>
        </w:rPr>
        <w:t>as</w:t>
      </w:r>
      <w:r w:rsidRPr="00AA1465">
        <w:rPr>
          <w:lang w:val="lv-LV"/>
        </w:rPr>
        <w:t xml:space="preserve"> un sporta </w:t>
      </w:r>
      <w:r w:rsidR="00255ABD">
        <w:rPr>
          <w:lang w:val="lv-LV"/>
        </w:rPr>
        <w:t>pasākumos</w:t>
      </w:r>
      <w:r w:rsidRPr="00AA1465">
        <w:rPr>
          <w:lang w:val="lv-LV"/>
        </w:rPr>
        <w:t xml:space="preserve">, </w:t>
      </w:r>
      <w:r w:rsidR="00255ABD">
        <w:rPr>
          <w:lang w:val="lv-LV"/>
        </w:rPr>
        <w:t>kas ir iekļaujoši personām a</w:t>
      </w:r>
      <w:r w:rsidRPr="00AA1465">
        <w:rPr>
          <w:lang w:val="lv-LV"/>
        </w:rPr>
        <w:t>r invaliditāti,</w:t>
      </w:r>
      <w:r w:rsidR="00255ABD">
        <w:rPr>
          <w:lang w:val="lv-LV"/>
        </w:rPr>
        <w:t xml:space="preserve"> kuros piekļūstamība ir galvenais priekšnosacījums un kas veicina personu ar invaliditāti</w:t>
      </w:r>
      <w:r w:rsidRPr="00AA1465">
        <w:rPr>
          <w:lang w:val="lv-LV"/>
        </w:rPr>
        <w:t xml:space="preserve"> līdzdalību.</w:t>
      </w:r>
    </w:p>
    <w:p w14:paraId="030043C8" w14:textId="393155E5" w:rsidR="00D04B35" w:rsidRDefault="00991DB9" w:rsidP="0010008A">
      <w:pPr>
        <w:pStyle w:val="ListParagraph"/>
        <w:numPr>
          <w:ilvl w:val="0"/>
          <w:numId w:val="35"/>
        </w:numPr>
        <w:spacing w:line="360" w:lineRule="auto"/>
        <w:ind w:left="567" w:hanging="425"/>
        <w:rPr>
          <w:lang w:val="lv-LV"/>
        </w:rPr>
      </w:pPr>
      <w:r w:rsidRPr="00820DDE">
        <w:rPr>
          <w:lang w:val="lv-LV"/>
        </w:rPr>
        <w:t>Nodrošināt, ka ES līdzekļi, kas ieguldīti pētniecībā un inovācijā</w:t>
      </w:r>
      <w:r w:rsidR="00255ABD">
        <w:rPr>
          <w:lang w:val="lv-LV"/>
        </w:rPr>
        <w:t>s</w:t>
      </w:r>
      <w:r w:rsidRPr="00820DDE">
        <w:rPr>
          <w:lang w:val="lv-LV"/>
        </w:rPr>
        <w:t xml:space="preserve">, tostarp jaunajās tehnoloģijās, </w:t>
      </w:r>
      <w:r w:rsidR="00255ABD">
        <w:rPr>
          <w:lang w:val="lv-LV"/>
        </w:rPr>
        <w:t>ņem vērā</w:t>
      </w:r>
      <w:r w:rsidRPr="00820DDE">
        <w:rPr>
          <w:lang w:val="lv-LV"/>
        </w:rPr>
        <w:t xml:space="preserve"> un atbalsta </w:t>
      </w:r>
      <w:r w:rsidR="00255ABD">
        <w:rPr>
          <w:lang w:val="lv-LV"/>
        </w:rPr>
        <w:t xml:space="preserve"> arī </w:t>
      </w:r>
      <w:r w:rsidRPr="00820DDE">
        <w:rPr>
          <w:lang w:val="lv-LV"/>
        </w:rPr>
        <w:t>personu ar invaliditāti tiesības.</w:t>
      </w:r>
    </w:p>
    <w:p w14:paraId="2DDD1C25" w14:textId="77777777" w:rsidR="00255ABD" w:rsidRDefault="00255ABD" w:rsidP="00255ABD">
      <w:pPr>
        <w:spacing w:line="360" w:lineRule="auto"/>
        <w:rPr>
          <w:lang w:val="lv-LV"/>
        </w:rPr>
      </w:pPr>
    </w:p>
    <w:p w14:paraId="1EF84A8A" w14:textId="77777777" w:rsidR="00255ABD" w:rsidRDefault="00255ABD" w:rsidP="00255ABD">
      <w:pPr>
        <w:spacing w:line="360" w:lineRule="auto"/>
        <w:rPr>
          <w:lang w:val="lv-LV"/>
        </w:rPr>
      </w:pPr>
    </w:p>
    <w:p w14:paraId="40CE42E1" w14:textId="77777777" w:rsidR="00255ABD" w:rsidRDefault="00255ABD" w:rsidP="00255ABD">
      <w:pPr>
        <w:spacing w:line="360" w:lineRule="auto"/>
        <w:rPr>
          <w:lang w:val="lv-LV"/>
        </w:rPr>
      </w:pPr>
    </w:p>
    <w:p w14:paraId="490C17C9" w14:textId="77777777" w:rsidR="00255ABD" w:rsidRDefault="00255ABD" w:rsidP="00255ABD">
      <w:pPr>
        <w:spacing w:line="360" w:lineRule="auto"/>
        <w:rPr>
          <w:lang w:val="lv-LV"/>
        </w:rPr>
      </w:pPr>
    </w:p>
    <w:p w14:paraId="4B522DC0" w14:textId="77777777" w:rsidR="00255ABD" w:rsidRDefault="00255ABD" w:rsidP="00255ABD">
      <w:pPr>
        <w:spacing w:line="360" w:lineRule="auto"/>
        <w:rPr>
          <w:lang w:val="lv-LV"/>
        </w:rPr>
      </w:pPr>
    </w:p>
    <w:p w14:paraId="0672A35D" w14:textId="77777777" w:rsidR="00255ABD" w:rsidRPr="00255ABD" w:rsidRDefault="00255ABD" w:rsidP="00255ABD">
      <w:pPr>
        <w:spacing w:line="360" w:lineRule="auto"/>
        <w:rPr>
          <w:lang w:val="lv-LV"/>
        </w:rPr>
      </w:pPr>
    </w:p>
    <w:p w14:paraId="2DDC710B" w14:textId="3E4D270C" w:rsidR="00820DDE" w:rsidRPr="009A0DDC" w:rsidRDefault="00993C36" w:rsidP="00820DDE">
      <w:pPr>
        <w:pStyle w:val="ListParagraph"/>
        <w:numPr>
          <w:ilvl w:val="0"/>
          <w:numId w:val="35"/>
        </w:numPr>
        <w:spacing w:line="360" w:lineRule="auto"/>
        <w:ind w:left="567" w:hanging="425"/>
        <w:rPr>
          <w:lang w:val="lv-LV"/>
        </w:rPr>
      </w:pPr>
      <w:r w:rsidRPr="00AA1465">
        <w:rPr>
          <w:lang w:val="lv-LV"/>
        </w:rPr>
        <w:t xml:space="preserve">Veicināt </w:t>
      </w:r>
      <w:r w:rsidR="00B26D49">
        <w:rPr>
          <w:lang w:val="lv-LV"/>
        </w:rPr>
        <w:t xml:space="preserve">plašu to </w:t>
      </w:r>
      <w:r w:rsidR="002E4EB8" w:rsidRPr="00AA1465">
        <w:rPr>
          <w:lang w:val="lv-LV"/>
        </w:rPr>
        <w:t>ES tiesību akt</w:t>
      </w:r>
      <w:r w:rsidR="00B26D49">
        <w:rPr>
          <w:lang w:val="lv-LV"/>
        </w:rPr>
        <w:t xml:space="preserve">u ieviešanu un uzraudzību, kas regulē produktu un pakalpojumu, </w:t>
      </w:r>
      <w:r w:rsidR="00B26D49" w:rsidRPr="00AA1465">
        <w:rPr>
          <w:lang w:val="lv-LV"/>
        </w:rPr>
        <w:t>valsts sektor</w:t>
      </w:r>
      <w:r w:rsidR="00B26D49">
        <w:rPr>
          <w:lang w:val="lv-LV"/>
        </w:rPr>
        <w:t>a</w:t>
      </w:r>
      <w:r w:rsidR="00B26D49" w:rsidRPr="00AA1465">
        <w:rPr>
          <w:lang w:val="lv-LV"/>
        </w:rPr>
        <w:t>, audiovizuālo mediju pakalpojum</w:t>
      </w:r>
      <w:r w:rsidR="00B26D49">
        <w:rPr>
          <w:lang w:val="lv-LV"/>
        </w:rPr>
        <w:t>u</w:t>
      </w:r>
      <w:r w:rsidR="00B26D49" w:rsidRPr="00AA1465">
        <w:rPr>
          <w:lang w:val="lv-LV"/>
        </w:rPr>
        <w:t xml:space="preserve"> un elektronisk</w:t>
      </w:r>
      <w:r w:rsidR="00B26D49">
        <w:rPr>
          <w:lang w:val="lv-LV"/>
        </w:rPr>
        <w:t>ās saziņas piekļūstamību</w:t>
      </w:r>
      <w:r w:rsidR="002E4EB8" w:rsidRPr="00AA1465">
        <w:rPr>
          <w:lang w:val="lv-LV"/>
        </w:rPr>
        <w:t>,</w:t>
      </w:r>
      <w:r w:rsidR="00B26D49">
        <w:rPr>
          <w:lang w:val="lv-LV"/>
        </w:rPr>
        <w:t xml:space="preserve"> </w:t>
      </w:r>
      <w:r w:rsidR="002E4EB8" w:rsidRPr="00AA1465">
        <w:rPr>
          <w:lang w:val="lv-LV"/>
        </w:rPr>
        <w:t xml:space="preserve">koncentrējoties uz ES pieejamības kvalitātes kritēriju </w:t>
      </w:r>
      <w:r w:rsidR="00B26D49">
        <w:rPr>
          <w:lang w:val="lv-LV"/>
        </w:rPr>
        <w:t>noteikšanu.</w:t>
      </w:r>
    </w:p>
    <w:p w14:paraId="30196A88" w14:textId="5D538121" w:rsidR="008949EF" w:rsidRPr="00AA1465" w:rsidRDefault="00B72096" w:rsidP="00D04B35">
      <w:pPr>
        <w:pStyle w:val="ListParagraph"/>
        <w:numPr>
          <w:ilvl w:val="0"/>
          <w:numId w:val="36"/>
        </w:numPr>
        <w:spacing w:line="360" w:lineRule="auto"/>
        <w:ind w:left="567" w:hanging="425"/>
        <w:rPr>
          <w:lang w:val="lv-LV"/>
        </w:rPr>
      </w:pPr>
      <w:r w:rsidRPr="00AA1465">
        <w:rPr>
          <w:lang w:val="lv-LV"/>
        </w:rPr>
        <w:t xml:space="preserve">Ieviest </w:t>
      </w:r>
      <w:r w:rsidR="00B26D49">
        <w:rPr>
          <w:lang w:val="lv-LV"/>
        </w:rPr>
        <w:t>piekļūstamības</w:t>
      </w:r>
      <w:r w:rsidRPr="00AA1465">
        <w:rPr>
          <w:lang w:val="lv-LV"/>
        </w:rPr>
        <w:t xml:space="preserve"> pienākumu un universāla dizaina pieeju, </w:t>
      </w:r>
      <w:r w:rsidR="00B26D49">
        <w:rPr>
          <w:lang w:val="lv-LV"/>
        </w:rPr>
        <w:t xml:space="preserve">kas jāņem vērā, </w:t>
      </w:r>
      <w:r w:rsidRPr="00AA1465">
        <w:rPr>
          <w:lang w:val="lv-LV"/>
        </w:rPr>
        <w:t xml:space="preserve">izstrādājot </w:t>
      </w:r>
      <w:r w:rsidR="00B26D49">
        <w:rPr>
          <w:lang w:val="lv-LV"/>
        </w:rPr>
        <w:t xml:space="preserve">ES vienotā un digitālā tirgus </w:t>
      </w:r>
      <w:r w:rsidRPr="00AA1465">
        <w:rPr>
          <w:lang w:val="lv-LV"/>
        </w:rPr>
        <w:t>politikas. T</w:t>
      </w:r>
      <w:r w:rsidR="00B26D49">
        <w:rPr>
          <w:lang w:val="lv-LV"/>
        </w:rPr>
        <w:t>ām</w:t>
      </w:r>
      <w:r w:rsidRPr="00AA1465">
        <w:rPr>
          <w:lang w:val="lv-LV"/>
        </w:rPr>
        <w:t xml:space="preserve"> jāgarantē brīv</w:t>
      </w:r>
      <w:r w:rsidR="00B26D49">
        <w:rPr>
          <w:lang w:val="lv-LV"/>
        </w:rPr>
        <w:t>a</w:t>
      </w:r>
      <w:r w:rsidRPr="00AA1465">
        <w:rPr>
          <w:lang w:val="lv-LV"/>
        </w:rPr>
        <w:t xml:space="preserve"> cilvēku, preču, produktu un pakalpojumu kustīb</w:t>
      </w:r>
      <w:r w:rsidR="00B26D49">
        <w:rPr>
          <w:lang w:val="lv-LV"/>
        </w:rPr>
        <w:t>a</w:t>
      </w:r>
      <w:r w:rsidRPr="00AA1465">
        <w:rPr>
          <w:lang w:val="lv-LV"/>
        </w:rPr>
        <w:t xml:space="preserve"> bez diskriminācijas. </w:t>
      </w:r>
      <w:r w:rsidR="00B26D49">
        <w:rPr>
          <w:lang w:val="lv-LV"/>
        </w:rPr>
        <w:t xml:space="preserve">Paredzēt </w:t>
      </w:r>
      <w:r w:rsidRPr="00AA1465">
        <w:rPr>
          <w:lang w:val="lv-LV"/>
        </w:rPr>
        <w:t>sodus par pie</w:t>
      </w:r>
      <w:r w:rsidR="00B26D49">
        <w:rPr>
          <w:lang w:val="lv-LV"/>
        </w:rPr>
        <w:t>kļūstamības</w:t>
      </w:r>
      <w:r w:rsidRPr="00AA1465">
        <w:rPr>
          <w:lang w:val="lv-LV"/>
        </w:rPr>
        <w:t xml:space="preserve"> prasību neievērošanu.</w:t>
      </w:r>
    </w:p>
    <w:p w14:paraId="4F19D76A" w14:textId="56465210" w:rsidR="001B74AB" w:rsidRPr="00AA1465" w:rsidRDefault="00B26D49" w:rsidP="002B17C7">
      <w:pPr>
        <w:pStyle w:val="Heading2"/>
        <w:numPr>
          <w:ilvl w:val="0"/>
          <w:numId w:val="17"/>
        </w:numPr>
        <w:rPr>
          <w:color w:val="1A567E"/>
          <w:sz w:val="32"/>
          <w:szCs w:val="28"/>
          <w:lang w:val="lv-LV"/>
        </w:rPr>
      </w:pPr>
      <w:bookmarkStart w:id="10" w:name="_Toc134514519"/>
      <w:r>
        <w:rPr>
          <w:color w:val="1A567E"/>
          <w:sz w:val="32"/>
          <w:szCs w:val="28"/>
          <w:lang w:val="lv-LV"/>
        </w:rPr>
        <w:t>Personu</w:t>
      </w:r>
      <w:r w:rsidR="00D03DF6" w:rsidRPr="00AA1465">
        <w:rPr>
          <w:color w:val="1A567E"/>
          <w:sz w:val="32"/>
          <w:szCs w:val="28"/>
          <w:lang w:val="lv-LV"/>
        </w:rPr>
        <w:t xml:space="preserve"> ar invaliditāti aizsardzība Eiropā un ārpus tās</w:t>
      </w:r>
      <w:bookmarkEnd w:id="10"/>
    </w:p>
    <w:p w14:paraId="0B1FB2D7" w14:textId="77777777" w:rsidR="00B309B5" w:rsidRPr="00AA1465" w:rsidRDefault="00B309B5" w:rsidP="00B309B5">
      <w:pPr>
        <w:rPr>
          <w:lang w:val="lv-LV"/>
        </w:rPr>
      </w:pPr>
    </w:p>
    <w:p w14:paraId="3B0FE82D" w14:textId="64D8250F" w:rsidR="002426AF" w:rsidRPr="00AA1465" w:rsidRDefault="004933C8" w:rsidP="00D04B35">
      <w:pPr>
        <w:pStyle w:val="ListParagraph"/>
        <w:numPr>
          <w:ilvl w:val="0"/>
          <w:numId w:val="37"/>
        </w:numPr>
        <w:spacing w:line="360" w:lineRule="auto"/>
        <w:ind w:left="567" w:hanging="425"/>
        <w:rPr>
          <w:lang w:val="lv-LV"/>
        </w:rPr>
      </w:pPr>
      <w:bookmarkStart w:id="11" w:name="_Hlk130371542"/>
      <w:r w:rsidRPr="00AA1465">
        <w:rPr>
          <w:lang w:val="lv-LV"/>
        </w:rPr>
        <w:t>Izstrādāt un finansēt atbalsta pakalpojumus patvēruma meklētājiem un bēgļiem ar invaliditāti ES.</w:t>
      </w:r>
    </w:p>
    <w:p w14:paraId="397318D0" w14:textId="1C3EECBA" w:rsidR="007B0580" w:rsidRPr="00AA1465" w:rsidRDefault="007B0580" w:rsidP="00D04B35">
      <w:pPr>
        <w:pStyle w:val="ListParagraph"/>
        <w:numPr>
          <w:ilvl w:val="0"/>
          <w:numId w:val="37"/>
        </w:numPr>
        <w:spacing w:line="360" w:lineRule="auto"/>
        <w:ind w:left="567" w:hanging="425"/>
        <w:rPr>
          <w:lang w:val="lv-LV"/>
        </w:rPr>
      </w:pPr>
      <w:r w:rsidRPr="00AA1465">
        <w:rPr>
          <w:lang w:val="lv-LV"/>
        </w:rPr>
        <w:t>Sākt mērķtiecīgas izpratnes veidošanas kampaņas Eiropā un ārpus tās, lai cīnītos pret stereotipiem un personu ar invaliditāti diskrimināciju</w:t>
      </w:r>
      <w:r w:rsidR="00E92FD1">
        <w:rPr>
          <w:lang w:val="lv-LV"/>
        </w:rPr>
        <w:t>,</w:t>
      </w:r>
      <w:r w:rsidRPr="00AA1465">
        <w:rPr>
          <w:lang w:val="lv-LV"/>
        </w:rPr>
        <w:t xml:space="preserve"> un </w:t>
      </w:r>
      <w:r w:rsidR="00E92FD1">
        <w:rPr>
          <w:lang w:val="lv-LV"/>
        </w:rPr>
        <w:t>veicinātu</w:t>
      </w:r>
      <w:r w:rsidRPr="00AA1465">
        <w:rPr>
          <w:lang w:val="lv-LV"/>
        </w:rPr>
        <w:t xml:space="preserve"> cilvēktiesību pieeju invaliditāte</w:t>
      </w:r>
      <w:r w:rsidR="00E92FD1">
        <w:rPr>
          <w:lang w:val="lv-LV"/>
        </w:rPr>
        <w:t>s jautājumu risināšanā</w:t>
      </w:r>
      <w:r w:rsidRPr="00AA1465">
        <w:rPr>
          <w:lang w:val="lv-LV"/>
        </w:rPr>
        <w:t>.</w:t>
      </w:r>
    </w:p>
    <w:p w14:paraId="7FCAA00F" w14:textId="045CC9EB" w:rsidR="00C12E6A" w:rsidRPr="00AA1465" w:rsidRDefault="00E92FD1" w:rsidP="00D04B35">
      <w:pPr>
        <w:pStyle w:val="ListParagraph"/>
        <w:numPr>
          <w:ilvl w:val="0"/>
          <w:numId w:val="37"/>
        </w:numPr>
        <w:spacing w:line="360" w:lineRule="auto"/>
        <w:ind w:left="567" w:hanging="425"/>
        <w:rPr>
          <w:lang w:val="lv-LV"/>
        </w:rPr>
      </w:pPr>
      <w:r>
        <w:rPr>
          <w:lang w:val="lv-LV"/>
        </w:rPr>
        <w:t>Sadarbībā ar personām ar invaliditāti un viņus pārstāvošajām organizācijām veicināt ANO Konvencijas par personu ar invaliditāti tiesībām</w:t>
      </w:r>
      <w:r w:rsidR="00C12E6A" w:rsidRPr="00AA1465">
        <w:rPr>
          <w:lang w:val="lv-LV"/>
        </w:rPr>
        <w:t xml:space="preserve"> popularizēšanu ES </w:t>
      </w:r>
      <w:r>
        <w:rPr>
          <w:lang w:val="lv-LV"/>
        </w:rPr>
        <w:t xml:space="preserve">institūciju </w:t>
      </w:r>
      <w:r w:rsidR="00C12E6A" w:rsidRPr="00AA1465">
        <w:rPr>
          <w:lang w:val="lv-LV"/>
        </w:rPr>
        <w:t>d</w:t>
      </w:r>
      <w:r>
        <w:rPr>
          <w:lang w:val="lv-LV"/>
        </w:rPr>
        <w:t>arbā</w:t>
      </w:r>
      <w:r w:rsidR="00C12E6A" w:rsidRPr="00AA1465">
        <w:rPr>
          <w:lang w:val="lv-LV"/>
        </w:rPr>
        <w:t xml:space="preserve"> visā pasaulē</w:t>
      </w:r>
      <w:r>
        <w:rPr>
          <w:lang w:val="lv-LV"/>
        </w:rPr>
        <w:t>.</w:t>
      </w:r>
      <w:r w:rsidR="00C12E6A" w:rsidRPr="00AA1465">
        <w:rPr>
          <w:lang w:val="lv-LV"/>
        </w:rPr>
        <w:t xml:space="preserve"> T</w:t>
      </w:r>
      <w:r>
        <w:rPr>
          <w:lang w:val="lv-LV"/>
        </w:rPr>
        <w:t xml:space="preserve">as attiecināms </w:t>
      </w:r>
      <w:r w:rsidR="00C12E6A" w:rsidRPr="00AA1465">
        <w:rPr>
          <w:lang w:val="lv-LV"/>
        </w:rPr>
        <w:t>uz finansējumu starptautiskajai sadarbībai, hum</w:t>
      </w:r>
      <w:r>
        <w:rPr>
          <w:lang w:val="lv-LV"/>
        </w:rPr>
        <w:t>anitārajai palīdzībai</w:t>
      </w:r>
      <w:r w:rsidR="00C12E6A" w:rsidRPr="00AA1465">
        <w:rPr>
          <w:lang w:val="lv-LV"/>
        </w:rPr>
        <w:t>, katastrofu riska</w:t>
      </w:r>
      <w:r>
        <w:rPr>
          <w:lang w:val="lv-LV"/>
        </w:rPr>
        <w:t xml:space="preserve"> </w:t>
      </w:r>
      <w:r w:rsidR="00C12E6A" w:rsidRPr="00AA1465">
        <w:rPr>
          <w:lang w:val="lv-LV"/>
        </w:rPr>
        <w:t>mazināšanai un bruņot</w:t>
      </w:r>
      <w:r>
        <w:rPr>
          <w:lang w:val="lv-LV"/>
        </w:rPr>
        <w:t xml:space="preserve">o </w:t>
      </w:r>
      <w:r w:rsidR="00C12E6A" w:rsidRPr="00AA1465">
        <w:rPr>
          <w:lang w:val="lv-LV"/>
        </w:rPr>
        <w:t>konflikt</w:t>
      </w:r>
      <w:r>
        <w:rPr>
          <w:lang w:val="lv-LV"/>
        </w:rPr>
        <w:t>u novēršanai</w:t>
      </w:r>
      <w:r w:rsidR="00C12E6A" w:rsidRPr="00AA1465">
        <w:rPr>
          <w:lang w:val="lv-LV"/>
        </w:rPr>
        <w:t xml:space="preserve">. Rūpīgi </w:t>
      </w:r>
      <w:r>
        <w:rPr>
          <w:lang w:val="lv-LV"/>
        </w:rPr>
        <w:t>sekot līdzi</w:t>
      </w:r>
      <w:r w:rsidR="00C12E6A" w:rsidRPr="00AA1465">
        <w:rPr>
          <w:lang w:val="lv-LV"/>
        </w:rPr>
        <w:t xml:space="preserve"> ES līdzekļu </w:t>
      </w:r>
      <w:r>
        <w:rPr>
          <w:lang w:val="lv-LV"/>
        </w:rPr>
        <w:t>izmantošanai</w:t>
      </w:r>
      <w:r w:rsidR="00C12E6A" w:rsidRPr="00AA1465">
        <w:rPr>
          <w:lang w:val="lv-LV"/>
        </w:rPr>
        <w:t xml:space="preserve"> globālajā darbā, lai novērstu personu ar invaliditāti tiesību pārkāpumus, ES atbalstot deinstitucionalizācijas procesus trešajās partnervalstīs.</w:t>
      </w:r>
    </w:p>
    <w:p w14:paraId="6C6EA6C1" w14:textId="009AE18B" w:rsidR="00BA2A02" w:rsidRPr="00AA1465" w:rsidRDefault="002426AF" w:rsidP="00D04B35">
      <w:pPr>
        <w:pStyle w:val="ListParagraph"/>
        <w:numPr>
          <w:ilvl w:val="0"/>
          <w:numId w:val="37"/>
        </w:numPr>
        <w:spacing w:line="360" w:lineRule="auto"/>
        <w:ind w:left="567" w:hanging="425"/>
        <w:rPr>
          <w:lang w:val="lv-LV"/>
        </w:rPr>
      </w:pPr>
      <w:r w:rsidRPr="00AA1465">
        <w:rPr>
          <w:lang w:val="lv-LV"/>
        </w:rPr>
        <w:t>Atbalst</w:t>
      </w:r>
      <w:r w:rsidR="00E92FD1">
        <w:rPr>
          <w:lang w:val="lv-LV"/>
        </w:rPr>
        <w:t xml:space="preserve">īt </w:t>
      </w:r>
      <w:r w:rsidRPr="00AA1465">
        <w:rPr>
          <w:lang w:val="lv-LV"/>
        </w:rPr>
        <w:t>ukraiņus ar invaliditāti Ukrainā un ārpus tās</w:t>
      </w:r>
      <w:r w:rsidR="00E92FD1">
        <w:rPr>
          <w:lang w:val="lv-LV"/>
        </w:rPr>
        <w:t xml:space="preserve"> robežām un</w:t>
      </w:r>
      <w:r w:rsidRPr="00AA1465">
        <w:rPr>
          <w:lang w:val="lv-LV"/>
        </w:rPr>
        <w:t xml:space="preserve"> pārliecinieties, ka ES ieguldījums Ukrainas atjaunošanā veido iekļaujošāku valsti personām ar invaliditāti. ES atbalstītajā </w:t>
      </w:r>
      <w:r w:rsidR="00E92FD1">
        <w:rPr>
          <w:lang w:val="lv-LV"/>
        </w:rPr>
        <w:t>Ukrainas atjaunošanā</w:t>
      </w:r>
      <w:r w:rsidRPr="00AA1465">
        <w:rPr>
          <w:lang w:val="lv-LV"/>
        </w:rPr>
        <w:t xml:space="preserve"> jāiekļauj </w:t>
      </w:r>
      <w:r w:rsidR="00E92FD1">
        <w:rPr>
          <w:lang w:val="lv-LV"/>
        </w:rPr>
        <w:t xml:space="preserve"> prasības piekļūstamiem mājokļiem</w:t>
      </w:r>
      <w:r w:rsidRPr="00AA1465">
        <w:rPr>
          <w:lang w:val="lv-LV"/>
        </w:rPr>
        <w:t>, transport</w:t>
      </w:r>
      <w:r w:rsidR="00E92FD1">
        <w:rPr>
          <w:lang w:val="lv-LV"/>
        </w:rPr>
        <w:t>am</w:t>
      </w:r>
      <w:r w:rsidRPr="00AA1465">
        <w:rPr>
          <w:lang w:val="lv-LV"/>
        </w:rPr>
        <w:t xml:space="preserve"> un </w:t>
      </w:r>
      <w:r w:rsidR="00E92FD1">
        <w:rPr>
          <w:lang w:val="lv-LV"/>
        </w:rPr>
        <w:t>publiskajai i</w:t>
      </w:r>
      <w:r w:rsidRPr="00AA1465">
        <w:rPr>
          <w:lang w:val="lv-LV"/>
        </w:rPr>
        <w:t>nfrastruktūra</w:t>
      </w:r>
      <w:r w:rsidR="00E92FD1">
        <w:rPr>
          <w:lang w:val="lv-LV"/>
        </w:rPr>
        <w:t>i</w:t>
      </w:r>
      <w:r w:rsidRPr="00AA1465">
        <w:rPr>
          <w:lang w:val="lv-LV"/>
        </w:rPr>
        <w:t>, kā arī kopienas atbalsta pakalpojumi</w:t>
      </w:r>
      <w:r w:rsidR="00E92FD1">
        <w:rPr>
          <w:lang w:val="lv-LV"/>
        </w:rPr>
        <w:t>em</w:t>
      </w:r>
      <w:r w:rsidRPr="00AA1465">
        <w:rPr>
          <w:lang w:val="lv-LV"/>
        </w:rPr>
        <w:t>, nevis institucionalizēta</w:t>
      </w:r>
      <w:r w:rsidR="00E92FD1">
        <w:rPr>
          <w:lang w:val="lv-LV"/>
        </w:rPr>
        <w:t xml:space="preserve">i personu ar invaliditāti </w:t>
      </w:r>
      <w:r w:rsidRPr="00AA1465">
        <w:rPr>
          <w:lang w:val="lv-LV"/>
        </w:rPr>
        <w:t>aprūpe</w:t>
      </w:r>
      <w:r w:rsidR="00E92FD1">
        <w:rPr>
          <w:lang w:val="lv-LV"/>
        </w:rPr>
        <w:t>i</w:t>
      </w:r>
      <w:r w:rsidRPr="00AA1465">
        <w:rPr>
          <w:lang w:val="lv-LV"/>
        </w:rPr>
        <w:t xml:space="preserve">. </w:t>
      </w:r>
      <w:r w:rsidR="00E92FD1">
        <w:rPr>
          <w:lang w:val="lv-LV"/>
        </w:rPr>
        <w:t>Pasākumiem</w:t>
      </w:r>
      <w:r w:rsidRPr="00AA1465">
        <w:rPr>
          <w:lang w:val="lv-LV"/>
        </w:rPr>
        <w:t xml:space="preserve">, kas vērsti uz Ukrainas atjaunošanu, </w:t>
      </w:r>
      <w:r w:rsidR="00E92FD1">
        <w:rPr>
          <w:lang w:val="lv-LV"/>
        </w:rPr>
        <w:t>jāveicina</w:t>
      </w:r>
      <w:r w:rsidRPr="00AA1465">
        <w:rPr>
          <w:lang w:val="lv-LV"/>
        </w:rPr>
        <w:t xml:space="preserve"> </w:t>
      </w:r>
      <w:r w:rsidR="00E92FD1">
        <w:rPr>
          <w:lang w:val="lv-LV"/>
        </w:rPr>
        <w:t xml:space="preserve">tās </w:t>
      </w:r>
      <w:r w:rsidRPr="00AA1465">
        <w:rPr>
          <w:lang w:val="lv-LV"/>
        </w:rPr>
        <w:t>pievienošanās ES, un tie jāveic sadarbībā ar Ukrainas</w:t>
      </w:r>
      <w:r w:rsidR="00E92FD1">
        <w:rPr>
          <w:lang w:val="lv-LV"/>
        </w:rPr>
        <w:t xml:space="preserve"> personu ar invaliditāti</w:t>
      </w:r>
      <w:r w:rsidRPr="00AA1465">
        <w:rPr>
          <w:lang w:val="lv-LV"/>
        </w:rPr>
        <w:t xml:space="preserve"> organizācijām.</w:t>
      </w:r>
    </w:p>
    <w:p w14:paraId="0B8CE3C3" w14:textId="6F22D244" w:rsidR="00872101" w:rsidRDefault="00E92FD1" w:rsidP="00D04B35">
      <w:pPr>
        <w:pStyle w:val="ListParagraph"/>
        <w:numPr>
          <w:ilvl w:val="0"/>
          <w:numId w:val="37"/>
        </w:numPr>
        <w:spacing w:line="360" w:lineRule="auto"/>
        <w:ind w:left="567" w:hanging="425"/>
        <w:rPr>
          <w:lang w:val="lv-LV"/>
        </w:rPr>
      </w:pPr>
      <w:r w:rsidRPr="00AA1465">
        <w:rPr>
          <w:lang w:val="lv-LV"/>
        </w:rPr>
        <w:t xml:space="preserve">ES kandidātvalstu iestāšanās procesā </w:t>
      </w:r>
      <w:r>
        <w:rPr>
          <w:lang w:val="lv-LV"/>
        </w:rPr>
        <w:t>ņ</w:t>
      </w:r>
      <w:r w:rsidR="00872101" w:rsidRPr="00AA1465">
        <w:rPr>
          <w:lang w:val="lv-LV"/>
        </w:rPr>
        <w:t xml:space="preserve">emt vērā personu ar invaliditāti situāciju, kā arī </w:t>
      </w:r>
      <w:r>
        <w:rPr>
          <w:lang w:val="lv-LV"/>
        </w:rPr>
        <w:t xml:space="preserve">ANO Konvencijas par personu ar invaliditāti tiesībām </w:t>
      </w:r>
      <w:r w:rsidR="00872101" w:rsidRPr="00AA1465">
        <w:rPr>
          <w:lang w:val="lv-LV"/>
        </w:rPr>
        <w:t>ieviešanu.</w:t>
      </w:r>
    </w:p>
    <w:p w14:paraId="208C5CDB" w14:textId="77777777" w:rsidR="00E92FD1" w:rsidRDefault="00E92FD1" w:rsidP="00E92FD1">
      <w:pPr>
        <w:spacing w:line="360" w:lineRule="auto"/>
        <w:rPr>
          <w:lang w:val="lv-LV"/>
        </w:rPr>
      </w:pPr>
    </w:p>
    <w:p w14:paraId="7E2C673D" w14:textId="77777777" w:rsidR="00E92FD1" w:rsidRDefault="00E92FD1" w:rsidP="00E92FD1">
      <w:pPr>
        <w:spacing w:line="360" w:lineRule="auto"/>
        <w:rPr>
          <w:lang w:val="lv-LV"/>
        </w:rPr>
      </w:pPr>
    </w:p>
    <w:p w14:paraId="6CB09C9A" w14:textId="77777777" w:rsidR="00E92FD1" w:rsidRPr="00E92FD1" w:rsidRDefault="00E92FD1" w:rsidP="00E92FD1">
      <w:pPr>
        <w:spacing w:line="360" w:lineRule="auto"/>
        <w:rPr>
          <w:lang w:val="lv-LV"/>
        </w:rPr>
      </w:pPr>
    </w:p>
    <w:p w14:paraId="6C001D04" w14:textId="4D09C29A" w:rsidR="00BA2A02" w:rsidRPr="00AA1465" w:rsidRDefault="00BA2A02" w:rsidP="00D04B35">
      <w:pPr>
        <w:pStyle w:val="ListParagraph"/>
        <w:numPr>
          <w:ilvl w:val="0"/>
          <w:numId w:val="38"/>
        </w:numPr>
        <w:spacing w:line="360" w:lineRule="auto"/>
        <w:ind w:left="567" w:hanging="425"/>
        <w:rPr>
          <w:lang w:val="lv-LV"/>
        </w:rPr>
      </w:pPr>
      <w:r w:rsidRPr="00AA1465">
        <w:rPr>
          <w:lang w:val="lv-LV"/>
        </w:rPr>
        <w:lastRenderedPageBreak/>
        <w:t>Sagatavoties nākotnes krīzēm, efektīvi īstenojot esošās pamatnostādnes ANO un ES līmenī, kurās jau ir ņemtas vērā personu ar invaliditāti tiesības un prasības.</w:t>
      </w:r>
    </w:p>
    <w:p w14:paraId="5D863D9A" w14:textId="3F2CA175" w:rsidR="00820DDE" w:rsidRPr="009A0DDC" w:rsidRDefault="00BA2A02" w:rsidP="00820DDE">
      <w:pPr>
        <w:pStyle w:val="ListParagraph"/>
        <w:numPr>
          <w:ilvl w:val="0"/>
          <w:numId w:val="38"/>
        </w:numPr>
        <w:spacing w:line="360" w:lineRule="auto"/>
        <w:ind w:left="567" w:hanging="425"/>
        <w:rPr>
          <w:lang w:val="lv-LV"/>
        </w:rPr>
      </w:pPr>
      <w:r w:rsidRPr="00AA1465">
        <w:rPr>
          <w:lang w:val="lv-LV"/>
        </w:rPr>
        <w:t xml:space="preserve">Nodrošināt, lai </w:t>
      </w:r>
      <w:r w:rsidR="00E92FD1">
        <w:rPr>
          <w:lang w:val="lv-LV"/>
        </w:rPr>
        <w:t>svarīgākie</w:t>
      </w:r>
      <w:r w:rsidRPr="00AA1465">
        <w:rPr>
          <w:lang w:val="lv-LV"/>
        </w:rPr>
        <w:t xml:space="preserve"> ikdienas pakalpojumi, piemēram, veselība</w:t>
      </w:r>
      <w:r w:rsidR="00E92FD1">
        <w:rPr>
          <w:lang w:val="lv-LV"/>
        </w:rPr>
        <w:t>s</w:t>
      </w:r>
      <w:r w:rsidRPr="00AA1465">
        <w:rPr>
          <w:lang w:val="lv-LV"/>
        </w:rPr>
        <w:t>, izglītība</w:t>
      </w:r>
      <w:r w:rsidR="00E92FD1">
        <w:rPr>
          <w:lang w:val="lv-LV"/>
        </w:rPr>
        <w:t>s</w:t>
      </w:r>
      <w:r w:rsidRPr="00AA1465">
        <w:rPr>
          <w:lang w:val="lv-LV"/>
        </w:rPr>
        <w:t>, infrastruktūra</w:t>
      </w:r>
      <w:r w:rsidR="00E92FD1">
        <w:rPr>
          <w:lang w:val="lv-LV"/>
        </w:rPr>
        <w:t>s</w:t>
      </w:r>
      <w:r w:rsidRPr="00AA1465">
        <w:rPr>
          <w:lang w:val="lv-LV"/>
        </w:rPr>
        <w:t>, transport</w:t>
      </w:r>
      <w:r w:rsidR="00E92FD1">
        <w:rPr>
          <w:lang w:val="lv-LV"/>
        </w:rPr>
        <w:t>a</w:t>
      </w:r>
      <w:r w:rsidRPr="00AA1465">
        <w:rPr>
          <w:lang w:val="lv-LV"/>
        </w:rPr>
        <w:t xml:space="preserve"> un sakar</w:t>
      </w:r>
      <w:r w:rsidR="00E92FD1">
        <w:rPr>
          <w:lang w:val="lv-LV"/>
        </w:rPr>
        <w:t>u pakalpojum</w:t>
      </w:r>
      <w:r w:rsidRPr="00AA1465">
        <w:rPr>
          <w:lang w:val="lv-LV"/>
        </w:rPr>
        <w:t xml:space="preserve">i, tiktu </w:t>
      </w:r>
      <w:r w:rsidR="00E92FD1">
        <w:rPr>
          <w:lang w:val="lv-LV"/>
        </w:rPr>
        <w:t>veidoti</w:t>
      </w:r>
      <w:r w:rsidRPr="00AA1465">
        <w:rPr>
          <w:lang w:val="lv-LV"/>
        </w:rPr>
        <w:t xml:space="preserve"> tā, lai</w:t>
      </w:r>
      <w:r w:rsidR="00E92FD1">
        <w:rPr>
          <w:lang w:val="lv-LV"/>
        </w:rPr>
        <w:t xml:space="preserve"> ārkārtas situācijās,</w:t>
      </w:r>
      <w:r w:rsidRPr="00AA1465">
        <w:rPr>
          <w:lang w:val="lv-LV"/>
        </w:rPr>
        <w:t xml:space="preserve"> </w:t>
      </w:r>
      <w:r w:rsidR="00E92FD1" w:rsidRPr="00AA1465">
        <w:rPr>
          <w:lang w:val="lv-LV"/>
        </w:rPr>
        <w:t xml:space="preserve">tostarp konfliktu, pandēmiju un citu dabas </w:t>
      </w:r>
      <w:r w:rsidR="00E92FD1">
        <w:rPr>
          <w:lang w:val="lv-LV"/>
        </w:rPr>
        <w:t>katastrofu</w:t>
      </w:r>
      <w:r w:rsidR="00E92FD1" w:rsidRPr="00AA1465">
        <w:rPr>
          <w:lang w:val="lv-LV"/>
        </w:rPr>
        <w:t>, piemēram, plūd</w:t>
      </w:r>
      <w:r w:rsidR="00E92FD1">
        <w:rPr>
          <w:lang w:val="lv-LV"/>
        </w:rPr>
        <w:t xml:space="preserve">u </w:t>
      </w:r>
      <w:r w:rsidR="00E92FD1" w:rsidRPr="00AA1465">
        <w:rPr>
          <w:lang w:val="lv-LV"/>
        </w:rPr>
        <w:t>un zemestrīces</w:t>
      </w:r>
      <w:r w:rsidR="00E92FD1">
        <w:rPr>
          <w:lang w:val="lv-LV"/>
        </w:rPr>
        <w:t xml:space="preserve"> gadījumā būtu pieejami arī </w:t>
      </w:r>
      <w:r w:rsidRPr="00AA1465">
        <w:rPr>
          <w:lang w:val="lv-LV"/>
        </w:rPr>
        <w:t>personām ar invaliditāti.</w:t>
      </w:r>
    </w:p>
    <w:p w14:paraId="76F3684B" w14:textId="1B5D4A88" w:rsidR="00BA2A02" w:rsidRPr="00AA1465" w:rsidRDefault="00E92FD1" w:rsidP="00D04B35">
      <w:pPr>
        <w:pStyle w:val="ListParagraph"/>
        <w:numPr>
          <w:ilvl w:val="0"/>
          <w:numId w:val="38"/>
        </w:numPr>
        <w:spacing w:line="360" w:lineRule="auto"/>
        <w:ind w:left="567" w:hanging="425"/>
        <w:rPr>
          <w:lang w:val="lv-LV"/>
        </w:rPr>
      </w:pPr>
      <w:r>
        <w:rPr>
          <w:lang w:val="lv-LV"/>
        </w:rPr>
        <w:t>Nodrošināt saprātīgas konsultācijas</w:t>
      </w:r>
      <w:r w:rsidR="00BA2A02" w:rsidRPr="00AA1465">
        <w:rPr>
          <w:lang w:val="lv-LV"/>
        </w:rPr>
        <w:t xml:space="preserve"> ar personu ar invaliditāti organizācijām par civilās aizsardzības sistēmu un </w:t>
      </w:r>
      <w:r>
        <w:rPr>
          <w:lang w:val="lv-LV"/>
        </w:rPr>
        <w:t>krīzes</w:t>
      </w:r>
      <w:r w:rsidR="00BA2A02" w:rsidRPr="00AA1465">
        <w:rPr>
          <w:lang w:val="lv-LV"/>
        </w:rPr>
        <w:t xml:space="preserve"> stratēģiju izstrādi, kā arī par neatliekamās palīdzības dienestu darb</w:t>
      </w:r>
      <w:r>
        <w:rPr>
          <w:lang w:val="lv-LV"/>
        </w:rPr>
        <w:t>u</w:t>
      </w:r>
      <w:r w:rsidR="00BA2A02" w:rsidRPr="00AA1465">
        <w:rPr>
          <w:lang w:val="lv-LV"/>
        </w:rPr>
        <w:t>, reaģējot uz krīzes situācijām.</w:t>
      </w:r>
    </w:p>
    <w:p w14:paraId="11E12647" w14:textId="65696767" w:rsidR="00D500A5" w:rsidRPr="00AA1465" w:rsidRDefault="00BA2A02" w:rsidP="00D04B35">
      <w:pPr>
        <w:pStyle w:val="ListParagraph"/>
        <w:numPr>
          <w:ilvl w:val="0"/>
          <w:numId w:val="38"/>
        </w:numPr>
        <w:spacing w:line="360" w:lineRule="auto"/>
        <w:ind w:left="567" w:hanging="425"/>
        <w:rPr>
          <w:lang w:val="lv-LV"/>
        </w:rPr>
      </w:pPr>
      <w:r w:rsidRPr="00AA1465">
        <w:rPr>
          <w:lang w:val="lv-LV"/>
        </w:rPr>
        <w:t xml:space="preserve">Uzņemties </w:t>
      </w:r>
      <w:r w:rsidR="00E92FD1">
        <w:rPr>
          <w:lang w:val="lv-LV"/>
        </w:rPr>
        <w:t>vadošo</w:t>
      </w:r>
      <w:r w:rsidRPr="00AA1465">
        <w:rPr>
          <w:lang w:val="lv-LV"/>
        </w:rPr>
        <w:t xml:space="preserve"> lomu globālajā virzībā</w:t>
      </w:r>
      <w:r w:rsidR="00E92FD1">
        <w:rPr>
          <w:lang w:val="lv-LV"/>
        </w:rPr>
        <w:t xml:space="preserve">, lai iekļautu invaliditātes jautājumus </w:t>
      </w:r>
      <w:r w:rsidRPr="00AA1465">
        <w:rPr>
          <w:lang w:val="lv-LV"/>
        </w:rPr>
        <w:t xml:space="preserve">klimata pasākumos, nodrošinot, ka “taisnīga pāreja” </w:t>
      </w:r>
      <w:r w:rsidR="00E92FD1">
        <w:rPr>
          <w:lang w:val="lv-LV"/>
        </w:rPr>
        <w:t xml:space="preserve">tiešām </w:t>
      </w:r>
      <w:r w:rsidRPr="00AA1465">
        <w:rPr>
          <w:lang w:val="lv-LV"/>
        </w:rPr>
        <w:t>nes labumu un negatīvi neietekmē personas ar invaliditāti.</w:t>
      </w:r>
      <w:bookmarkEnd w:id="11"/>
    </w:p>
    <w:p w14:paraId="1848E20B" w14:textId="77777777" w:rsidR="00D04B35" w:rsidRPr="00AA1465" w:rsidRDefault="00D04B35" w:rsidP="00D04B35">
      <w:pPr>
        <w:spacing w:line="360" w:lineRule="auto"/>
        <w:rPr>
          <w:lang w:val="lv-LV"/>
        </w:rPr>
      </w:pPr>
    </w:p>
    <w:p w14:paraId="0FCC8D0E" w14:textId="77777777" w:rsidR="00D04B35" w:rsidRPr="00AA1465" w:rsidRDefault="00D04B35" w:rsidP="00D04B35">
      <w:pPr>
        <w:spacing w:line="360" w:lineRule="auto"/>
        <w:rPr>
          <w:lang w:val="lv-LV"/>
        </w:rPr>
      </w:pPr>
    </w:p>
    <w:p w14:paraId="1CAB9BA6" w14:textId="35A4A6CF" w:rsidR="00D500A5" w:rsidRPr="00AA1465" w:rsidRDefault="00000000" w:rsidP="00B309B5">
      <w:pPr>
        <w:spacing w:line="360" w:lineRule="auto"/>
        <w:ind w:left="360"/>
        <w:rPr>
          <w:lang w:val="lv-LV"/>
        </w:rPr>
      </w:pPr>
      <w:r>
        <w:rPr>
          <w:noProof/>
        </w:rPr>
        <w:pict w14:anchorId="177CD474">
          <v:rect id="_x0000_s2050" alt="Dark blue square for decorative purposes " style="position:absolute;left:0;text-align:left;margin-left:-59.55pt;margin-top:7.05pt;width:599.55pt;height:5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" fillcolor="#1a567e" strokecolor="#1f3763 [1604]" strokeweight="1pt"/>
        </w:pict>
      </w:r>
    </w:p>
    <w:p w14:paraId="513D9E0A" w14:textId="0CCA0393" w:rsidR="001B74AB" w:rsidRPr="00AA1465" w:rsidRDefault="00C11145" w:rsidP="00D04B35">
      <w:pPr>
        <w:pStyle w:val="Heading3"/>
        <w:spacing w:line="360" w:lineRule="auto"/>
        <w:jc w:val="center"/>
        <w:rPr>
          <w:rFonts w:ascii="Arial" w:hAnsi="Arial" w:cs="Arial"/>
          <w:b/>
          <w:bCs/>
          <w:color w:val="FFFFFF" w:themeColor="background1"/>
          <w:sz w:val="40"/>
          <w:szCs w:val="32"/>
          <w:lang w:val="lv-LV"/>
        </w:rPr>
      </w:pPr>
      <w:bookmarkStart w:id="12" w:name="_Toc134514520"/>
      <w:r w:rsidRPr="00AA1465">
        <w:rPr>
          <w:rFonts w:ascii="Arial" w:hAnsi="Arial" w:cs="Arial"/>
          <w:b/>
          <w:bCs/>
          <w:noProof/>
          <w:color w:val="FFFFFF" w:themeColor="background1"/>
          <w:sz w:val="40"/>
          <w:szCs w:val="32"/>
          <w:lang w:val="lv-LV"/>
        </w:rPr>
        <w:drawing>
          <wp:anchor distT="0" distB="0" distL="114300" distR="114300" simplePos="0" relativeHeight="251658240" behindDoc="0" locked="0" layoutInCell="1" allowOverlap="1" wp14:anchorId="42533ED9" wp14:editId="1E7EF874">
            <wp:simplePos x="0" y="0"/>
            <wp:positionH relativeFrom="column">
              <wp:posOffset>1392096</wp:posOffset>
            </wp:positionH>
            <wp:positionV relativeFrom="paragraph">
              <wp:posOffset>730819</wp:posOffset>
            </wp:positionV>
            <wp:extent cx="3310759" cy="3216128"/>
            <wp:effectExtent l="0" t="0" r="0" b="0"/>
            <wp:wrapNone/>
            <wp:docPr id="1072030742" name="Imagen 3" descr="Illustration of several hands raised in the form of a fist indicating a demonstration. One of them is holding a banner reading &quot;Human Righ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30742" name="Imagen 3" descr="Illustration of several hands raised in the form of a fist indicating a demonstration. One of them is holding a banner reading &quot;Human Rights&quo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0759" cy="3216128"/>
                    </a:xfrm>
                    <a:prstGeom prst="rect">
                      <a:avLst/>
                    </a:prstGeom>
                  </pic:spPr>
                </pic:pic>
              </a:graphicData>
            </a:graphic>
            <wp14:sizeRelH relativeFrom="page">
              <wp14:pctWidth>0</wp14:pctWidth>
            </wp14:sizeRelH>
            <wp14:sizeRelV relativeFrom="page">
              <wp14:pctHeight>0</wp14:pctHeight>
            </wp14:sizeRelV>
          </wp:anchor>
        </w:drawing>
      </w:r>
      <w:r w:rsidR="00670274">
        <w:rPr>
          <w:rFonts w:ascii="Arial" w:hAnsi="Arial" w:cs="Arial"/>
          <w:b/>
          <w:bCs/>
          <w:color w:val="FFFFFF" w:themeColor="background1"/>
          <w:sz w:val="40"/>
          <w:szCs w:val="32"/>
          <w:lang w:val="lv-LV"/>
        </w:rPr>
        <w:t>Neko par mums b</w:t>
      </w:r>
      <w:r w:rsidR="002B17C7" w:rsidRPr="00AA1465">
        <w:rPr>
          <w:rFonts w:ascii="Arial" w:hAnsi="Arial" w:cs="Arial"/>
          <w:b/>
          <w:bCs/>
          <w:color w:val="FFFFFF" w:themeColor="background1"/>
          <w:sz w:val="40"/>
          <w:szCs w:val="32"/>
          <w:lang w:val="lv-LV"/>
        </w:rPr>
        <w:t>ez mums</w:t>
      </w:r>
      <w:bookmarkEnd w:id="12"/>
      <w:r w:rsidR="00670274">
        <w:rPr>
          <w:rFonts w:ascii="Arial" w:hAnsi="Arial" w:cs="Arial"/>
          <w:b/>
          <w:bCs/>
          <w:color w:val="FFFFFF" w:themeColor="background1"/>
          <w:sz w:val="40"/>
          <w:szCs w:val="32"/>
          <w:lang w:val="lv-LV"/>
        </w:rPr>
        <w:t>!</w:t>
      </w:r>
    </w:p>
    <w:sectPr w:rsidR="001B74AB" w:rsidRPr="00AA1465" w:rsidSect="009A0DDC">
      <w:footerReference w:type="even" r:id="rId14"/>
      <w:footerReference w:type="default" r:id="rId15"/>
      <w:pgSz w:w="11906" w:h="16838"/>
      <w:pgMar w:top="1418" w:right="707" w:bottom="1276"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88EB0" w14:textId="77777777" w:rsidR="004E0F0D" w:rsidRDefault="004E0F0D" w:rsidP="00D75A9E">
      <w:r>
        <w:separator/>
      </w:r>
    </w:p>
  </w:endnote>
  <w:endnote w:type="continuationSeparator" w:id="0">
    <w:p w14:paraId="65F8939A" w14:textId="77777777" w:rsidR="004E0F0D" w:rsidRDefault="004E0F0D" w:rsidP="00D75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Vrinda">
    <w:altName w:val="Calibri"/>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2756316"/>
      <w:docPartObj>
        <w:docPartGallery w:val="Page Numbers (Bottom of Page)"/>
        <w:docPartUnique/>
      </w:docPartObj>
    </w:sdtPr>
    <w:sdtContent>
      <w:p w14:paraId="0D85A602" w14:textId="36FBF53F" w:rsidR="004C1EAE" w:rsidRDefault="004C1EAE" w:rsidP="006F55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18837EB" w14:textId="77777777" w:rsidR="004E2ABD" w:rsidRDefault="004E2ABD" w:rsidP="004C1E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0316529"/>
      <w:docPartObj>
        <w:docPartGallery w:val="Page Numbers (Bottom of Page)"/>
        <w:docPartUnique/>
      </w:docPartObj>
    </w:sdtPr>
    <w:sdtContent>
      <w:p w14:paraId="7E1974A7" w14:textId="1FEB1987" w:rsidR="004C1EAE" w:rsidRDefault="004C1EAE" w:rsidP="006F55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6B49612" w14:textId="57A9939D" w:rsidR="008D78B3" w:rsidRDefault="004C1EAE" w:rsidP="004C1EAE">
    <w:pPr>
      <w:pStyle w:val="Footer"/>
      <w:ind w:right="360"/>
      <w:jc w:val="center"/>
    </w:pPr>
    <w:r>
      <w:rPr>
        <w:b/>
        <w:bCs/>
        <w:smallCaps/>
        <w:noProof/>
        <w:spacing w:val="5"/>
        <w:lang w:val="en-US"/>
      </w:rPr>
      <w:drawing>
        <wp:anchor distT="0" distB="0" distL="114300" distR="114300" simplePos="0" relativeHeight="251664384" behindDoc="0" locked="0" layoutInCell="1" allowOverlap="1" wp14:anchorId="1F90DC7B" wp14:editId="50E96B23">
          <wp:simplePos x="0" y="0"/>
          <wp:positionH relativeFrom="column">
            <wp:posOffset>4817</wp:posOffset>
          </wp:positionH>
          <wp:positionV relativeFrom="paragraph">
            <wp:posOffset>-458120</wp:posOffset>
          </wp:positionV>
          <wp:extent cx="768624" cy="956448"/>
          <wp:effectExtent l="0" t="0" r="6350" b="0"/>
          <wp:wrapNone/>
          <wp:docPr id="851595307" name="Attēls 851595307"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21530" name="Imagen 652321530" descr="EDF logo"/>
                  <pic:cNvPicPr/>
                </pic:nvPicPr>
                <pic:blipFill>
                  <a:blip r:embed="rId1">
                    <a:extLst>
                      <a:ext uri="{28A0092B-C50C-407E-A947-70E740481C1C}">
                        <a14:useLocalDpi xmlns:a14="http://schemas.microsoft.com/office/drawing/2010/main" val="0"/>
                      </a:ext>
                    </a:extLst>
                  </a:blip>
                  <a:stretch>
                    <a:fillRect/>
                  </a:stretch>
                </pic:blipFill>
                <pic:spPr>
                  <a:xfrm>
                    <a:off x="0" y="0"/>
                    <a:ext cx="768624" cy="95644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12A63" w14:textId="77777777" w:rsidR="004E0F0D" w:rsidRDefault="004E0F0D" w:rsidP="00D75A9E">
      <w:r>
        <w:separator/>
      </w:r>
    </w:p>
  </w:footnote>
  <w:footnote w:type="continuationSeparator" w:id="0">
    <w:p w14:paraId="4F039FE8" w14:textId="77777777" w:rsidR="004E0F0D" w:rsidRDefault="004E0F0D" w:rsidP="00D75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9" w15:restartNumberingAfterBreak="0">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04D178E0"/>
    <w:multiLevelType w:val="hybridMultilevel"/>
    <w:tmpl w:val="B5F4CDB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7A61FB6"/>
    <w:multiLevelType w:val="hybridMultilevel"/>
    <w:tmpl w:val="A774B626"/>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CD1C24"/>
    <w:multiLevelType w:val="hybridMultilevel"/>
    <w:tmpl w:val="7FC06312"/>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44F5DC6"/>
    <w:multiLevelType w:val="hybridMultilevel"/>
    <w:tmpl w:val="DE888E0C"/>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BC936B4"/>
    <w:multiLevelType w:val="hybridMultilevel"/>
    <w:tmpl w:val="B6A0B39E"/>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D713C89"/>
    <w:multiLevelType w:val="hybridMultilevel"/>
    <w:tmpl w:val="12AE259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EFC5AD3"/>
    <w:multiLevelType w:val="hybridMultilevel"/>
    <w:tmpl w:val="6DF486A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30F257A"/>
    <w:multiLevelType w:val="hybridMultilevel"/>
    <w:tmpl w:val="5FB04A3A"/>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4447B19"/>
    <w:multiLevelType w:val="hybridMultilevel"/>
    <w:tmpl w:val="37EE2E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5F30AD2"/>
    <w:multiLevelType w:val="hybridMultilevel"/>
    <w:tmpl w:val="8D4E76B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0" w15:restartNumberingAfterBreak="0">
    <w:nsid w:val="27983DA3"/>
    <w:multiLevelType w:val="hybridMultilevel"/>
    <w:tmpl w:val="D64A8D8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AA5487A"/>
    <w:multiLevelType w:val="hybridMultilevel"/>
    <w:tmpl w:val="C83E90CE"/>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2495A7B"/>
    <w:multiLevelType w:val="hybridMultilevel"/>
    <w:tmpl w:val="DE9A6234"/>
    <w:lvl w:ilvl="0" w:tplc="BC06DB70">
      <w:start w:val="1"/>
      <w:numFmt w:val="bullet"/>
      <w:lvlText w:val=""/>
      <w:lvlJc w:val="left"/>
      <w:pPr>
        <w:ind w:left="1440" w:hanging="360"/>
      </w:pPr>
      <w:rPr>
        <w:rFonts w:ascii="Symbol" w:hAnsi="Symbol"/>
      </w:rPr>
    </w:lvl>
    <w:lvl w:ilvl="1" w:tplc="01F2F9D4">
      <w:start w:val="1"/>
      <w:numFmt w:val="bullet"/>
      <w:lvlText w:val=""/>
      <w:lvlJc w:val="left"/>
      <w:pPr>
        <w:ind w:left="1440" w:hanging="360"/>
      </w:pPr>
      <w:rPr>
        <w:rFonts w:ascii="Symbol" w:hAnsi="Symbol"/>
      </w:rPr>
    </w:lvl>
    <w:lvl w:ilvl="2" w:tplc="E1C60088">
      <w:start w:val="1"/>
      <w:numFmt w:val="bullet"/>
      <w:lvlText w:val=""/>
      <w:lvlJc w:val="left"/>
      <w:pPr>
        <w:ind w:left="1440" w:hanging="360"/>
      </w:pPr>
      <w:rPr>
        <w:rFonts w:ascii="Symbol" w:hAnsi="Symbol"/>
      </w:rPr>
    </w:lvl>
    <w:lvl w:ilvl="3" w:tplc="C272105E">
      <w:start w:val="1"/>
      <w:numFmt w:val="bullet"/>
      <w:lvlText w:val=""/>
      <w:lvlJc w:val="left"/>
      <w:pPr>
        <w:ind w:left="1440" w:hanging="360"/>
      </w:pPr>
      <w:rPr>
        <w:rFonts w:ascii="Symbol" w:hAnsi="Symbol"/>
      </w:rPr>
    </w:lvl>
    <w:lvl w:ilvl="4" w:tplc="24983EFA">
      <w:start w:val="1"/>
      <w:numFmt w:val="bullet"/>
      <w:lvlText w:val=""/>
      <w:lvlJc w:val="left"/>
      <w:pPr>
        <w:ind w:left="1440" w:hanging="360"/>
      </w:pPr>
      <w:rPr>
        <w:rFonts w:ascii="Symbol" w:hAnsi="Symbol"/>
      </w:rPr>
    </w:lvl>
    <w:lvl w:ilvl="5" w:tplc="90B88534">
      <w:start w:val="1"/>
      <w:numFmt w:val="bullet"/>
      <w:lvlText w:val=""/>
      <w:lvlJc w:val="left"/>
      <w:pPr>
        <w:ind w:left="1440" w:hanging="360"/>
      </w:pPr>
      <w:rPr>
        <w:rFonts w:ascii="Symbol" w:hAnsi="Symbol"/>
      </w:rPr>
    </w:lvl>
    <w:lvl w:ilvl="6" w:tplc="82265E50">
      <w:start w:val="1"/>
      <w:numFmt w:val="bullet"/>
      <w:lvlText w:val=""/>
      <w:lvlJc w:val="left"/>
      <w:pPr>
        <w:ind w:left="1440" w:hanging="360"/>
      </w:pPr>
      <w:rPr>
        <w:rFonts w:ascii="Symbol" w:hAnsi="Symbol"/>
      </w:rPr>
    </w:lvl>
    <w:lvl w:ilvl="7" w:tplc="904E8AF2">
      <w:start w:val="1"/>
      <w:numFmt w:val="bullet"/>
      <w:lvlText w:val=""/>
      <w:lvlJc w:val="left"/>
      <w:pPr>
        <w:ind w:left="1440" w:hanging="360"/>
      </w:pPr>
      <w:rPr>
        <w:rFonts w:ascii="Symbol" w:hAnsi="Symbol"/>
      </w:rPr>
    </w:lvl>
    <w:lvl w:ilvl="8" w:tplc="E00AA4E6">
      <w:start w:val="1"/>
      <w:numFmt w:val="bullet"/>
      <w:lvlText w:val=""/>
      <w:lvlJc w:val="left"/>
      <w:pPr>
        <w:ind w:left="1440" w:hanging="360"/>
      </w:pPr>
      <w:rPr>
        <w:rFonts w:ascii="Symbol" w:hAnsi="Symbol"/>
      </w:rPr>
    </w:lvl>
  </w:abstractNum>
  <w:abstractNum w:abstractNumId="23" w15:restartNumberingAfterBreak="0">
    <w:nsid w:val="33645174"/>
    <w:multiLevelType w:val="hybridMultilevel"/>
    <w:tmpl w:val="E5908B82"/>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5193121"/>
    <w:multiLevelType w:val="hybridMultilevel"/>
    <w:tmpl w:val="847C3186"/>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51F358F"/>
    <w:multiLevelType w:val="hybridMultilevel"/>
    <w:tmpl w:val="9EAE0262"/>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6" w15:restartNumberingAfterBreak="0">
    <w:nsid w:val="3B641BC6"/>
    <w:multiLevelType w:val="hybridMultilevel"/>
    <w:tmpl w:val="6EBC7BA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3B834878"/>
    <w:multiLevelType w:val="hybridMultilevel"/>
    <w:tmpl w:val="CC14CEAE"/>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DE64E5F"/>
    <w:multiLevelType w:val="hybridMultilevel"/>
    <w:tmpl w:val="BB96076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65F7655"/>
    <w:multiLevelType w:val="hybridMultilevel"/>
    <w:tmpl w:val="C6BEEB20"/>
    <w:lvl w:ilvl="0" w:tplc="D2468194">
      <w:start w:val="1"/>
      <w:numFmt w:val="bullet"/>
      <w:lvlText w:val=""/>
      <w:lvlJc w:val="left"/>
      <w:pPr>
        <w:ind w:left="1440" w:hanging="360"/>
      </w:pPr>
      <w:rPr>
        <w:rFonts w:ascii="Symbol" w:hAnsi="Symbol"/>
      </w:rPr>
    </w:lvl>
    <w:lvl w:ilvl="1" w:tplc="72E2DB64">
      <w:start w:val="1"/>
      <w:numFmt w:val="bullet"/>
      <w:lvlText w:val=""/>
      <w:lvlJc w:val="left"/>
      <w:pPr>
        <w:ind w:left="1440" w:hanging="360"/>
      </w:pPr>
      <w:rPr>
        <w:rFonts w:ascii="Symbol" w:hAnsi="Symbol"/>
      </w:rPr>
    </w:lvl>
    <w:lvl w:ilvl="2" w:tplc="4D02CC70">
      <w:start w:val="1"/>
      <w:numFmt w:val="bullet"/>
      <w:lvlText w:val=""/>
      <w:lvlJc w:val="left"/>
      <w:pPr>
        <w:ind w:left="1440" w:hanging="360"/>
      </w:pPr>
      <w:rPr>
        <w:rFonts w:ascii="Symbol" w:hAnsi="Symbol"/>
      </w:rPr>
    </w:lvl>
    <w:lvl w:ilvl="3" w:tplc="6ABC30B6">
      <w:start w:val="1"/>
      <w:numFmt w:val="bullet"/>
      <w:lvlText w:val=""/>
      <w:lvlJc w:val="left"/>
      <w:pPr>
        <w:ind w:left="1440" w:hanging="360"/>
      </w:pPr>
      <w:rPr>
        <w:rFonts w:ascii="Symbol" w:hAnsi="Symbol"/>
      </w:rPr>
    </w:lvl>
    <w:lvl w:ilvl="4" w:tplc="0BC251A2">
      <w:start w:val="1"/>
      <w:numFmt w:val="bullet"/>
      <w:lvlText w:val=""/>
      <w:lvlJc w:val="left"/>
      <w:pPr>
        <w:ind w:left="1440" w:hanging="360"/>
      </w:pPr>
      <w:rPr>
        <w:rFonts w:ascii="Symbol" w:hAnsi="Symbol"/>
      </w:rPr>
    </w:lvl>
    <w:lvl w:ilvl="5" w:tplc="306AE280">
      <w:start w:val="1"/>
      <w:numFmt w:val="bullet"/>
      <w:lvlText w:val=""/>
      <w:lvlJc w:val="left"/>
      <w:pPr>
        <w:ind w:left="1440" w:hanging="360"/>
      </w:pPr>
      <w:rPr>
        <w:rFonts w:ascii="Symbol" w:hAnsi="Symbol"/>
      </w:rPr>
    </w:lvl>
    <w:lvl w:ilvl="6" w:tplc="C88C1DCC">
      <w:start w:val="1"/>
      <w:numFmt w:val="bullet"/>
      <w:lvlText w:val=""/>
      <w:lvlJc w:val="left"/>
      <w:pPr>
        <w:ind w:left="1440" w:hanging="360"/>
      </w:pPr>
      <w:rPr>
        <w:rFonts w:ascii="Symbol" w:hAnsi="Symbol"/>
      </w:rPr>
    </w:lvl>
    <w:lvl w:ilvl="7" w:tplc="6F687A14">
      <w:start w:val="1"/>
      <w:numFmt w:val="bullet"/>
      <w:lvlText w:val=""/>
      <w:lvlJc w:val="left"/>
      <w:pPr>
        <w:ind w:left="1440" w:hanging="360"/>
      </w:pPr>
      <w:rPr>
        <w:rFonts w:ascii="Symbol" w:hAnsi="Symbol"/>
      </w:rPr>
    </w:lvl>
    <w:lvl w:ilvl="8" w:tplc="E486A306">
      <w:start w:val="1"/>
      <w:numFmt w:val="bullet"/>
      <w:lvlText w:val=""/>
      <w:lvlJc w:val="left"/>
      <w:pPr>
        <w:ind w:left="1440" w:hanging="360"/>
      </w:pPr>
      <w:rPr>
        <w:rFonts w:ascii="Symbol" w:hAnsi="Symbol"/>
      </w:rPr>
    </w:lvl>
  </w:abstractNum>
  <w:abstractNum w:abstractNumId="30" w15:restartNumberingAfterBreak="0">
    <w:nsid w:val="471B12A9"/>
    <w:multiLevelType w:val="hybridMultilevel"/>
    <w:tmpl w:val="277888F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1" w15:restartNumberingAfterBreak="0">
    <w:nsid w:val="485060EB"/>
    <w:multiLevelType w:val="hybridMultilevel"/>
    <w:tmpl w:val="E788ED14"/>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2" w15:restartNumberingAfterBreak="0">
    <w:nsid w:val="4D1E464F"/>
    <w:multiLevelType w:val="hybridMultilevel"/>
    <w:tmpl w:val="FD6265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28D18D2"/>
    <w:multiLevelType w:val="hybridMultilevel"/>
    <w:tmpl w:val="266C711C"/>
    <w:lvl w:ilvl="0" w:tplc="D7347194">
      <w:start w:val="1"/>
      <w:numFmt w:val="bullet"/>
      <w:lvlText w:val=""/>
      <w:lvlJc w:val="left"/>
      <w:pPr>
        <w:ind w:left="72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3322F0F"/>
    <w:multiLevelType w:val="hybridMultilevel"/>
    <w:tmpl w:val="15BAECF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5" w15:restartNumberingAfterBreak="0">
    <w:nsid w:val="6B295B4B"/>
    <w:multiLevelType w:val="hybridMultilevel"/>
    <w:tmpl w:val="AAB2F0A0"/>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D408892"/>
    <w:multiLevelType w:val="hybridMultilevel"/>
    <w:tmpl w:val="1C5A30A6"/>
    <w:lvl w:ilvl="0" w:tplc="B736464C">
      <w:start w:val="1"/>
      <w:numFmt w:val="bullet"/>
      <w:lvlText w:val=""/>
      <w:lvlJc w:val="left"/>
      <w:pPr>
        <w:ind w:left="720" w:hanging="360"/>
      </w:pPr>
      <w:rPr>
        <w:rFonts w:ascii="Symbol" w:hAnsi="Symbol" w:hint="default"/>
      </w:rPr>
    </w:lvl>
    <w:lvl w:ilvl="1" w:tplc="540EEFB2">
      <w:start w:val="1"/>
      <w:numFmt w:val="bullet"/>
      <w:lvlText w:val="o"/>
      <w:lvlJc w:val="left"/>
      <w:pPr>
        <w:ind w:left="1440" w:hanging="360"/>
      </w:pPr>
      <w:rPr>
        <w:rFonts w:ascii="Courier New" w:hAnsi="Courier New" w:hint="default"/>
      </w:rPr>
    </w:lvl>
    <w:lvl w:ilvl="2" w:tplc="3F7C0CBA">
      <w:start w:val="1"/>
      <w:numFmt w:val="bullet"/>
      <w:lvlText w:val=""/>
      <w:lvlJc w:val="left"/>
      <w:pPr>
        <w:ind w:left="2160" w:hanging="360"/>
      </w:pPr>
      <w:rPr>
        <w:rFonts w:ascii="Wingdings" w:hAnsi="Wingdings" w:hint="default"/>
      </w:rPr>
    </w:lvl>
    <w:lvl w:ilvl="3" w:tplc="A2C6111A">
      <w:start w:val="1"/>
      <w:numFmt w:val="bullet"/>
      <w:lvlText w:val=""/>
      <w:lvlJc w:val="left"/>
      <w:pPr>
        <w:ind w:left="2880" w:hanging="360"/>
      </w:pPr>
      <w:rPr>
        <w:rFonts w:ascii="Symbol" w:hAnsi="Symbol" w:hint="default"/>
      </w:rPr>
    </w:lvl>
    <w:lvl w:ilvl="4" w:tplc="90EE736C">
      <w:start w:val="1"/>
      <w:numFmt w:val="bullet"/>
      <w:lvlText w:val="o"/>
      <w:lvlJc w:val="left"/>
      <w:pPr>
        <w:ind w:left="3600" w:hanging="360"/>
      </w:pPr>
      <w:rPr>
        <w:rFonts w:ascii="Courier New" w:hAnsi="Courier New" w:hint="default"/>
      </w:rPr>
    </w:lvl>
    <w:lvl w:ilvl="5" w:tplc="5D38859A">
      <w:start w:val="1"/>
      <w:numFmt w:val="bullet"/>
      <w:lvlText w:val=""/>
      <w:lvlJc w:val="left"/>
      <w:pPr>
        <w:ind w:left="4320" w:hanging="360"/>
      </w:pPr>
      <w:rPr>
        <w:rFonts w:ascii="Wingdings" w:hAnsi="Wingdings" w:hint="default"/>
      </w:rPr>
    </w:lvl>
    <w:lvl w:ilvl="6" w:tplc="E15E8DEA">
      <w:start w:val="1"/>
      <w:numFmt w:val="bullet"/>
      <w:lvlText w:val=""/>
      <w:lvlJc w:val="left"/>
      <w:pPr>
        <w:ind w:left="5040" w:hanging="360"/>
      </w:pPr>
      <w:rPr>
        <w:rFonts w:ascii="Symbol" w:hAnsi="Symbol" w:hint="default"/>
      </w:rPr>
    </w:lvl>
    <w:lvl w:ilvl="7" w:tplc="E556CD7C">
      <w:start w:val="1"/>
      <w:numFmt w:val="bullet"/>
      <w:lvlText w:val="o"/>
      <w:lvlJc w:val="left"/>
      <w:pPr>
        <w:ind w:left="5760" w:hanging="360"/>
      </w:pPr>
      <w:rPr>
        <w:rFonts w:ascii="Courier New" w:hAnsi="Courier New" w:hint="default"/>
      </w:rPr>
    </w:lvl>
    <w:lvl w:ilvl="8" w:tplc="8C5E794A">
      <w:start w:val="1"/>
      <w:numFmt w:val="bullet"/>
      <w:lvlText w:val=""/>
      <w:lvlJc w:val="left"/>
      <w:pPr>
        <w:ind w:left="6480" w:hanging="360"/>
      </w:pPr>
      <w:rPr>
        <w:rFonts w:ascii="Wingdings" w:hAnsi="Wingdings" w:hint="default"/>
      </w:rPr>
    </w:lvl>
  </w:abstractNum>
  <w:abstractNum w:abstractNumId="37" w15:restartNumberingAfterBreak="0">
    <w:nsid w:val="70524E22"/>
    <w:multiLevelType w:val="hybridMultilevel"/>
    <w:tmpl w:val="DB7CD30C"/>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8885B87"/>
    <w:multiLevelType w:val="hybridMultilevel"/>
    <w:tmpl w:val="27C64C6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CE94284"/>
    <w:multiLevelType w:val="hybridMultilevel"/>
    <w:tmpl w:val="0082DAE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F011481"/>
    <w:multiLevelType w:val="hybridMultilevel"/>
    <w:tmpl w:val="A35440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534580752">
    <w:abstractNumId w:val="0"/>
  </w:num>
  <w:num w:numId="2" w16cid:durableId="1081368746">
    <w:abstractNumId w:val="1"/>
  </w:num>
  <w:num w:numId="3" w16cid:durableId="918909853">
    <w:abstractNumId w:val="2"/>
  </w:num>
  <w:num w:numId="4" w16cid:durableId="385639682">
    <w:abstractNumId w:val="3"/>
  </w:num>
  <w:num w:numId="5" w16cid:durableId="1486749852">
    <w:abstractNumId w:val="4"/>
  </w:num>
  <w:num w:numId="6" w16cid:durableId="191959067">
    <w:abstractNumId w:val="5"/>
  </w:num>
  <w:num w:numId="7" w16cid:durableId="18826022">
    <w:abstractNumId w:val="6"/>
  </w:num>
  <w:num w:numId="8" w16cid:durableId="1346977654">
    <w:abstractNumId w:val="7"/>
  </w:num>
  <w:num w:numId="9" w16cid:durableId="1564289418">
    <w:abstractNumId w:val="8"/>
  </w:num>
  <w:num w:numId="10" w16cid:durableId="1129591436">
    <w:abstractNumId w:val="9"/>
  </w:num>
  <w:num w:numId="11" w16cid:durableId="1497845824">
    <w:abstractNumId w:val="32"/>
  </w:num>
  <w:num w:numId="12" w16cid:durableId="1615214020">
    <w:abstractNumId w:val="26"/>
  </w:num>
  <w:num w:numId="13" w16cid:durableId="1343823923">
    <w:abstractNumId w:val="30"/>
  </w:num>
  <w:num w:numId="14" w16cid:durableId="1776825631">
    <w:abstractNumId w:val="34"/>
  </w:num>
  <w:num w:numId="15" w16cid:durableId="431432839">
    <w:abstractNumId w:val="40"/>
  </w:num>
  <w:num w:numId="16" w16cid:durableId="2076127149">
    <w:abstractNumId w:val="19"/>
  </w:num>
  <w:num w:numId="17" w16cid:durableId="640160392">
    <w:abstractNumId w:val="18"/>
  </w:num>
  <w:num w:numId="18" w16cid:durableId="86512122">
    <w:abstractNumId w:val="36"/>
  </w:num>
  <w:num w:numId="19" w16cid:durableId="1080326298">
    <w:abstractNumId w:val="40"/>
  </w:num>
  <w:num w:numId="20" w16cid:durableId="1005788263">
    <w:abstractNumId w:val="11"/>
  </w:num>
  <w:num w:numId="21" w16cid:durableId="768744808">
    <w:abstractNumId w:val="21"/>
  </w:num>
  <w:num w:numId="22" w16cid:durableId="1312908263">
    <w:abstractNumId w:val="13"/>
  </w:num>
  <w:num w:numId="23" w16cid:durableId="253900411">
    <w:abstractNumId w:val="35"/>
  </w:num>
  <w:num w:numId="24" w16cid:durableId="1930581364">
    <w:abstractNumId w:val="14"/>
  </w:num>
  <w:num w:numId="25" w16cid:durableId="97071794">
    <w:abstractNumId w:val="21"/>
  </w:num>
  <w:num w:numId="26" w16cid:durableId="1499688446">
    <w:abstractNumId w:val="29"/>
  </w:num>
  <w:num w:numId="27" w16cid:durableId="1291477787">
    <w:abstractNumId w:val="22"/>
  </w:num>
  <w:num w:numId="28" w16cid:durableId="1777434064">
    <w:abstractNumId w:val="28"/>
  </w:num>
  <w:num w:numId="29" w16cid:durableId="1758987352">
    <w:abstractNumId w:val="24"/>
  </w:num>
  <w:num w:numId="30" w16cid:durableId="1178424408">
    <w:abstractNumId w:val="20"/>
  </w:num>
  <w:num w:numId="31" w16cid:durableId="1506751681">
    <w:abstractNumId w:val="33"/>
  </w:num>
  <w:num w:numId="32" w16cid:durableId="1411121212">
    <w:abstractNumId w:val="25"/>
  </w:num>
  <w:num w:numId="33" w16cid:durableId="1880820633">
    <w:abstractNumId w:val="17"/>
  </w:num>
  <w:num w:numId="34" w16cid:durableId="378631704">
    <w:abstractNumId w:val="16"/>
  </w:num>
  <w:num w:numId="35" w16cid:durableId="493687631">
    <w:abstractNumId w:val="23"/>
  </w:num>
  <w:num w:numId="36" w16cid:durableId="2132357195">
    <w:abstractNumId w:val="10"/>
  </w:num>
  <w:num w:numId="37" w16cid:durableId="514227288">
    <w:abstractNumId w:val="15"/>
  </w:num>
  <w:num w:numId="38" w16cid:durableId="599337326">
    <w:abstractNumId w:val="38"/>
  </w:num>
  <w:num w:numId="39" w16cid:durableId="253130399">
    <w:abstractNumId w:val="39"/>
  </w:num>
  <w:num w:numId="40" w16cid:durableId="1066227448">
    <w:abstractNumId w:val="12"/>
  </w:num>
  <w:num w:numId="41" w16cid:durableId="1971856894">
    <w:abstractNumId w:val="31"/>
  </w:num>
  <w:num w:numId="42" w16cid:durableId="2037533619">
    <w:abstractNumId w:val="27"/>
  </w:num>
  <w:num w:numId="43" w16cid:durableId="87061123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strictFirstAndLastChars/>
  <w:hdrShapeDefaults>
    <o:shapedefaults v:ext="edit" spidmax="2055"/>
  </w:hdrShapeDefaults>
  <w:footnotePr>
    <w:footnote w:id="-1"/>
    <w:footnote w:id="0"/>
  </w:footnotePr>
  <w:endnotePr>
    <w:endnote w:id="-1"/>
    <w:endnote w:id="0"/>
  </w:endnotePr>
  <w:compat>
    <w:doNotUseHTMLParagraphAutoSpacing/>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dgnword-docGUID" w:val="{6511209C-30E7-4C49-8A47-CADFE461836F}"/>
    <w:docVar w:name="dgnword-eventsink" w:val="1859882568688"/>
  </w:docVars>
  <w:rsids>
    <w:rsidRoot w:val="00513D23"/>
    <w:rsid w:val="0001466F"/>
    <w:rsid w:val="00055A6C"/>
    <w:rsid w:val="0006263E"/>
    <w:rsid w:val="00065088"/>
    <w:rsid w:val="00065DA7"/>
    <w:rsid w:val="00070C16"/>
    <w:rsid w:val="00093CE7"/>
    <w:rsid w:val="000B329C"/>
    <w:rsid w:val="000B687E"/>
    <w:rsid w:val="000B7AE7"/>
    <w:rsid w:val="000C0E0C"/>
    <w:rsid w:val="000E0B15"/>
    <w:rsid w:val="000F097E"/>
    <w:rsid w:val="000F1DAB"/>
    <w:rsid w:val="00107C81"/>
    <w:rsid w:val="00114098"/>
    <w:rsid w:val="001245B2"/>
    <w:rsid w:val="00130DA5"/>
    <w:rsid w:val="00133B29"/>
    <w:rsid w:val="00135578"/>
    <w:rsid w:val="0014071E"/>
    <w:rsid w:val="0014526C"/>
    <w:rsid w:val="00147A7D"/>
    <w:rsid w:val="00154C7C"/>
    <w:rsid w:val="001573C6"/>
    <w:rsid w:val="00165EC2"/>
    <w:rsid w:val="001668D5"/>
    <w:rsid w:val="00167697"/>
    <w:rsid w:val="001719BD"/>
    <w:rsid w:val="00197427"/>
    <w:rsid w:val="001A1D0D"/>
    <w:rsid w:val="001A2AE3"/>
    <w:rsid w:val="001A32F4"/>
    <w:rsid w:val="001A39F2"/>
    <w:rsid w:val="001A3C2A"/>
    <w:rsid w:val="001A5054"/>
    <w:rsid w:val="001B5AA5"/>
    <w:rsid w:val="001B74AB"/>
    <w:rsid w:val="001C31E5"/>
    <w:rsid w:val="001D33F5"/>
    <w:rsid w:val="001E05E5"/>
    <w:rsid w:val="002027B0"/>
    <w:rsid w:val="00207363"/>
    <w:rsid w:val="00227B98"/>
    <w:rsid w:val="00231441"/>
    <w:rsid w:val="0024132F"/>
    <w:rsid w:val="002426AF"/>
    <w:rsid w:val="00253980"/>
    <w:rsid w:val="00255ABD"/>
    <w:rsid w:val="00256292"/>
    <w:rsid w:val="00267E1A"/>
    <w:rsid w:val="00276B78"/>
    <w:rsid w:val="002A4F3B"/>
    <w:rsid w:val="002B17C7"/>
    <w:rsid w:val="002B708E"/>
    <w:rsid w:val="002C03D4"/>
    <w:rsid w:val="002D05A8"/>
    <w:rsid w:val="002D3CA2"/>
    <w:rsid w:val="002E2361"/>
    <w:rsid w:val="002E4EB8"/>
    <w:rsid w:val="002F6C05"/>
    <w:rsid w:val="00304AF1"/>
    <w:rsid w:val="003127D2"/>
    <w:rsid w:val="00331626"/>
    <w:rsid w:val="00353FFF"/>
    <w:rsid w:val="00357A4C"/>
    <w:rsid w:val="00366868"/>
    <w:rsid w:val="0037392A"/>
    <w:rsid w:val="00373F25"/>
    <w:rsid w:val="003772DA"/>
    <w:rsid w:val="00381E47"/>
    <w:rsid w:val="0038267C"/>
    <w:rsid w:val="00385686"/>
    <w:rsid w:val="00390A65"/>
    <w:rsid w:val="00392C96"/>
    <w:rsid w:val="00394AFD"/>
    <w:rsid w:val="00396148"/>
    <w:rsid w:val="00397173"/>
    <w:rsid w:val="003B1D1E"/>
    <w:rsid w:val="003D1485"/>
    <w:rsid w:val="003D372A"/>
    <w:rsid w:val="003E3A3F"/>
    <w:rsid w:val="003E47EB"/>
    <w:rsid w:val="003E5047"/>
    <w:rsid w:val="003F13A4"/>
    <w:rsid w:val="003F2440"/>
    <w:rsid w:val="003F3ABB"/>
    <w:rsid w:val="0040097C"/>
    <w:rsid w:val="00416C80"/>
    <w:rsid w:val="00422719"/>
    <w:rsid w:val="00426180"/>
    <w:rsid w:val="00471BF5"/>
    <w:rsid w:val="004735F4"/>
    <w:rsid w:val="004753D8"/>
    <w:rsid w:val="004865C5"/>
    <w:rsid w:val="004933C8"/>
    <w:rsid w:val="004A4067"/>
    <w:rsid w:val="004A6699"/>
    <w:rsid w:val="004A674B"/>
    <w:rsid w:val="004C1EAE"/>
    <w:rsid w:val="004C330E"/>
    <w:rsid w:val="004D525D"/>
    <w:rsid w:val="004E0F0D"/>
    <w:rsid w:val="004E2ABD"/>
    <w:rsid w:val="004E435F"/>
    <w:rsid w:val="004F2CE4"/>
    <w:rsid w:val="00501CF5"/>
    <w:rsid w:val="005037C1"/>
    <w:rsid w:val="00513D23"/>
    <w:rsid w:val="005216CD"/>
    <w:rsid w:val="0052712A"/>
    <w:rsid w:val="005444A2"/>
    <w:rsid w:val="00546B53"/>
    <w:rsid w:val="005508EB"/>
    <w:rsid w:val="00555B2A"/>
    <w:rsid w:val="00572B1A"/>
    <w:rsid w:val="00572FEA"/>
    <w:rsid w:val="005753A2"/>
    <w:rsid w:val="00584F67"/>
    <w:rsid w:val="0058648D"/>
    <w:rsid w:val="005B4F77"/>
    <w:rsid w:val="005C0B51"/>
    <w:rsid w:val="005D3E92"/>
    <w:rsid w:val="005D73F7"/>
    <w:rsid w:val="005E50DC"/>
    <w:rsid w:val="00605B40"/>
    <w:rsid w:val="006200DB"/>
    <w:rsid w:val="00621E54"/>
    <w:rsid w:val="00635473"/>
    <w:rsid w:val="00645806"/>
    <w:rsid w:val="00655B22"/>
    <w:rsid w:val="00670274"/>
    <w:rsid w:val="0067491E"/>
    <w:rsid w:val="00675F31"/>
    <w:rsid w:val="00690E04"/>
    <w:rsid w:val="006A5DE8"/>
    <w:rsid w:val="006B19FF"/>
    <w:rsid w:val="006B3159"/>
    <w:rsid w:val="006C3052"/>
    <w:rsid w:val="006C3BA5"/>
    <w:rsid w:val="006F45BD"/>
    <w:rsid w:val="006F5540"/>
    <w:rsid w:val="0070174D"/>
    <w:rsid w:val="00704BC6"/>
    <w:rsid w:val="00706356"/>
    <w:rsid w:val="00710BB4"/>
    <w:rsid w:val="0071236A"/>
    <w:rsid w:val="00734A4F"/>
    <w:rsid w:val="007368CF"/>
    <w:rsid w:val="00737D04"/>
    <w:rsid w:val="007532B8"/>
    <w:rsid w:val="00756557"/>
    <w:rsid w:val="00763E59"/>
    <w:rsid w:val="007832F7"/>
    <w:rsid w:val="007A48BD"/>
    <w:rsid w:val="007A5DC5"/>
    <w:rsid w:val="007A77B5"/>
    <w:rsid w:val="007B0580"/>
    <w:rsid w:val="007B0928"/>
    <w:rsid w:val="007B1D25"/>
    <w:rsid w:val="007B67CD"/>
    <w:rsid w:val="007D30E3"/>
    <w:rsid w:val="007D5B26"/>
    <w:rsid w:val="007E090E"/>
    <w:rsid w:val="007E3079"/>
    <w:rsid w:val="007E3261"/>
    <w:rsid w:val="007E3E13"/>
    <w:rsid w:val="007E5D93"/>
    <w:rsid w:val="007E75CC"/>
    <w:rsid w:val="007F5183"/>
    <w:rsid w:val="00805D6A"/>
    <w:rsid w:val="008075E7"/>
    <w:rsid w:val="00820DDE"/>
    <w:rsid w:val="008319A2"/>
    <w:rsid w:val="00840091"/>
    <w:rsid w:val="00853332"/>
    <w:rsid w:val="00853612"/>
    <w:rsid w:val="00857FDC"/>
    <w:rsid w:val="0086353C"/>
    <w:rsid w:val="008637E7"/>
    <w:rsid w:val="00870926"/>
    <w:rsid w:val="00871514"/>
    <w:rsid w:val="00872101"/>
    <w:rsid w:val="00893BD2"/>
    <w:rsid w:val="008949EF"/>
    <w:rsid w:val="008A1BE0"/>
    <w:rsid w:val="008A4809"/>
    <w:rsid w:val="008B6647"/>
    <w:rsid w:val="008C3843"/>
    <w:rsid w:val="008D4FBE"/>
    <w:rsid w:val="008D68FB"/>
    <w:rsid w:val="008D78B3"/>
    <w:rsid w:val="008E0964"/>
    <w:rsid w:val="00914697"/>
    <w:rsid w:val="0091788D"/>
    <w:rsid w:val="009178ED"/>
    <w:rsid w:val="009204D6"/>
    <w:rsid w:val="009224D8"/>
    <w:rsid w:val="009314E3"/>
    <w:rsid w:val="0093410C"/>
    <w:rsid w:val="00934F8F"/>
    <w:rsid w:val="00941796"/>
    <w:rsid w:val="009442D6"/>
    <w:rsid w:val="009617CE"/>
    <w:rsid w:val="00967FAC"/>
    <w:rsid w:val="00981103"/>
    <w:rsid w:val="00991DB9"/>
    <w:rsid w:val="00993C36"/>
    <w:rsid w:val="00996911"/>
    <w:rsid w:val="009A0DDC"/>
    <w:rsid w:val="009B5188"/>
    <w:rsid w:val="009E3C26"/>
    <w:rsid w:val="009E612D"/>
    <w:rsid w:val="009F00AA"/>
    <w:rsid w:val="009F0AAF"/>
    <w:rsid w:val="009F3B8B"/>
    <w:rsid w:val="00A063AA"/>
    <w:rsid w:val="00A105E1"/>
    <w:rsid w:val="00A261CD"/>
    <w:rsid w:val="00A33A7A"/>
    <w:rsid w:val="00A47F1C"/>
    <w:rsid w:val="00A75E59"/>
    <w:rsid w:val="00A84FE1"/>
    <w:rsid w:val="00A951AD"/>
    <w:rsid w:val="00AA1465"/>
    <w:rsid w:val="00AA2DF9"/>
    <w:rsid w:val="00AC10F8"/>
    <w:rsid w:val="00AC4F35"/>
    <w:rsid w:val="00AD2EB0"/>
    <w:rsid w:val="00AF16AC"/>
    <w:rsid w:val="00AF36D2"/>
    <w:rsid w:val="00AF4C55"/>
    <w:rsid w:val="00AF4EEC"/>
    <w:rsid w:val="00B23ED3"/>
    <w:rsid w:val="00B26D49"/>
    <w:rsid w:val="00B309B5"/>
    <w:rsid w:val="00B32270"/>
    <w:rsid w:val="00B3249C"/>
    <w:rsid w:val="00B329B8"/>
    <w:rsid w:val="00B35A88"/>
    <w:rsid w:val="00B36432"/>
    <w:rsid w:val="00B4672B"/>
    <w:rsid w:val="00B47868"/>
    <w:rsid w:val="00B54B89"/>
    <w:rsid w:val="00B555A8"/>
    <w:rsid w:val="00B6392A"/>
    <w:rsid w:val="00B66DFC"/>
    <w:rsid w:val="00B707C9"/>
    <w:rsid w:val="00B72096"/>
    <w:rsid w:val="00B82EA6"/>
    <w:rsid w:val="00B87A07"/>
    <w:rsid w:val="00BA2A02"/>
    <w:rsid w:val="00BA3AD3"/>
    <w:rsid w:val="00BB41F5"/>
    <w:rsid w:val="00BB4B3B"/>
    <w:rsid w:val="00BE4882"/>
    <w:rsid w:val="00BE5D39"/>
    <w:rsid w:val="00BE5EE8"/>
    <w:rsid w:val="00BE780F"/>
    <w:rsid w:val="00BF307C"/>
    <w:rsid w:val="00BF40F3"/>
    <w:rsid w:val="00C02A9D"/>
    <w:rsid w:val="00C11145"/>
    <w:rsid w:val="00C12E6A"/>
    <w:rsid w:val="00C17BA0"/>
    <w:rsid w:val="00C22042"/>
    <w:rsid w:val="00C250CA"/>
    <w:rsid w:val="00C31615"/>
    <w:rsid w:val="00C33169"/>
    <w:rsid w:val="00C351BE"/>
    <w:rsid w:val="00C3576C"/>
    <w:rsid w:val="00C4153E"/>
    <w:rsid w:val="00C502CE"/>
    <w:rsid w:val="00C54DFF"/>
    <w:rsid w:val="00C568B2"/>
    <w:rsid w:val="00C71FA5"/>
    <w:rsid w:val="00C81432"/>
    <w:rsid w:val="00C82207"/>
    <w:rsid w:val="00C96779"/>
    <w:rsid w:val="00C97CBC"/>
    <w:rsid w:val="00CA0D34"/>
    <w:rsid w:val="00CA4DBC"/>
    <w:rsid w:val="00CC27B2"/>
    <w:rsid w:val="00CC42B5"/>
    <w:rsid w:val="00CD0BC4"/>
    <w:rsid w:val="00CD191D"/>
    <w:rsid w:val="00CE3828"/>
    <w:rsid w:val="00CF2193"/>
    <w:rsid w:val="00CF68F7"/>
    <w:rsid w:val="00D03DF6"/>
    <w:rsid w:val="00D04B35"/>
    <w:rsid w:val="00D20A7C"/>
    <w:rsid w:val="00D24A40"/>
    <w:rsid w:val="00D309AA"/>
    <w:rsid w:val="00D460C1"/>
    <w:rsid w:val="00D500A5"/>
    <w:rsid w:val="00D62871"/>
    <w:rsid w:val="00D71143"/>
    <w:rsid w:val="00D71D52"/>
    <w:rsid w:val="00D75A9E"/>
    <w:rsid w:val="00D81D3B"/>
    <w:rsid w:val="00D83D0E"/>
    <w:rsid w:val="00D91326"/>
    <w:rsid w:val="00D9360A"/>
    <w:rsid w:val="00D97230"/>
    <w:rsid w:val="00DC42B5"/>
    <w:rsid w:val="00DD4245"/>
    <w:rsid w:val="00DD4869"/>
    <w:rsid w:val="00DF49D5"/>
    <w:rsid w:val="00DF5BF2"/>
    <w:rsid w:val="00E012EF"/>
    <w:rsid w:val="00E04C97"/>
    <w:rsid w:val="00E11218"/>
    <w:rsid w:val="00E12B6E"/>
    <w:rsid w:val="00E13C23"/>
    <w:rsid w:val="00E21FB9"/>
    <w:rsid w:val="00E234E5"/>
    <w:rsid w:val="00E245C7"/>
    <w:rsid w:val="00E26A93"/>
    <w:rsid w:val="00E31294"/>
    <w:rsid w:val="00E34D49"/>
    <w:rsid w:val="00E44B12"/>
    <w:rsid w:val="00E51BD2"/>
    <w:rsid w:val="00E85297"/>
    <w:rsid w:val="00E92FD1"/>
    <w:rsid w:val="00EA3B24"/>
    <w:rsid w:val="00EB6C58"/>
    <w:rsid w:val="00EC53AF"/>
    <w:rsid w:val="00EC6F3B"/>
    <w:rsid w:val="00ED7304"/>
    <w:rsid w:val="00F13B13"/>
    <w:rsid w:val="00F13D62"/>
    <w:rsid w:val="00F167C2"/>
    <w:rsid w:val="00F24D96"/>
    <w:rsid w:val="00F670CE"/>
    <w:rsid w:val="00F93077"/>
    <w:rsid w:val="00F972A2"/>
    <w:rsid w:val="00FA72AC"/>
    <w:rsid w:val="00FC091F"/>
    <w:rsid w:val="00FD34DD"/>
    <w:rsid w:val="00FD45C4"/>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oNotEmbedSmartTags/>
  <w:decimalSymbol w:val=","/>
  <w:listSeparator w:val=";"/>
  <w14:docId w14:val="0ADC42D8"/>
  <w15:docId w15:val="{F1B00C73-4B2B-4C63-941C-237ACF2D1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A9E"/>
    <w:pPr>
      <w:widowControl w:val="0"/>
      <w:suppressAutoHyphens/>
    </w:pPr>
    <w:rPr>
      <w:rFonts w:ascii="Arial" w:eastAsia="Lucida Sans Unicode" w:hAnsi="Arial" w:cs="Arial"/>
      <w:kern w:val="1"/>
      <w:sz w:val="24"/>
      <w:szCs w:val="24"/>
      <w:lang w:eastAsia="zh-CN" w:bidi="hi-IN"/>
    </w:rPr>
  </w:style>
  <w:style w:type="paragraph" w:styleId="Heading1">
    <w:name w:val="heading 1"/>
    <w:basedOn w:val="Normal"/>
    <w:next w:val="Normal"/>
    <w:link w:val="Heading1Char"/>
    <w:uiPriority w:val="9"/>
    <w:qFormat/>
    <w:rsid w:val="00416C80"/>
    <w:pPr>
      <w:keepNext/>
      <w:spacing w:before="240" w:after="60"/>
      <w:outlineLvl w:val="0"/>
    </w:pPr>
    <w:rPr>
      <w:rFonts w:eastAsia="Times New Roman"/>
      <w:b/>
      <w:bCs/>
      <w:color w:val="0A77B3"/>
      <w:kern w:val="32"/>
      <w:sz w:val="32"/>
      <w:szCs w:val="29"/>
    </w:rPr>
  </w:style>
  <w:style w:type="paragraph" w:styleId="Heading2">
    <w:name w:val="heading 2"/>
    <w:basedOn w:val="Normal"/>
    <w:next w:val="Normal"/>
    <w:link w:val="Heading2Char"/>
    <w:uiPriority w:val="9"/>
    <w:unhideWhenUsed/>
    <w:qFormat/>
    <w:rsid w:val="00416C80"/>
    <w:pPr>
      <w:keepNext/>
      <w:spacing w:before="240" w:after="60"/>
      <w:outlineLvl w:val="1"/>
    </w:pPr>
    <w:rPr>
      <w:rFonts w:eastAsia="Times New Roman"/>
      <w:b/>
      <w:bCs/>
      <w:iCs/>
      <w:color w:val="0A77B3"/>
      <w:sz w:val="28"/>
      <w:szCs w:val="25"/>
    </w:rPr>
  </w:style>
  <w:style w:type="paragraph" w:styleId="Heading3">
    <w:name w:val="heading 3"/>
    <w:basedOn w:val="Normal"/>
    <w:next w:val="Normal"/>
    <w:link w:val="Heading3Char"/>
    <w:uiPriority w:val="9"/>
    <w:unhideWhenUsed/>
    <w:qFormat/>
    <w:rsid w:val="00D500A5"/>
    <w:pPr>
      <w:keepNext/>
      <w:keepLines/>
      <w:spacing w:before="40"/>
      <w:outlineLvl w:val="2"/>
    </w:pPr>
    <w:rPr>
      <w:rFonts w:asciiTheme="majorHAnsi" w:eastAsiaTheme="majorEastAsia" w:hAnsiTheme="majorHAnsi" w:cs="Mangal"/>
      <w:color w:val="1F3763" w:themeColor="accent1" w:themeShade="7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OpenSymbol"/>
    </w:rPr>
  </w:style>
  <w:style w:type="character" w:customStyle="1" w:styleId="WW8Num2z0">
    <w:name w:val="WW8Num2z0"/>
    <w:rPr>
      <w:rFonts w:ascii="Wingdings" w:hAnsi="Wingdings" w:cs="OpenSymbol"/>
    </w:rPr>
  </w:style>
  <w:style w:type="character" w:customStyle="1" w:styleId="WW8Num3z0">
    <w:name w:val="WW8Num3z0"/>
    <w:rPr>
      <w:rFonts w:ascii="Wingdings" w:hAnsi="Wingdings" w:cs="OpenSymbol"/>
    </w:rPr>
  </w:style>
  <w:style w:type="character" w:customStyle="1" w:styleId="WW8Num4z0">
    <w:name w:val="WW8Num4z0"/>
    <w:rPr>
      <w:rFonts w:ascii="Wingdings" w:hAnsi="Wingdings" w:cs="OpenSymbol"/>
    </w:rPr>
  </w:style>
  <w:style w:type="character" w:customStyle="1" w:styleId="WW8Num5z0">
    <w:name w:val="WW8Num5z0"/>
    <w:rPr>
      <w:rFonts w:ascii="Wingdings" w:hAnsi="Wingdings" w:cs="OpenSymbol"/>
    </w:rPr>
  </w:style>
  <w:style w:type="character" w:customStyle="1" w:styleId="WW8Num6z0">
    <w:name w:val="WW8Num6z0"/>
    <w:rPr>
      <w:rFonts w:ascii="Wingdings" w:hAnsi="Wingdings" w:cs="OpenSymbol"/>
    </w:rPr>
  </w:style>
  <w:style w:type="character" w:customStyle="1" w:styleId="WW8Num7z0">
    <w:name w:val="WW8Num7z0"/>
    <w:rPr>
      <w:rFonts w:ascii="Wingdings" w:hAnsi="Wingdings" w:cs="OpenSymbol"/>
    </w:rPr>
  </w:style>
  <w:style w:type="character" w:customStyle="1" w:styleId="Absatz-Standardschriftart">
    <w:name w:val="Absatz-Standardschriftart"/>
  </w:style>
  <w:style w:type="character" w:customStyle="1" w:styleId="Punti">
    <w:name w:val="Punti"/>
    <w:rPr>
      <w:rFonts w:ascii="OpenSymbol" w:eastAsia="OpenSymbol" w:hAnsi="OpenSymbol" w:cs="OpenSymbol"/>
    </w:rPr>
  </w:style>
  <w:style w:type="paragraph" w:customStyle="1" w:styleId="Intestazione">
    <w:name w:val="Intestazione"/>
    <w:basedOn w:val="Normal"/>
    <w:next w:val="BodyText"/>
    <w:pPr>
      <w:keepNext/>
      <w:spacing w:before="240" w:after="120"/>
    </w:pPr>
    <w:rPr>
      <w:rFonts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ice">
    <w:name w:val="Indice"/>
    <w:basedOn w:val="Normal"/>
    <w:pPr>
      <w:suppressLineNumbers/>
    </w:pPr>
    <w:rPr>
      <w:rFonts w:cs="Mangal"/>
    </w:rPr>
  </w:style>
  <w:style w:type="character" w:customStyle="1" w:styleId="Heading1Char">
    <w:name w:val="Heading 1 Char"/>
    <w:link w:val="Heading1"/>
    <w:uiPriority w:val="9"/>
    <w:rsid w:val="00416C80"/>
    <w:rPr>
      <w:rFonts w:ascii="Arial" w:hAnsi="Arial" w:cs="Mangal"/>
      <w:b/>
      <w:bCs/>
      <w:color w:val="0A77B3"/>
      <w:kern w:val="32"/>
      <w:sz w:val="32"/>
      <w:szCs w:val="29"/>
      <w:lang w:val="lv" w:eastAsia="zh-CN" w:bidi="hi-IN"/>
    </w:rPr>
  </w:style>
  <w:style w:type="paragraph" w:styleId="Header">
    <w:name w:val="header"/>
    <w:basedOn w:val="Normal"/>
    <w:link w:val="HeaderChar"/>
    <w:uiPriority w:val="99"/>
    <w:unhideWhenUsed/>
    <w:rsid w:val="00D460C1"/>
    <w:pPr>
      <w:tabs>
        <w:tab w:val="center" w:pos="4536"/>
        <w:tab w:val="right" w:pos="9072"/>
      </w:tabs>
    </w:pPr>
    <w:rPr>
      <w:szCs w:val="21"/>
    </w:rPr>
  </w:style>
  <w:style w:type="character" w:customStyle="1" w:styleId="HeaderChar">
    <w:name w:val="Header Char"/>
    <w:link w:val="Header"/>
    <w:uiPriority w:val="99"/>
    <w:rsid w:val="00D460C1"/>
    <w:rPr>
      <w:rFonts w:eastAsia="Lucida Sans Unicode" w:cs="Mangal"/>
      <w:kern w:val="1"/>
      <w:sz w:val="24"/>
      <w:szCs w:val="21"/>
      <w:lang w:val="lv" w:eastAsia="zh-CN" w:bidi="hi-IN"/>
    </w:rPr>
  </w:style>
  <w:style w:type="paragraph" w:styleId="Footer">
    <w:name w:val="footer"/>
    <w:basedOn w:val="Normal"/>
    <w:link w:val="FooterChar"/>
    <w:uiPriority w:val="99"/>
    <w:unhideWhenUsed/>
    <w:rsid w:val="00D460C1"/>
    <w:pPr>
      <w:tabs>
        <w:tab w:val="center" w:pos="4536"/>
        <w:tab w:val="right" w:pos="9072"/>
      </w:tabs>
    </w:pPr>
    <w:rPr>
      <w:szCs w:val="21"/>
    </w:rPr>
  </w:style>
  <w:style w:type="character" w:customStyle="1" w:styleId="FooterChar">
    <w:name w:val="Footer Char"/>
    <w:link w:val="Footer"/>
    <w:uiPriority w:val="99"/>
    <w:rsid w:val="00D460C1"/>
    <w:rPr>
      <w:rFonts w:eastAsia="Lucida Sans Unicode" w:cs="Mangal"/>
      <w:kern w:val="1"/>
      <w:sz w:val="24"/>
      <w:szCs w:val="21"/>
      <w:lang w:val="lv" w:eastAsia="zh-CN" w:bidi="hi-IN"/>
    </w:rPr>
  </w:style>
  <w:style w:type="character" w:customStyle="1" w:styleId="Heading2Char">
    <w:name w:val="Heading 2 Char"/>
    <w:link w:val="Heading2"/>
    <w:uiPriority w:val="9"/>
    <w:rsid w:val="00416C80"/>
    <w:rPr>
      <w:rFonts w:ascii="Arial" w:eastAsia="Times New Roman" w:hAnsi="Arial" w:cs="Mangal"/>
      <w:b/>
      <w:bCs/>
      <w:iCs/>
      <w:color w:val="0A77B3"/>
      <w:kern w:val="1"/>
      <w:sz w:val="28"/>
      <w:szCs w:val="25"/>
      <w:lang w:val="lv" w:eastAsia="zh-CN" w:bidi="hi-IN"/>
    </w:rPr>
  </w:style>
  <w:style w:type="paragraph" w:styleId="ListParagraph">
    <w:name w:val="List Paragraph"/>
    <w:basedOn w:val="Normal"/>
    <w:uiPriority w:val="34"/>
    <w:qFormat/>
    <w:rsid w:val="00D75A9E"/>
    <w:pPr>
      <w:ind w:left="720"/>
      <w:contextualSpacing/>
    </w:pPr>
    <w:rPr>
      <w:rFonts w:cs="Mangal"/>
      <w:szCs w:val="21"/>
    </w:rPr>
  </w:style>
  <w:style w:type="paragraph" w:styleId="Revision">
    <w:name w:val="Revision"/>
    <w:hidden/>
    <w:uiPriority w:val="99"/>
    <w:semiHidden/>
    <w:rsid w:val="00941796"/>
    <w:rPr>
      <w:rFonts w:ascii="Arial" w:eastAsia="Lucida Sans Unicode" w:hAnsi="Arial" w:cs="Mangal"/>
      <w:kern w:val="1"/>
      <w:sz w:val="24"/>
      <w:szCs w:val="21"/>
      <w:lang w:eastAsia="zh-CN" w:bidi="hi-IN"/>
    </w:rPr>
  </w:style>
  <w:style w:type="character" w:styleId="CommentReference">
    <w:name w:val="annotation reference"/>
    <w:basedOn w:val="DefaultParagraphFont"/>
    <w:uiPriority w:val="99"/>
    <w:semiHidden/>
    <w:unhideWhenUsed/>
    <w:rsid w:val="00BB41F5"/>
    <w:rPr>
      <w:sz w:val="16"/>
      <w:szCs w:val="16"/>
    </w:rPr>
  </w:style>
  <w:style w:type="paragraph" w:styleId="CommentText">
    <w:name w:val="annotation text"/>
    <w:basedOn w:val="Normal"/>
    <w:link w:val="CommentTextChar"/>
    <w:uiPriority w:val="99"/>
    <w:unhideWhenUsed/>
    <w:rsid w:val="00BB41F5"/>
    <w:rPr>
      <w:rFonts w:cs="Mangal"/>
      <w:sz w:val="20"/>
      <w:szCs w:val="18"/>
    </w:rPr>
  </w:style>
  <w:style w:type="character" w:customStyle="1" w:styleId="CommentTextChar">
    <w:name w:val="Comment Text Char"/>
    <w:basedOn w:val="DefaultParagraphFont"/>
    <w:link w:val="CommentText"/>
    <w:uiPriority w:val="99"/>
    <w:rsid w:val="00BB41F5"/>
    <w:rPr>
      <w:rFonts w:ascii="Arial" w:eastAsia="Lucida Sans Unicode" w:hAnsi="Arial" w:cs="Mangal"/>
      <w:kern w:val="1"/>
      <w:szCs w:val="18"/>
      <w:lang w:val="lv" w:eastAsia="zh-CN" w:bidi="hi-IN"/>
    </w:rPr>
  </w:style>
  <w:style w:type="paragraph" w:styleId="CommentSubject">
    <w:name w:val="annotation subject"/>
    <w:basedOn w:val="CommentText"/>
    <w:next w:val="CommentText"/>
    <w:link w:val="CommentSubjectChar"/>
    <w:uiPriority w:val="99"/>
    <w:semiHidden/>
    <w:unhideWhenUsed/>
    <w:rsid w:val="00BB41F5"/>
    <w:rPr>
      <w:b/>
      <w:bCs/>
    </w:rPr>
  </w:style>
  <w:style w:type="character" w:customStyle="1" w:styleId="CommentSubjectChar">
    <w:name w:val="Comment Subject Char"/>
    <w:basedOn w:val="CommentTextChar"/>
    <w:link w:val="CommentSubject"/>
    <w:uiPriority w:val="99"/>
    <w:semiHidden/>
    <w:rsid w:val="00BB41F5"/>
    <w:rPr>
      <w:rFonts w:ascii="Arial" w:eastAsia="Lucida Sans Unicode" w:hAnsi="Arial" w:cs="Mangal"/>
      <w:b/>
      <w:bCs/>
      <w:kern w:val="1"/>
      <w:szCs w:val="18"/>
      <w:lang w:val="lv" w:eastAsia="zh-CN" w:bidi="hi-IN"/>
    </w:rPr>
  </w:style>
  <w:style w:type="character" w:customStyle="1" w:styleId="Heading3Char">
    <w:name w:val="Heading 3 Char"/>
    <w:basedOn w:val="DefaultParagraphFont"/>
    <w:link w:val="Heading3"/>
    <w:uiPriority w:val="9"/>
    <w:rsid w:val="00D500A5"/>
    <w:rPr>
      <w:rFonts w:asciiTheme="majorHAnsi" w:eastAsiaTheme="majorEastAsia" w:hAnsiTheme="majorHAnsi" w:cs="Mangal"/>
      <w:color w:val="1F3763" w:themeColor="accent1" w:themeShade="7F"/>
      <w:kern w:val="1"/>
      <w:sz w:val="24"/>
      <w:szCs w:val="21"/>
      <w:lang w:val="lv" w:eastAsia="zh-CN" w:bidi="hi-IN"/>
    </w:rPr>
  </w:style>
  <w:style w:type="character" w:styleId="BookTitle">
    <w:name w:val="Book Title"/>
    <w:uiPriority w:val="33"/>
    <w:qFormat/>
    <w:rsid w:val="00B309B5"/>
    <w:rPr>
      <w:b/>
      <w:bCs/>
      <w:smallCaps/>
      <w:spacing w:val="5"/>
    </w:rPr>
  </w:style>
  <w:style w:type="character" w:styleId="Hyperlink">
    <w:name w:val="Hyperlink"/>
    <w:basedOn w:val="DefaultParagraphFont"/>
    <w:uiPriority w:val="99"/>
    <w:unhideWhenUsed/>
    <w:rsid w:val="00E234E5"/>
    <w:rPr>
      <w:color w:val="0563C1" w:themeColor="hyperlink"/>
      <w:u w:val="single"/>
    </w:rPr>
  </w:style>
  <w:style w:type="character" w:styleId="UnresolvedMention">
    <w:name w:val="Unresolved Mention"/>
    <w:basedOn w:val="DefaultParagraphFont"/>
    <w:uiPriority w:val="99"/>
    <w:semiHidden/>
    <w:unhideWhenUsed/>
    <w:rsid w:val="00E234E5"/>
    <w:rPr>
      <w:color w:val="605E5C"/>
      <w:shd w:val="clear" w:color="auto" w:fill="E1DFDD"/>
    </w:rPr>
  </w:style>
  <w:style w:type="paragraph" w:styleId="Title">
    <w:name w:val="Title"/>
    <w:basedOn w:val="Normal"/>
    <w:next w:val="Normal"/>
    <w:link w:val="TitleChar"/>
    <w:qFormat/>
    <w:rsid w:val="008D78B3"/>
    <w:pPr>
      <w:widowControl/>
      <w:suppressAutoHyphens w:val="0"/>
      <w:spacing w:after="300"/>
      <w:contextualSpacing/>
      <w:jc w:val="center"/>
    </w:pPr>
    <w:rPr>
      <w:rFonts w:eastAsia="Times New Roman" w:cs="Times New Roman"/>
      <w:b/>
      <w:color w:val="0070C0"/>
      <w:spacing w:val="5"/>
      <w:kern w:val="28"/>
      <w:sz w:val="28"/>
      <w:szCs w:val="52"/>
      <w:lang w:eastAsia="en-US" w:bidi="en-US"/>
    </w:rPr>
  </w:style>
  <w:style w:type="character" w:customStyle="1" w:styleId="TitleChar">
    <w:name w:val="Title Char"/>
    <w:basedOn w:val="DefaultParagraphFont"/>
    <w:link w:val="Title"/>
    <w:rsid w:val="008D78B3"/>
    <w:rPr>
      <w:rFonts w:ascii="Arial" w:hAnsi="Arial"/>
      <w:b/>
      <w:color w:val="0070C0"/>
      <w:spacing w:val="5"/>
      <w:kern w:val="28"/>
      <w:sz w:val="28"/>
      <w:szCs w:val="52"/>
      <w:lang w:val="lv" w:eastAsia="en-US" w:bidi="en-US"/>
    </w:rPr>
  </w:style>
  <w:style w:type="character" w:styleId="Strong">
    <w:name w:val="Strong"/>
    <w:uiPriority w:val="22"/>
    <w:qFormat/>
    <w:rsid w:val="008D78B3"/>
    <w:rPr>
      <w:b/>
      <w:bCs/>
    </w:rPr>
  </w:style>
  <w:style w:type="paragraph" w:styleId="IntenseQuote">
    <w:name w:val="Intense Quote"/>
    <w:basedOn w:val="Normal"/>
    <w:next w:val="Normal"/>
    <w:link w:val="IntenseQuoteChar"/>
    <w:uiPriority w:val="30"/>
    <w:qFormat/>
    <w:rsid w:val="008D78B3"/>
    <w:pPr>
      <w:widowControl/>
      <w:pBdr>
        <w:top w:val="single" w:sz="4" w:space="10" w:color="auto"/>
        <w:bottom w:val="single" w:sz="4" w:space="10" w:color="auto"/>
      </w:pBdr>
      <w:suppressAutoHyphens w:val="0"/>
      <w:spacing w:before="240" w:after="240" w:line="300" w:lineRule="auto"/>
      <w:ind w:left="1152" w:right="1152"/>
      <w:jc w:val="both"/>
    </w:pPr>
    <w:rPr>
      <w:rFonts w:eastAsia="Times New Roman" w:cs="Times New Roman"/>
      <w:i/>
      <w:iCs/>
      <w:kern w:val="0"/>
      <w:sz w:val="22"/>
      <w:szCs w:val="22"/>
      <w:lang w:eastAsia="en-US" w:bidi="en-US"/>
    </w:rPr>
  </w:style>
  <w:style w:type="character" w:customStyle="1" w:styleId="IntenseQuoteChar">
    <w:name w:val="Intense Quote Char"/>
    <w:basedOn w:val="DefaultParagraphFont"/>
    <w:link w:val="IntenseQuote"/>
    <w:uiPriority w:val="30"/>
    <w:rsid w:val="008D78B3"/>
    <w:rPr>
      <w:rFonts w:ascii="Arial" w:hAnsi="Arial"/>
      <w:i/>
      <w:iCs/>
      <w:sz w:val="22"/>
      <w:szCs w:val="22"/>
      <w:lang w:val="lv" w:eastAsia="en-US" w:bidi="en-US"/>
    </w:rPr>
  </w:style>
  <w:style w:type="character" w:styleId="PageNumber">
    <w:name w:val="page number"/>
    <w:basedOn w:val="DefaultParagraphFont"/>
    <w:uiPriority w:val="99"/>
    <w:semiHidden/>
    <w:unhideWhenUsed/>
    <w:rsid w:val="004C1EAE"/>
  </w:style>
  <w:style w:type="paragraph" w:styleId="TOCHeading">
    <w:name w:val="TOC Heading"/>
    <w:basedOn w:val="Heading1"/>
    <w:next w:val="Normal"/>
    <w:uiPriority w:val="39"/>
    <w:unhideWhenUsed/>
    <w:qFormat/>
    <w:rsid w:val="001A5054"/>
    <w:pPr>
      <w:keepLines/>
      <w:widowControl/>
      <w:suppressAutoHyphens w:val="0"/>
      <w:spacing w:before="480" w:after="0" w:line="276" w:lineRule="auto"/>
      <w:outlineLvl w:val="9"/>
    </w:pPr>
    <w:rPr>
      <w:rFonts w:asciiTheme="majorHAnsi" w:eastAsiaTheme="majorEastAsia" w:hAnsiTheme="majorHAnsi" w:cstheme="majorBidi"/>
      <w:color w:val="2F5496" w:themeColor="accent1" w:themeShade="BF"/>
      <w:kern w:val="0"/>
      <w:sz w:val="28"/>
      <w:szCs w:val="28"/>
      <w:lang w:eastAsia="es-ES_tradnl" w:bidi="ar-SA"/>
    </w:rPr>
  </w:style>
  <w:style w:type="paragraph" w:styleId="TOC1">
    <w:name w:val="toc 1"/>
    <w:basedOn w:val="Normal"/>
    <w:next w:val="Normal"/>
    <w:autoRedefine/>
    <w:uiPriority w:val="39"/>
    <w:unhideWhenUsed/>
    <w:rsid w:val="001A5054"/>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1A5054"/>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1A5054"/>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1A5054"/>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1A5054"/>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1A5054"/>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1A5054"/>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1A5054"/>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1A5054"/>
    <w:pPr>
      <w:ind w:left="192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D91326"/>
    <w:rPr>
      <w:color w:val="954F72" w:themeColor="followedHyperlink"/>
      <w:u w:val="single"/>
    </w:rPr>
  </w:style>
  <w:style w:type="paragraph" w:styleId="HTMLPreformatted">
    <w:name w:val="HTML Preformatted"/>
    <w:basedOn w:val="Normal"/>
    <w:link w:val="HTMLPreformattedChar"/>
    <w:uiPriority w:val="99"/>
    <w:semiHidden/>
    <w:unhideWhenUsed/>
    <w:rsid w:val="00763E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val="en-GB" w:eastAsia="en-GB" w:bidi="ar-SA"/>
    </w:rPr>
  </w:style>
  <w:style w:type="character" w:customStyle="1" w:styleId="HTMLPreformattedChar">
    <w:name w:val="HTML Preformatted Char"/>
    <w:basedOn w:val="DefaultParagraphFont"/>
    <w:link w:val="HTMLPreformatted"/>
    <w:uiPriority w:val="99"/>
    <w:semiHidden/>
    <w:rsid w:val="00763E59"/>
    <w:rPr>
      <w:rFonts w:ascii="Courier New" w:hAnsi="Courier New" w:cs="Courier New"/>
      <w:lang w:val="en-GB"/>
    </w:rPr>
  </w:style>
  <w:style w:type="character" w:customStyle="1" w:styleId="y2iqfc">
    <w:name w:val="y2iqfc"/>
    <w:basedOn w:val="DefaultParagraphFont"/>
    <w:rsid w:val="00763E59"/>
  </w:style>
  <w:style w:type="character" w:customStyle="1" w:styleId="word">
    <w:name w:val="word"/>
    <w:basedOn w:val="DefaultParagraphFont"/>
    <w:rsid w:val="00870926"/>
  </w:style>
  <w:style w:type="character" w:customStyle="1" w:styleId="phrase">
    <w:name w:val="phrase"/>
    <w:basedOn w:val="DefaultParagraphFont"/>
    <w:rsid w:val="005B4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508780">
      <w:bodyDiv w:val="1"/>
      <w:marLeft w:val="0"/>
      <w:marRight w:val="0"/>
      <w:marTop w:val="0"/>
      <w:marBottom w:val="0"/>
      <w:divBdr>
        <w:top w:val="none" w:sz="0" w:space="0" w:color="auto"/>
        <w:left w:val="none" w:sz="0" w:space="0" w:color="auto"/>
        <w:bottom w:val="none" w:sz="0" w:space="0" w:color="auto"/>
        <w:right w:val="none" w:sz="0" w:space="0" w:color="auto"/>
      </w:divBdr>
    </w:div>
    <w:div w:id="475613005">
      <w:bodyDiv w:val="1"/>
      <w:marLeft w:val="0"/>
      <w:marRight w:val="0"/>
      <w:marTop w:val="0"/>
      <w:marBottom w:val="0"/>
      <w:divBdr>
        <w:top w:val="none" w:sz="0" w:space="0" w:color="auto"/>
        <w:left w:val="none" w:sz="0" w:space="0" w:color="auto"/>
        <w:bottom w:val="none" w:sz="0" w:space="0" w:color="auto"/>
        <w:right w:val="none" w:sz="0" w:space="0" w:color="auto"/>
      </w:divBdr>
    </w:div>
    <w:div w:id="606499577">
      <w:bodyDiv w:val="1"/>
      <w:marLeft w:val="0"/>
      <w:marRight w:val="0"/>
      <w:marTop w:val="0"/>
      <w:marBottom w:val="0"/>
      <w:divBdr>
        <w:top w:val="none" w:sz="0" w:space="0" w:color="auto"/>
        <w:left w:val="none" w:sz="0" w:space="0" w:color="auto"/>
        <w:bottom w:val="none" w:sz="0" w:space="0" w:color="auto"/>
        <w:right w:val="none" w:sz="0" w:space="0" w:color="auto"/>
      </w:divBdr>
    </w:div>
    <w:div w:id="1869642531">
      <w:bodyDiv w:val="1"/>
      <w:marLeft w:val="0"/>
      <w:marRight w:val="0"/>
      <w:marTop w:val="0"/>
      <w:marBottom w:val="0"/>
      <w:divBdr>
        <w:top w:val="none" w:sz="0" w:space="0" w:color="auto"/>
        <w:left w:val="none" w:sz="0" w:space="0" w:color="auto"/>
        <w:bottom w:val="none" w:sz="0" w:space="0" w:color="auto"/>
        <w:right w:val="none" w:sz="0" w:space="0" w:color="auto"/>
      </w:divBdr>
    </w:div>
    <w:div w:id="1937519887">
      <w:bodyDiv w:val="1"/>
      <w:marLeft w:val="0"/>
      <w:marRight w:val="0"/>
      <w:marTop w:val="0"/>
      <w:marBottom w:val="0"/>
      <w:divBdr>
        <w:top w:val="none" w:sz="0" w:space="0" w:color="auto"/>
        <w:left w:val="none" w:sz="0" w:space="0" w:color="auto"/>
        <w:bottom w:val="none" w:sz="0" w:space="0" w:color="auto"/>
        <w:right w:val="none" w:sz="0" w:space="0" w:color="auto"/>
      </w:divBdr>
    </w:div>
    <w:div w:id="1993484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072D6B8412D24E93E2ADEF7C8C4B8D" ma:contentTypeVersion="8" ma:contentTypeDescription="Create a new document." ma:contentTypeScope="" ma:versionID="7370ea1bfc56e6d0227daa4b9681ac92">
  <xsd:schema xmlns:xsd="http://www.w3.org/2001/XMLSchema" xmlns:xs="http://www.w3.org/2001/XMLSchema" xmlns:p="http://schemas.microsoft.com/office/2006/metadata/properties" xmlns:ns2="1e482771-fcb8-4ac3-a1da-1fb65af16859" xmlns:ns3="222840b0-c893-478d-9945-0cdf9b3347da" targetNamespace="http://schemas.microsoft.com/office/2006/metadata/properties" ma:root="true" ma:fieldsID="2de084fd5afe3f547e266bab525e1f9d" ns2:_="" ns3:_="">
    <xsd:import namespace="1e482771-fcb8-4ac3-a1da-1fb65af16859"/>
    <xsd:import namespace="222840b0-c893-478d-9945-0cdf9b3347d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82771-fcb8-4ac3-a1da-1fb65af16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2840b0-c893-478d-9945-0cdf9b3347d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5c0a92c-8d08-4b4a-aa8d-9677a5af6949}" ma:internalName="TaxCatchAll" ma:showField="CatchAllData" ma:web="222840b0-c893-478d-9945-0cdf9b3347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4AE01F-5D34-405F-A71A-3855E6A1022A}">
  <ds:schemaRefs>
    <ds:schemaRef ds:uri="http://schemas.openxmlformats.org/officeDocument/2006/bibliography"/>
  </ds:schemaRefs>
</ds:datastoreItem>
</file>

<file path=customXml/itemProps2.xml><?xml version="1.0" encoding="utf-8"?>
<ds:datastoreItem xmlns:ds="http://schemas.openxmlformats.org/officeDocument/2006/customXml" ds:itemID="{83A479D8-66D9-4799-A2BA-99F33D8B6E68}"/>
</file>

<file path=customXml/itemProps3.xml><?xml version="1.0" encoding="utf-8"?>
<ds:datastoreItem xmlns:ds="http://schemas.openxmlformats.org/officeDocument/2006/customXml" ds:itemID="{99C00BC7-3954-407D-8D02-6BF287BC0292}"/>
</file>

<file path=docProps/app.xml><?xml version="1.0" encoding="utf-8"?>
<Properties xmlns="http://schemas.openxmlformats.org/officeDocument/2006/extended-properties" xmlns:vt="http://schemas.openxmlformats.org/officeDocument/2006/docPropsVTypes">
  <Template>Normal</Template>
  <TotalTime>8664</TotalTime>
  <Pages>14</Pages>
  <Words>15510</Words>
  <Characters>8841</Characters>
  <Application>Microsoft Office Word</Application>
  <DocSecurity>0</DocSecurity>
  <Lines>73</Lines>
  <Paragraphs>48</Paragraphs>
  <ScaleCrop>false</ScaleCrop>
  <HeadingPairs>
    <vt:vector size="6" baseType="variant">
      <vt:variant>
        <vt:lpstr>Nosaukums</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Moledo</dc:creator>
  <cp:keywords/>
  <dc:description/>
  <cp:lastModifiedBy>Gunta Anča</cp:lastModifiedBy>
  <cp:revision>19</cp:revision>
  <cp:lastPrinted>1900-01-01T00:14:00Z</cp:lastPrinted>
  <dcterms:created xsi:type="dcterms:W3CDTF">2023-05-10T14:05:00Z</dcterms:created>
  <dcterms:modified xsi:type="dcterms:W3CDTF">2023-05-22T10:04:00Z</dcterms:modified>
</cp:coreProperties>
</file>