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FC5024" w14:textId="77777777" w:rsidR="008D78B3" w:rsidRDefault="00C11145" w:rsidP="00E234E5">
      <w:pPr>
        <w:spacing w:line="360" w:lineRule="auto"/>
        <w:rPr>
          <w:b/>
          <w:bCs/>
        </w:rPr>
      </w:pPr>
      <w:r>
        <w:rPr>
          <w:b/>
          <w:bCs/>
          <w:smallCaps/>
          <w:noProof/>
          <w:spacing w:val="5"/>
          <w:lang w:val="en-US" w:eastAsia="en-US" w:bidi="ar-SA"/>
        </w:rPr>
        <w:drawing>
          <wp:anchor distT="0" distB="0" distL="114300" distR="114300" simplePos="0" relativeHeight="251664384" behindDoc="0" locked="0" layoutInCell="1" allowOverlap="1" wp14:anchorId="35428844" wp14:editId="54726295">
            <wp:simplePos x="0" y="0"/>
            <wp:positionH relativeFrom="column">
              <wp:posOffset>2510922</wp:posOffset>
            </wp:positionH>
            <wp:positionV relativeFrom="paragraph">
              <wp:posOffset>-437646</wp:posOffset>
            </wp:positionV>
            <wp:extent cx="2853559" cy="1117471"/>
            <wp:effectExtent l="0" t="0" r="0" b="0"/>
            <wp:wrapNone/>
            <wp:docPr id="2085933184" name="Imagen 2" descr="European Parliament of Persons with Disabilitie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933184" name="Imagen 2" descr="European Parliament of Persons with Disabilities logo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559" cy="1117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mallCaps/>
          <w:noProof/>
          <w:spacing w:val="5"/>
          <w:lang w:val="en-US" w:eastAsia="en-US" w:bidi="ar-SA"/>
        </w:rPr>
        <w:drawing>
          <wp:anchor distT="0" distB="0" distL="114300" distR="114300" simplePos="0" relativeHeight="251659264" behindDoc="0" locked="0" layoutInCell="1" allowOverlap="1" wp14:anchorId="433CCBB7" wp14:editId="0E60004D">
            <wp:simplePos x="0" y="0"/>
            <wp:positionH relativeFrom="column">
              <wp:posOffset>1392271</wp:posOffset>
            </wp:positionH>
            <wp:positionV relativeFrom="paragraph">
              <wp:posOffset>-545465</wp:posOffset>
            </wp:positionV>
            <wp:extent cx="1229360" cy="1529715"/>
            <wp:effectExtent l="0" t="0" r="2540" b="0"/>
            <wp:wrapNone/>
            <wp:docPr id="1605968838" name="Imagen 2" descr="EDF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968838" name="Imagen 2" descr="EDF logo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360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9B69E5" w14:textId="77777777" w:rsidR="00E234E5" w:rsidRPr="008D78B3" w:rsidRDefault="00E234E5" w:rsidP="008D78B3">
      <w:pPr>
        <w:spacing w:before="240" w:after="240"/>
        <w:jc w:val="right"/>
        <w:rPr>
          <w:b/>
          <w:bCs/>
          <w:smallCaps/>
          <w:spacing w:val="5"/>
          <w:lang w:val="en-US"/>
        </w:rPr>
      </w:pPr>
    </w:p>
    <w:p w14:paraId="333A3090" w14:textId="77777777" w:rsidR="00B309B5" w:rsidRPr="00B309B5" w:rsidRDefault="00B309B5" w:rsidP="00B309B5">
      <w:pPr>
        <w:rPr>
          <w:lang w:val="en-US" w:eastAsia="fr-BE" w:bidi="ar-SA"/>
        </w:rPr>
      </w:pPr>
    </w:p>
    <w:p w14:paraId="5A65CAE5" w14:textId="77777777" w:rsidR="00AB1446" w:rsidRPr="00B12852" w:rsidRDefault="00C11145" w:rsidP="00AB1446">
      <w:pPr>
        <w:pStyle w:val="Heading1"/>
        <w:spacing w:line="360" w:lineRule="auto"/>
        <w:jc w:val="center"/>
        <w:rPr>
          <w:color w:val="000000" w:themeColor="text1"/>
          <w:sz w:val="28"/>
          <w:szCs w:val="28"/>
          <w:lang w:val="en-US" w:eastAsia="fr-BE" w:bidi="ar-SA"/>
        </w:rPr>
      </w:pPr>
      <w:bookmarkStart w:id="0" w:name="_Toc134514511"/>
      <w:r>
        <w:rPr>
          <w:color w:val="19567E"/>
          <w:sz w:val="60"/>
          <w:szCs w:val="60"/>
          <w:lang w:val="en-US" w:eastAsia="fr-BE" w:bidi="ar-SA"/>
        </w:rPr>
        <w:br/>
      </w:r>
      <w:r w:rsidR="00BB01E9">
        <w:rPr>
          <w:color w:val="19567E"/>
          <w:sz w:val="60"/>
          <w:szCs w:val="60"/>
          <w:lang w:val="en-US" w:eastAsia="fr-BE" w:bidi="ar-SA"/>
        </w:rPr>
        <w:t>EN</w:t>
      </w:r>
      <w:r w:rsidR="00AB1446" w:rsidRPr="001A7E46">
        <w:rPr>
          <w:color w:val="19567E"/>
          <w:sz w:val="60"/>
          <w:szCs w:val="60"/>
          <w:lang w:val="en-US" w:eastAsia="fr-BE" w:bidi="ar-SA"/>
        </w:rPr>
        <w:t xml:space="preserve">F </w:t>
      </w:r>
      <w:proofErr w:type="spellStart"/>
      <w:r w:rsidR="00AB1446" w:rsidRPr="001A7E46">
        <w:rPr>
          <w:color w:val="19567E"/>
          <w:sz w:val="60"/>
          <w:szCs w:val="60"/>
          <w:lang w:val="en-US" w:eastAsia="fr-BE" w:bidi="ar-SA"/>
        </w:rPr>
        <w:t>manifestas</w:t>
      </w:r>
      <w:proofErr w:type="spellEnd"/>
      <w:r w:rsidR="00AB1446" w:rsidRPr="001A7E46">
        <w:rPr>
          <w:color w:val="19567E"/>
          <w:sz w:val="60"/>
          <w:szCs w:val="60"/>
          <w:lang w:val="en-US" w:eastAsia="fr-BE" w:bidi="ar-SA"/>
        </w:rPr>
        <w:t xml:space="preserve"> </w:t>
      </w:r>
      <w:proofErr w:type="spellStart"/>
      <w:r w:rsidR="00AB1446" w:rsidRPr="001A7E46">
        <w:rPr>
          <w:color w:val="19567E"/>
          <w:sz w:val="60"/>
          <w:szCs w:val="60"/>
          <w:lang w:val="en-US" w:eastAsia="fr-BE" w:bidi="ar-SA"/>
        </w:rPr>
        <w:t>dėl</w:t>
      </w:r>
      <w:proofErr w:type="spellEnd"/>
      <w:r w:rsidR="00AB1446" w:rsidRPr="00B12852">
        <w:rPr>
          <w:color w:val="000000" w:themeColor="text1"/>
          <w:sz w:val="28"/>
          <w:szCs w:val="28"/>
          <w:lang w:val="en-US" w:eastAsia="fr-BE" w:bidi="ar-SA"/>
        </w:rPr>
        <w:t xml:space="preserve"> </w:t>
      </w:r>
    </w:p>
    <w:p w14:paraId="0E259114" w14:textId="77777777" w:rsidR="001A7E46" w:rsidRPr="00B12852" w:rsidRDefault="008075E7" w:rsidP="001A7E46">
      <w:pPr>
        <w:pStyle w:val="Heading1"/>
        <w:spacing w:line="360" w:lineRule="auto"/>
        <w:jc w:val="center"/>
        <w:rPr>
          <w:color w:val="000000" w:themeColor="text1"/>
          <w:sz w:val="28"/>
          <w:szCs w:val="28"/>
          <w:lang w:val="en-US" w:eastAsia="fr-BE" w:bidi="ar-SA"/>
        </w:rPr>
      </w:pPr>
      <w:r w:rsidRPr="00C11145">
        <w:rPr>
          <w:color w:val="19567E"/>
          <w:sz w:val="60"/>
          <w:szCs w:val="60"/>
          <w:lang w:val="en-US" w:eastAsia="fr-BE" w:bidi="ar-SA"/>
        </w:rPr>
        <w:t xml:space="preserve"> </w:t>
      </w:r>
      <w:r w:rsidR="00276B78" w:rsidRPr="00C11145">
        <w:rPr>
          <w:color w:val="19567E"/>
          <w:sz w:val="60"/>
          <w:szCs w:val="60"/>
          <w:lang w:val="en-US" w:eastAsia="fr-BE" w:bidi="ar-SA"/>
        </w:rPr>
        <w:t>2024</w:t>
      </w:r>
      <w:bookmarkEnd w:id="0"/>
      <w:r w:rsidR="001A7E46">
        <w:rPr>
          <w:color w:val="19567E"/>
          <w:sz w:val="60"/>
          <w:szCs w:val="60"/>
          <w:lang w:val="en-US" w:eastAsia="fr-BE" w:bidi="ar-SA"/>
        </w:rPr>
        <w:t xml:space="preserve"> m. </w:t>
      </w:r>
      <w:proofErr w:type="spellStart"/>
      <w:r w:rsidR="001A7E46">
        <w:rPr>
          <w:color w:val="19567E"/>
          <w:sz w:val="60"/>
          <w:szCs w:val="60"/>
          <w:lang w:val="en-US" w:eastAsia="fr-BE" w:bidi="ar-SA"/>
        </w:rPr>
        <w:t>rinkimų</w:t>
      </w:r>
      <w:proofErr w:type="spellEnd"/>
      <w:r w:rsidR="001A7E46">
        <w:rPr>
          <w:color w:val="19567E"/>
          <w:sz w:val="60"/>
          <w:szCs w:val="60"/>
          <w:lang w:val="en-US" w:eastAsia="fr-BE" w:bidi="ar-SA"/>
        </w:rPr>
        <w:t xml:space="preserve"> į Europos </w:t>
      </w:r>
      <w:proofErr w:type="spellStart"/>
      <w:r w:rsidR="001A7E46">
        <w:rPr>
          <w:color w:val="19567E"/>
          <w:sz w:val="60"/>
          <w:szCs w:val="60"/>
          <w:lang w:val="en-US" w:eastAsia="fr-BE" w:bidi="ar-SA"/>
        </w:rPr>
        <w:t>Parlamentą</w:t>
      </w:r>
      <w:proofErr w:type="spellEnd"/>
      <w:r w:rsidR="001A7E46">
        <w:rPr>
          <w:color w:val="19567E"/>
          <w:sz w:val="60"/>
          <w:szCs w:val="60"/>
          <w:lang w:val="en-US" w:eastAsia="fr-BE" w:bidi="ar-SA"/>
        </w:rPr>
        <w:t xml:space="preserve"> </w:t>
      </w:r>
    </w:p>
    <w:p w14:paraId="523B7698" w14:textId="77777777" w:rsidR="004E2ABD" w:rsidRPr="004C1EAE" w:rsidRDefault="00B12852" w:rsidP="001A7E46">
      <w:pPr>
        <w:pStyle w:val="Heading1"/>
        <w:spacing w:line="360" w:lineRule="auto"/>
        <w:jc w:val="center"/>
        <w:rPr>
          <w:color w:val="000000" w:themeColor="text1"/>
          <w:sz w:val="28"/>
          <w:szCs w:val="28"/>
          <w:lang w:val="en-US" w:eastAsia="fr-BE" w:bidi="ar-SA"/>
        </w:rPr>
      </w:pPr>
      <w:bookmarkStart w:id="1" w:name="_Toc134514512"/>
      <w:proofErr w:type="spellStart"/>
      <w:r w:rsidRPr="001A7E46">
        <w:rPr>
          <w:color w:val="000000" w:themeColor="text1"/>
          <w:sz w:val="36"/>
          <w:szCs w:val="36"/>
          <w:lang w:val="en-IE" w:eastAsia="fr-BE" w:bidi="ar-SA"/>
        </w:rPr>
        <w:t>Priimtas</w:t>
      </w:r>
      <w:proofErr w:type="spellEnd"/>
      <w:r w:rsidRPr="001A7E46">
        <w:rPr>
          <w:color w:val="000000" w:themeColor="text1"/>
          <w:sz w:val="36"/>
          <w:szCs w:val="36"/>
          <w:lang w:val="en-IE" w:eastAsia="fr-BE" w:bidi="ar-SA"/>
        </w:rPr>
        <w:t xml:space="preserve"> 5-ojo Europos </w:t>
      </w:r>
      <w:proofErr w:type="spellStart"/>
      <w:r w:rsidR="00B37CB9">
        <w:rPr>
          <w:color w:val="000000" w:themeColor="text1"/>
          <w:sz w:val="36"/>
          <w:szCs w:val="36"/>
          <w:lang w:val="en-IE" w:eastAsia="fr-BE" w:bidi="ar-SA"/>
        </w:rPr>
        <w:t>ž</w:t>
      </w:r>
      <w:r w:rsidR="00B37CB9" w:rsidRPr="001A7E46">
        <w:rPr>
          <w:color w:val="000000" w:themeColor="text1"/>
          <w:sz w:val="36"/>
          <w:szCs w:val="36"/>
          <w:lang w:val="en-IE" w:eastAsia="fr-BE" w:bidi="ar-SA"/>
        </w:rPr>
        <w:t>monių</w:t>
      </w:r>
      <w:proofErr w:type="spellEnd"/>
      <w:r w:rsidR="00B37CB9" w:rsidRPr="001A7E46">
        <w:rPr>
          <w:color w:val="000000" w:themeColor="text1"/>
          <w:sz w:val="36"/>
          <w:szCs w:val="36"/>
          <w:lang w:val="en-IE" w:eastAsia="fr-BE" w:bidi="ar-SA"/>
        </w:rPr>
        <w:t xml:space="preserve"> </w:t>
      </w:r>
      <w:proofErr w:type="spellStart"/>
      <w:r w:rsidR="00B37CB9" w:rsidRPr="001A7E46">
        <w:rPr>
          <w:color w:val="000000" w:themeColor="text1"/>
          <w:sz w:val="36"/>
          <w:szCs w:val="36"/>
          <w:lang w:val="en-IE" w:eastAsia="fr-BE" w:bidi="ar-SA"/>
        </w:rPr>
        <w:t>su</w:t>
      </w:r>
      <w:proofErr w:type="spellEnd"/>
      <w:r w:rsidR="00B37CB9" w:rsidRPr="001A7E46">
        <w:rPr>
          <w:color w:val="000000" w:themeColor="text1"/>
          <w:sz w:val="36"/>
          <w:szCs w:val="36"/>
          <w:lang w:val="en-IE" w:eastAsia="fr-BE" w:bidi="ar-SA"/>
        </w:rPr>
        <w:t xml:space="preserve"> </w:t>
      </w:r>
      <w:proofErr w:type="spellStart"/>
      <w:r w:rsidR="00B37CB9" w:rsidRPr="001A7E46">
        <w:rPr>
          <w:color w:val="000000" w:themeColor="text1"/>
          <w:sz w:val="36"/>
          <w:szCs w:val="36"/>
          <w:lang w:val="en-IE" w:eastAsia="fr-BE" w:bidi="ar-SA"/>
        </w:rPr>
        <w:t>negalia</w:t>
      </w:r>
      <w:proofErr w:type="spellEnd"/>
      <w:r w:rsidR="00B37CB9" w:rsidRPr="001A7E46">
        <w:rPr>
          <w:color w:val="000000" w:themeColor="text1"/>
          <w:sz w:val="36"/>
          <w:szCs w:val="36"/>
          <w:lang w:val="en-IE" w:eastAsia="fr-BE" w:bidi="ar-SA"/>
        </w:rPr>
        <w:t xml:space="preserve"> </w:t>
      </w:r>
      <w:proofErr w:type="spellStart"/>
      <w:r w:rsidRPr="001A7E46">
        <w:rPr>
          <w:color w:val="000000" w:themeColor="text1"/>
          <w:sz w:val="36"/>
          <w:szCs w:val="36"/>
          <w:lang w:val="en-IE" w:eastAsia="fr-BE" w:bidi="ar-SA"/>
        </w:rPr>
        <w:t>Parlamento</w:t>
      </w:r>
      <w:proofErr w:type="spellEnd"/>
      <w:r w:rsidRPr="001A7E46">
        <w:rPr>
          <w:color w:val="000000" w:themeColor="text1"/>
          <w:sz w:val="36"/>
          <w:szCs w:val="36"/>
          <w:lang w:val="en-IE" w:eastAsia="fr-BE" w:bidi="ar-SA"/>
        </w:rPr>
        <w:t xml:space="preserve"> </w:t>
      </w:r>
      <w:r w:rsidR="00416C80" w:rsidRPr="001A7E46">
        <w:rPr>
          <w:color w:val="000000" w:themeColor="text1"/>
          <w:sz w:val="36"/>
          <w:szCs w:val="36"/>
          <w:lang w:val="en-IE" w:eastAsia="fr-BE" w:bidi="ar-SA"/>
        </w:rPr>
        <w:br/>
      </w:r>
      <w:proofErr w:type="spellStart"/>
      <w:r w:rsidR="008075E7" w:rsidRPr="004C1EAE">
        <w:rPr>
          <w:b w:val="0"/>
          <w:bCs w:val="0"/>
          <w:color w:val="000000" w:themeColor="text1"/>
          <w:szCs w:val="32"/>
          <w:lang w:val="en-US" w:eastAsia="fr-BE" w:bidi="ar-SA"/>
        </w:rPr>
        <w:t>Br</w:t>
      </w:r>
      <w:r w:rsidR="001A7E46">
        <w:rPr>
          <w:b w:val="0"/>
          <w:bCs w:val="0"/>
          <w:color w:val="000000" w:themeColor="text1"/>
          <w:szCs w:val="32"/>
          <w:lang w:val="en-US" w:eastAsia="fr-BE" w:bidi="ar-SA"/>
        </w:rPr>
        <w:t>i</w:t>
      </w:r>
      <w:r w:rsidR="008075E7" w:rsidRPr="004C1EAE">
        <w:rPr>
          <w:b w:val="0"/>
          <w:bCs w:val="0"/>
          <w:color w:val="000000" w:themeColor="text1"/>
          <w:szCs w:val="32"/>
          <w:lang w:val="en-US" w:eastAsia="fr-BE" w:bidi="ar-SA"/>
        </w:rPr>
        <w:t>usel</w:t>
      </w:r>
      <w:r w:rsidR="001A7E46">
        <w:rPr>
          <w:b w:val="0"/>
          <w:bCs w:val="0"/>
          <w:color w:val="000000" w:themeColor="text1"/>
          <w:szCs w:val="32"/>
          <w:lang w:val="en-US" w:eastAsia="fr-BE" w:bidi="ar-SA"/>
        </w:rPr>
        <w:t>i</w:t>
      </w:r>
      <w:r w:rsidR="008075E7" w:rsidRPr="004C1EAE">
        <w:rPr>
          <w:b w:val="0"/>
          <w:bCs w:val="0"/>
          <w:color w:val="000000" w:themeColor="text1"/>
          <w:szCs w:val="32"/>
          <w:lang w:val="en-US" w:eastAsia="fr-BE" w:bidi="ar-SA"/>
        </w:rPr>
        <w:t>s</w:t>
      </w:r>
      <w:proofErr w:type="spellEnd"/>
      <w:r w:rsidR="008075E7" w:rsidRPr="004C1EAE">
        <w:rPr>
          <w:b w:val="0"/>
          <w:bCs w:val="0"/>
          <w:color w:val="000000" w:themeColor="text1"/>
          <w:szCs w:val="32"/>
          <w:lang w:val="en-US" w:eastAsia="fr-BE" w:bidi="ar-SA"/>
        </w:rPr>
        <w:t xml:space="preserve">, </w:t>
      </w:r>
      <w:r w:rsidR="00276B78" w:rsidRPr="004C1EAE">
        <w:rPr>
          <w:b w:val="0"/>
          <w:bCs w:val="0"/>
          <w:color w:val="000000" w:themeColor="text1"/>
          <w:szCs w:val="32"/>
          <w:lang w:val="en-US" w:eastAsia="fr-BE" w:bidi="ar-SA"/>
        </w:rPr>
        <w:t>2023</w:t>
      </w:r>
      <w:bookmarkEnd w:id="1"/>
      <w:r w:rsidR="001A7E46">
        <w:rPr>
          <w:b w:val="0"/>
          <w:bCs w:val="0"/>
          <w:color w:val="000000" w:themeColor="text1"/>
          <w:szCs w:val="32"/>
          <w:lang w:val="en-US" w:eastAsia="fr-BE" w:bidi="ar-SA"/>
        </w:rPr>
        <w:t xml:space="preserve"> m. </w:t>
      </w:r>
      <w:proofErr w:type="spellStart"/>
      <w:r w:rsidR="001A7E46">
        <w:rPr>
          <w:b w:val="0"/>
          <w:bCs w:val="0"/>
          <w:color w:val="000000" w:themeColor="text1"/>
          <w:szCs w:val="32"/>
          <w:lang w:val="en-US" w:eastAsia="fr-BE" w:bidi="ar-SA"/>
        </w:rPr>
        <w:t>gegužės</w:t>
      </w:r>
      <w:proofErr w:type="spellEnd"/>
      <w:r w:rsidR="001A7E46">
        <w:rPr>
          <w:b w:val="0"/>
          <w:bCs w:val="0"/>
          <w:color w:val="000000" w:themeColor="text1"/>
          <w:szCs w:val="32"/>
          <w:lang w:val="en-US" w:eastAsia="fr-BE" w:bidi="ar-SA"/>
        </w:rPr>
        <w:t xml:space="preserve"> </w:t>
      </w:r>
      <w:r w:rsidR="001A7E46" w:rsidRPr="004C1EAE">
        <w:rPr>
          <w:b w:val="0"/>
          <w:bCs w:val="0"/>
          <w:color w:val="000000" w:themeColor="text1"/>
          <w:szCs w:val="32"/>
          <w:lang w:val="en-US" w:eastAsia="fr-BE" w:bidi="ar-SA"/>
        </w:rPr>
        <w:t>23</w:t>
      </w:r>
      <w:r w:rsidR="001A7E46">
        <w:rPr>
          <w:b w:val="0"/>
          <w:bCs w:val="0"/>
          <w:color w:val="000000" w:themeColor="text1"/>
          <w:szCs w:val="32"/>
          <w:lang w:val="en-US" w:eastAsia="fr-BE" w:bidi="ar-SA"/>
        </w:rPr>
        <w:t xml:space="preserve"> d.</w:t>
      </w:r>
    </w:p>
    <w:p w14:paraId="4E418640" w14:textId="77777777" w:rsidR="004C1EAE" w:rsidRDefault="004C1EAE" w:rsidP="004C1EAE">
      <w:pPr>
        <w:rPr>
          <w:lang w:val="en-US" w:eastAsia="fr-BE" w:bidi="ar-SA"/>
        </w:rPr>
      </w:pPr>
    </w:p>
    <w:p w14:paraId="42C827B5" w14:textId="77777777" w:rsidR="004C1EAE" w:rsidRDefault="004C1EAE" w:rsidP="004C1EAE">
      <w:pPr>
        <w:rPr>
          <w:lang w:val="en-US" w:eastAsia="fr-BE" w:bidi="ar-SA"/>
        </w:rPr>
      </w:pPr>
    </w:p>
    <w:p w14:paraId="13A81828" w14:textId="77777777" w:rsidR="004C1EAE" w:rsidRDefault="004C1EAE" w:rsidP="004C1EAE">
      <w:pPr>
        <w:rPr>
          <w:lang w:val="en-US" w:eastAsia="fr-BE" w:bidi="ar-SA"/>
        </w:rPr>
      </w:pPr>
    </w:p>
    <w:p w14:paraId="32B3825C" w14:textId="77777777" w:rsidR="004C1EAE" w:rsidRDefault="00E0438F" w:rsidP="004C1EAE">
      <w:pPr>
        <w:rPr>
          <w:lang w:val="en-US" w:eastAsia="fr-BE" w:bidi="ar-SA"/>
        </w:rPr>
      </w:pPr>
      <w:r>
        <w:rPr>
          <w:noProof/>
          <w:lang w:val="en-US" w:eastAsia="fr-BE" w:bidi="ar-SA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3F85521" wp14:editId="38E68D95">
                <wp:simplePos x="0" y="0"/>
                <wp:positionH relativeFrom="column">
                  <wp:posOffset>-798830</wp:posOffset>
                </wp:positionH>
                <wp:positionV relativeFrom="paragraph">
                  <wp:posOffset>208280</wp:posOffset>
                </wp:positionV>
                <wp:extent cx="7614285" cy="4779010"/>
                <wp:effectExtent l="0" t="0" r="5715" b="0"/>
                <wp:wrapNone/>
                <wp:docPr id="3" name="Grupo 4" descr="Image of silhouettes of people at a demonstration holding placards. The background is dark blue and the silhouettes are in light blu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14285" cy="4779010"/>
                          <a:chOff x="0" y="0"/>
                          <a:chExt cx="76142" cy="47791"/>
                        </a:xfrm>
                      </wpg:grpSpPr>
                      <wps:wsp>
                        <wps:cNvPr id="4" name="Rectangle 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6142" cy="47764"/>
                          </a:xfrm>
                          <a:prstGeom prst="rect">
                            <a:avLst/>
                          </a:prstGeom>
                          <a:solidFill>
                            <a:srgbClr val="1A567E"/>
                          </a:solidFill>
                          <a:ln w="127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n 1" descr="Imagen que contiene Texto&#13;&#10;&#13;&#10;Descripción generada automáticamente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9" r="12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5" y="8040"/>
                            <a:ext cx="71571" cy="397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234A4D" id="Grupo 4" o:spid="_x0000_s1026" alt="Image of silhouettes of people at a demonstration holding placards. The background is dark blue and the silhouettes are in light blue." style="position:absolute;margin-left:-62.9pt;margin-top:16.4pt;width:599.55pt;height:376.3pt;z-index:251658240" coordsize="76142,477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">
                <v:rect id="Rectangle 6" o:spid="_x0000_s1027" style="position:absolute;width:76142;height:477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" fillcolor="#1a567e" strokecolor="#1f3763 [1604]" strokeweight="1pt">
                  <v:path arrowok="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8" type="#_x0000_t75" alt="Imagen que contiene Texto&#13;&#10;&#13;&#10;Descripción generada automáticamente" style="position:absolute;left:2995;top:8040;width:71571;height:397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">
                  <v:imagedata r:id="rId11" o:title="Imagen que contiene Texto&#13;&#10;&#13;&#10;Descripción generada automáticamente" cropleft="1395f" cropright="827f"/>
                  <o:lock v:ext="edit" aspectratio="f"/>
                </v:shape>
              </v:group>
            </w:pict>
          </mc:Fallback>
        </mc:AlternateContent>
      </w:r>
    </w:p>
    <w:p w14:paraId="2B9CD65E" w14:textId="77777777" w:rsidR="004C1EAE" w:rsidRDefault="004C1EAE" w:rsidP="004C1EAE">
      <w:pPr>
        <w:rPr>
          <w:lang w:val="en-US" w:eastAsia="fr-BE" w:bidi="ar-SA"/>
        </w:rPr>
      </w:pPr>
    </w:p>
    <w:p w14:paraId="3AD8B0E9" w14:textId="77777777" w:rsidR="004C1EAE" w:rsidRDefault="004C1EAE" w:rsidP="004C1EAE">
      <w:pPr>
        <w:rPr>
          <w:lang w:val="en-US" w:eastAsia="fr-BE" w:bidi="ar-SA"/>
        </w:rPr>
      </w:pPr>
    </w:p>
    <w:p w14:paraId="2607AF8A" w14:textId="77777777" w:rsidR="004C1EAE" w:rsidRDefault="004C1EAE" w:rsidP="004C1EAE">
      <w:pPr>
        <w:rPr>
          <w:lang w:val="en-US" w:eastAsia="fr-BE" w:bidi="ar-SA"/>
        </w:rPr>
      </w:pPr>
    </w:p>
    <w:p w14:paraId="0FE61342" w14:textId="77777777" w:rsidR="004C1EAE" w:rsidRDefault="004C1EAE" w:rsidP="004C1EAE">
      <w:pPr>
        <w:rPr>
          <w:lang w:val="en-US" w:eastAsia="fr-BE" w:bidi="ar-SA"/>
        </w:rPr>
      </w:pPr>
    </w:p>
    <w:p w14:paraId="087D8174" w14:textId="77777777" w:rsidR="004C1EAE" w:rsidRDefault="004C1EAE" w:rsidP="004C1EAE">
      <w:pPr>
        <w:rPr>
          <w:lang w:val="en-US" w:eastAsia="fr-BE" w:bidi="ar-SA"/>
        </w:rPr>
      </w:pPr>
    </w:p>
    <w:p w14:paraId="51DBF4A3" w14:textId="77777777" w:rsidR="004C1EAE" w:rsidRDefault="004C1EAE" w:rsidP="004C1EAE">
      <w:pPr>
        <w:rPr>
          <w:lang w:val="en-US" w:eastAsia="fr-BE" w:bidi="ar-SA"/>
        </w:rPr>
      </w:pPr>
    </w:p>
    <w:p w14:paraId="7E450593" w14:textId="77777777" w:rsidR="004C1EAE" w:rsidRDefault="004C1EAE" w:rsidP="004C1EAE">
      <w:pPr>
        <w:rPr>
          <w:lang w:val="en-US" w:eastAsia="fr-BE" w:bidi="ar-SA"/>
        </w:rPr>
      </w:pPr>
    </w:p>
    <w:p w14:paraId="38F3DBFA" w14:textId="77777777" w:rsidR="004C1EAE" w:rsidRDefault="004C1EAE" w:rsidP="004C1EAE">
      <w:pPr>
        <w:rPr>
          <w:lang w:val="en-US" w:eastAsia="fr-BE" w:bidi="ar-SA"/>
        </w:rPr>
      </w:pPr>
    </w:p>
    <w:p w14:paraId="7E4ADE28" w14:textId="77777777" w:rsidR="004C1EAE" w:rsidRDefault="004C1EAE" w:rsidP="004C1EAE">
      <w:pPr>
        <w:rPr>
          <w:lang w:val="en-US" w:eastAsia="fr-BE" w:bidi="ar-SA"/>
        </w:rPr>
      </w:pPr>
    </w:p>
    <w:p w14:paraId="1939AAA8" w14:textId="77777777" w:rsidR="004C1EAE" w:rsidRDefault="004C1EAE" w:rsidP="004C1EAE">
      <w:pPr>
        <w:rPr>
          <w:lang w:val="en-US" w:eastAsia="fr-BE" w:bidi="ar-SA"/>
        </w:rPr>
      </w:pPr>
    </w:p>
    <w:p w14:paraId="5454A7E7" w14:textId="77777777" w:rsidR="004C1EAE" w:rsidRDefault="004C1EAE" w:rsidP="004C1EAE">
      <w:pPr>
        <w:rPr>
          <w:lang w:val="en-US" w:eastAsia="fr-BE" w:bidi="ar-SA"/>
        </w:rPr>
      </w:pPr>
    </w:p>
    <w:p w14:paraId="4EBA1D96" w14:textId="77777777" w:rsidR="004C1EAE" w:rsidRDefault="004C1EAE" w:rsidP="004C1EAE">
      <w:pPr>
        <w:rPr>
          <w:lang w:val="en-US" w:eastAsia="fr-BE" w:bidi="ar-SA"/>
        </w:rPr>
      </w:pPr>
    </w:p>
    <w:p w14:paraId="550DE712" w14:textId="77777777" w:rsidR="004C1EAE" w:rsidRDefault="004C1EAE" w:rsidP="004C1EAE">
      <w:pPr>
        <w:rPr>
          <w:lang w:val="en-US" w:eastAsia="fr-BE" w:bidi="ar-SA"/>
        </w:rPr>
      </w:pPr>
    </w:p>
    <w:p w14:paraId="116686BE" w14:textId="77777777" w:rsidR="004C1EAE" w:rsidRDefault="004C1EAE" w:rsidP="004C1EAE">
      <w:pPr>
        <w:rPr>
          <w:lang w:val="en-US" w:eastAsia="fr-BE" w:bidi="ar-SA"/>
        </w:rPr>
      </w:pPr>
    </w:p>
    <w:p w14:paraId="254BDB66" w14:textId="77777777" w:rsidR="004C1EAE" w:rsidRDefault="004C1EAE" w:rsidP="004C1EAE">
      <w:pPr>
        <w:rPr>
          <w:lang w:val="en-US" w:eastAsia="fr-BE" w:bidi="ar-SA"/>
        </w:rPr>
      </w:pPr>
    </w:p>
    <w:p w14:paraId="6A2CB09E" w14:textId="77777777" w:rsidR="004C1EAE" w:rsidRDefault="004C1EAE" w:rsidP="004C1EAE">
      <w:pPr>
        <w:rPr>
          <w:lang w:val="en-US" w:eastAsia="fr-BE" w:bidi="ar-SA"/>
        </w:rPr>
      </w:pPr>
    </w:p>
    <w:p w14:paraId="4F809210" w14:textId="77777777" w:rsidR="004C1EAE" w:rsidRDefault="004C1EAE" w:rsidP="004C1EAE">
      <w:pPr>
        <w:rPr>
          <w:lang w:val="en-US" w:eastAsia="fr-BE" w:bidi="ar-SA"/>
        </w:rPr>
      </w:pPr>
    </w:p>
    <w:p w14:paraId="12704289" w14:textId="77777777" w:rsidR="004C1EAE" w:rsidRDefault="004C1EAE" w:rsidP="004C1EAE">
      <w:pPr>
        <w:rPr>
          <w:lang w:val="en-US" w:eastAsia="fr-BE" w:bidi="ar-SA"/>
        </w:rPr>
      </w:pPr>
    </w:p>
    <w:p w14:paraId="77B5499F" w14:textId="77777777" w:rsidR="004C1EAE" w:rsidRDefault="004C1EAE" w:rsidP="004C1EAE">
      <w:pPr>
        <w:rPr>
          <w:lang w:val="en-US" w:eastAsia="fr-BE" w:bidi="ar-SA"/>
        </w:rPr>
      </w:pPr>
    </w:p>
    <w:p w14:paraId="00D66063" w14:textId="77777777" w:rsidR="004C1EAE" w:rsidRDefault="004C1EAE" w:rsidP="004C1EAE">
      <w:pPr>
        <w:rPr>
          <w:lang w:val="en-US" w:eastAsia="fr-BE" w:bidi="ar-SA"/>
        </w:rPr>
      </w:pPr>
    </w:p>
    <w:p w14:paraId="3B3C60C0" w14:textId="77777777" w:rsidR="004C1EAE" w:rsidRDefault="004C1EAE" w:rsidP="004C1EAE">
      <w:pPr>
        <w:rPr>
          <w:lang w:val="en-US" w:eastAsia="fr-BE" w:bidi="ar-SA"/>
        </w:rPr>
      </w:pPr>
    </w:p>
    <w:p w14:paraId="165874BA" w14:textId="77777777" w:rsidR="004C1EAE" w:rsidRDefault="004C1EAE" w:rsidP="004C1EAE">
      <w:pPr>
        <w:rPr>
          <w:lang w:val="en-US" w:eastAsia="fr-BE" w:bidi="ar-SA"/>
        </w:rPr>
      </w:pPr>
    </w:p>
    <w:p w14:paraId="5A82D3BE" w14:textId="77777777" w:rsidR="004C1EAE" w:rsidRDefault="004C1EAE" w:rsidP="004C1EAE">
      <w:pPr>
        <w:rPr>
          <w:lang w:val="en-US" w:eastAsia="fr-BE" w:bidi="ar-SA"/>
        </w:rPr>
      </w:pPr>
    </w:p>
    <w:p w14:paraId="6802077F" w14:textId="77777777" w:rsidR="004C1EAE" w:rsidRDefault="004C1EAE" w:rsidP="004C1EAE">
      <w:pPr>
        <w:rPr>
          <w:lang w:val="en-US" w:eastAsia="fr-BE" w:bidi="ar-SA"/>
        </w:rPr>
      </w:pPr>
    </w:p>
    <w:p w14:paraId="30E68D6C" w14:textId="77777777" w:rsidR="004C1EAE" w:rsidRDefault="004C1EAE" w:rsidP="004C1EAE">
      <w:pPr>
        <w:rPr>
          <w:lang w:val="en-US" w:eastAsia="fr-BE" w:bidi="ar-SA"/>
        </w:rPr>
      </w:pPr>
    </w:p>
    <w:sdt>
      <w:sdtPr>
        <w:rPr>
          <w:rFonts w:ascii="Arial" w:eastAsia="Lucida Sans Unicode" w:hAnsi="Arial" w:cs="Arial"/>
          <w:b w:val="0"/>
          <w:bCs w:val="0"/>
          <w:color w:val="auto"/>
          <w:kern w:val="1"/>
          <w:sz w:val="24"/>
          <w:szCs w:val="24"/>
          <w:lang w:val="en-GB" w:eastAsia="zh-CN" w:bidi="hi-IN"/>
        </w:rPr>
        <w:id w:val="1662277955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17CC2C7F" w14:textId="77777777" w:rsidR="001A5054" w:rsidRPr="00253980" w:rsidRDefault="001A7E46" w:rsidP="001A5054">
          <w:pPr>
            <w:pStyle w:val="TOCHeading"/>
            <w:spacing w:line="360" w:lineRule="auto"/>
            <w:rPr>
              <w:rStyle w:val="Heading2Char"/>
              <w:rFonts w:eastAsiaTheme="majorEastAsia" w:cs="Arial"/>
              <w:b/>
              <w:bCs/>
              <w:color w:val="19567E"/>
              <w:sz w:val="36"/>
              <w:szCs w:val="36"/>
            </w:rPr>
          </w:pPr>
          <w:proofErr w:type="spellStart"/>
          <w:r>
            <w:rPr>
              <w:rStyle w:val="Heading2Char"/>
              <w:rFonts w:eastAsiaTheme="majorEastAsia" w:cs="Arial"/>
              <w:b/>
              <w:bCs/>
              <w:color w:val="19567E"/>
              <w:sz w:val="36"/>
              <w:szCs w:val="36"/>
            </w:rPr>
            <w:t>Turinys</w:t>
          </w:r>
          <w:proofErr w:type="spellEnd"/>
        </w:p>
        <w:p w14:paraId="0ED3C9D3" w14:textId="77777777" w:rsidR="001A5054" w:rsidRPr="00253980" w:rsidRDefault="00883BD9" w:rsidP="001A5054">
          <w:pPr>
            <w:pStyle w:val="TOC1"/>
            <w:tabs>
              <w:tab w:val="right" w:leader="dot" w:pos="9926"/>
            </w:tabs>
            <w:spacing w:line="360" w:lineRule="auto"/>
            <w:rPr>
              <w:rFonts w:ascii="Arial" w:hAnsi="Arial" w:cs="Arial"/>
              <w:b w:val="0"/>
              <w:bCs w:val="0"/>
              <w:i w:val="0"/>
              <w:iCs w:val="0"/>
              <w:noProof/>
              <w:sz w:val="28"/>
              <w:szCs w:val="28"/>
            </w:rPr>
          </w:pPr>
          <w:r w:rsidRPr="00253980">
            <w:rPr>
              <w:rFonts w:ascii="Arial" w:hAnsi="Arial" w:cs="Arial"/>
              <w:b w:val="0"/>
              <w:bCs w:val="0"/>
              <w:sz w:val="28"/>
              <w:szCs w:val="28"/>
            </w:rPr>
            <w:fldChar w:fldCharType="begin"/>
          </w:r>
          <w:r w:rsidR="001A5054" w:rsidRPr="00253980">
            <w:rPr>
              <w:rFonts w:ascii="Arial" w:hAnsi="Arial" w:cs="Arial"/>
              <w:sz w:val="28"/>
              <w:szCs w:val="28"/>
            </w:rPr>
            <w:instrText>TOC \o "1-3" \h \z \u</w:instrText>
          </w:r>
          <w:r w:rsidRPr="00253980">
            <w:rPr>
              <w:rFonts w:ascii="Arial" w:hAnsi="Arial" w:cs="Arial"/>
              <w:b w:val="0"/>
              <w:bCs w:val="0"/>
              <w:sz w:val="28"/>
              <w:szCs w:val="28"/>
            </w:rPr>
            <w:fldChar w:fldCharType="separate"/>
          </w:r>
        </w:p>
        <w:p w14:paraId="6DF25447" w14:textId="77777777" w:rsidR="001A5054" w:rsidRPr="00253980" w:rsidRDefault="00000000" w:rsidP="001A5054">
          <w:pPr>
            <w:pStyle w:val="TOC2"/>
            <w:tabs>
              <w:tab w:val="right" w:leader="dot" w:pos="9926"/>
            </w:tabs>
            <w:spacing w:line="360" w:lineRule="auto"/>
            <w:rPr>
              <w:rFonts w:ascii="Arial" w:hAnsi="Arial" w:cs="Arial"/>
              <w:b w:val="0"/>
              <w:bCs w:val="0"/>
              <w:noProof/>
              <w:sz w:val="28"/>
              <w:szCs w:val="28"/>
            </w:rPr>
          </w:pPr>
          <w:hyperlink w:anchor="_Toc134514513" w:history="1">
            <w:r w:rsidR="00B37CB9">
              <w:rPr>
                <w:rStyle w:val="Hyperlink"/>
                <w:rFonts w:ascii="Arial" w:hAnsi="Arial" w:cs="Arial"/>
                <w:b w:val="0"/>
                <w:bCs w:val="0"/>
                <w:noProof/>
                <w:sz w:val="28"/>
                <w:szCs w:val="28"/>
              </w:rPr>
              <w:t>Įvadas</w:t>
            </w:r>
            <w:r w:rsidR="001A5054" w:rsidRPr="00253980">
              <w:rPr>
                <w:rFonts w:ascii="Arial" w:hAnsi="Arial" w:cs="Arial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="00883BD9" w:rsidRPr="00253980">
              <w:rPr>
                <w:rFonts w:ascii="Arial" w:hAnsi="Arial" w:cs="Arial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1A5054" w:rsidRPr="00253980">
              <w:rPr>
                <w:rFonts w:ascii="Arial" w:hAnsi="Arial" w:cs="Arial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_Toc134514513 \h </w:instrText>
            </w:r>
            <w:r w:rsidR="00883BD9" w:rsidRPr="00253980">
              <w:rPr>
                <w:rFonts w:ascii="Arial" w:hAnsi="Arial" w:cs="Arial"/>
                <w:b w:val="0"/>
                <w:bCs w:val="0"/>
                <w:noProof/>
                <w:webHidden/>
                <w:sz w:val="28"/>
                <w:szCs w:val="28"/>
              </w:rPr>
            </w:r>
            <w:r w:rsidR="00883BD9" w:rsidRPr="00253980">
              <w:rPr>
                <w:rFonts w:ascii="Arial" w:hAnsi="Arial" w:cs="Arial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1A5054" w:rsidRPr="00253980">
              <w:rPr>
                <w:rFonts w:ascii="Arial" w:hAnsi="Arial" w:cs="Arial"/>
                <w:b w:val="0"/>
                <w:bCs w:val="0"/>
                <w:noProof/>
                <w:webHidden/>
                <w:sz w:val="28"/>
                <w:szCs w:val="28"/>
              </w:rPr>
              <w:t>3</w:t>
            </w:r>
            <w:r w:rsidR="00883BD9" w:rsidRPr="00253980">
              <w:rPr>
                <w:rFonts w:ascii="Arial" w:hAnsi="Arial" w:cs="Arial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4982394" w14:textId="77777777" w:rsidR="001A5054" w:rsidRPr="00253980" w:rsidRDefault="00000000" w:rsidP="001A5054">
          <w:pPr>
            <w:pStyle w:val="TOC2"/>
            <w:tabs>
              <w:tab w:val="right" w:leader="dot" w:pos="9926"/>
            </w:tabs>
            <w:spacing w:line="360" w:lineRule="auto"/>
            <w:rPr>
              <w:rFonts w:ascii="Arial" w:hAnsi="Arial" w:cs="Arial"/>
              <w:b w:val="0"/>
              <w:bCs w:val="0"/>
              <w:noProof/>
              <w:sz w:val="28"/>
              <w:szCs w:val="28"/>
            </w:rPr>
          </w:pPr>
          <w:hyperlink w:anchor="_Toc134514514" w:history="1">
            <w:r w:rsidR="006A3EC9">
              <w:rPr>
                <w:rStyle w:val="Hyperlink"/>
                <w:rFonts w:ascii="Arial" w:hAnsi="Arial" w:cs="Arial"/>
                <w:b w:val="0"/>
                <w:bCs w:val="0"/>
                <w:noProof/>
                <w:sz w:val="28"/>
                <w:szCs w:val="28"/>
              </w:rPr>
              <w:t>Įtraukios žmonių su negalia ateities kūrimas ES</w:t>
            </w:r>
            <w:r w:rsidR="001A5054" w:rsidRPr="00253980">
              <w:rPr>
                <w:rFonts w:ascii="Arial" w:hAnsi="Arial" w:cs="Arial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="00883BD9" w:rsidRPr="00253980">
              <w:rPr>
                <w:rFonts w:ascii="Arial" w:hAnsi="Arial" w:cs="Arial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1A5054" w:rsidRPr="00253980">
              <w:rPr>
                <w:rFonts w:ascii="Arial" w:hAnsi="Arial" w:cs="Arial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_Toc134514514 \h </w:instrText>
            </w:r>
            <w:r w:rsidR="00883BD9" w:rsidRPr="00253980">
              <w:rPr>
                <w:rFonts w:ascii="Arial" w:hAnsi="Arial" w:cs="Arial"/>
                <w:b w:val="0"/>
                <w:bCs w:val="0"/>
                <w:noProof/>
                <w:webHidden/>
                <w:sz w:val="28"/>
                <w:szCs w:val="28"/>
              </w:rPr>
            </w:r>
            <w:r w:rsidR="00883BD9" w:rsidRPr="00253980">
              <w:rPr>
                <w:rFonts w:ascii="Arial" w:hAnsi="Arial" w:cs="Arial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1A5054" w:rsidRPr="00253980">
              <w:rPr>
                <w:rFonts w:ascii="Arial" w:hAnsi="Arial" w:cs="Arial"/>
                <w:b w:val="0"/>
                <w:bCs w:val="0"/>
                <w:noProof/>
                <w:webHidden/>
                <w:sz w:val="28"/>
                <w:szCs w:val="28"/>
              </w:rPr>
              <w:t>4</w:t>
            </w:r>
            <w:r w:rsidR="00883BD9" w:rsidRPr="00253980">
              <w:rPr>
                <w:rFonts w:ascii="Arial" w:hAnsi="Arial" w:cs="Arial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B999AF0" w14:textId="77777777" w:rsidR="001A5054" w:rsidRPr="00253980" w:rsidRDefault="00000000" w:rsidP="001A5054">
          <w:pPr>
            <w:pStyle w:val="TOC2"/>
            <w:tabs>
              <w:tab w:val="left" w:pos="720"/>
              <w:tab w:val="right" w:leader="dot" w:pos="9926"/>
            </w:tabs>
            <w:spacing w:line="360" w:lineRule="auto"/>
            <w:rPr>
              <w:rFonts w:ascii="Arial" w:hAnsi="Arial" w:cs="Arial"/>
              <w:b w:val="0"/>
              <w:bCs w:val="0"/>
              <w:noProof/>
              <w:sz w:val="28"/>
              <w:szCs w:val="28"/>
            </w:rPr>
          </w:pPr>
          <w:hyperlink w:anchor="_Toc134514515" w:history="1">
            <w:r w:rsidR="001A5054" w:rsidRPr="00253980">
              <w:rPr>
                <w:rStyle w:val="Hyperlink"/>
                <w:rFonts w:ascii="Arial" w:hAnsi="Arial" w:cs="Arial"/>
                <w:b w:val="0"/>
                <w:bCs w:val="0"/>
                <w:noProof/>
                <w:sz w:val="28"/>
                <w:szCs w:val="28"/>
              </w:rPr>
              <w:t>1.</w:t>
            </w:r>
            <w:r w:rsidR="00B37CB9">
              <w:rPr>
                <w:rFonts w:ascii="Arial" w:hAnsi="Arial" w:cs="Arial"/>
                <w:b w:val="0"/>
                <w:bCs w:val="0"/>
                <w:noProof/>
                <w:sz w:val="28"/>
                <w:szCs w:val="28"/>
              </w:rPr>
              <w:t xml:space="preserve"> </w:t>
            </w:r>
            <w:r w:rsidR="006A3EC9">
              <w:rPr>
                <w:rStyle w:val="Hyperlink"/>
                <w:rFonts w:ascii="Arial" w:hAnsi="Arial" w:cs="Arial"/>
                <w:b w:val="0"/>
                <w:bCs w:val="0"/>
                <w:noProof/>
                <w:sz w:val="28"/>
                <w:szCs w:val="28"/>
              </w:rPr>
              <w:t>Užtikrinti žmonių su negalia dalyvavimą ES politiniame ir viešajame gyvenime</w:t>
            </w:r>
            <w:r w:rsidR="001A5054" w:rsidRPr="00253980">
              <w:rPr>
                <w:rFonts w:ascii="Arial" w:hAnsi="Arial" w:cs="Arial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="00883BD9" w:rsidRPr="00253980">
              <w:rPr>
                <w:rFonts w:ascii="Arial" w:hAnsi="Arial" w:cs="Arial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1A5054" w:rsidRPr="00253980">
              <w:rPr>
                <w:rFonts w:ascii="Arial" w:hAnsi="Arial" w:cs="Arial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_Toc134514515 \h </w:instrText>
            </w:r>
            <w:r w:rsidR="00883BD9" w:rsidRPr="00253980">
              <w:rPr>
                <w:rFonts w:ascii="Arial" w:hAnsi="Arial" w:cs="Arial"/>
                <w:b w:val="0"/>
                <w:bCs w:val="0"/>
                <w:noProof/>
                <w:webHidden/>
                <w:sz w:val="28"/>
                <w:szCs w:val="28"/>
              </w:rPr>
            </w:r>
            <w:r w:rsidR="00883BD9" w:rsidRPr="00253980">
              <w:rPr>
                <w:rFonts w:ascii="Arial" w:hAnsi="Arial" w:cs="Arial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1A5054" w:rsidRPr="00253980">
              <w:rPr>
                <w:rFonts w:ascii="Arial" w:hAnsi="Arial" w:cs="Arial"/>
                <w:b w:val="0"/>
                <w:bCs w:val="0"/>
                <w:noProof/>
                <w:webHidden/>
                <w:sz w:val="28"/>
                <w:szCs w:val="28"/>
              </w:rPr>
              <w:t>4</w:t>
            </w:r>
            <w:r w:rsidR="00883BD9" w:rsidRPr="00253980">
              <w:rPr>
                <w:rFonts w:ascii="Arial" w:hAnsi="Arial" w:cs="Arial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ED9CF8A" w14:textId="77777777" w:rsidR="001A5054" w:rsidRPr="00253980" w:rsidRDefault="00000000" w:rsidP="001A5054">
          <w:pPr>
            <w:pStyle w:val="TOC2"/>
            <w:tabs>
              <w:tab w:val="left" w:pos="720"/>
              <w:tab w:val="right" w:leader="dot" w:pos="9926"/>
            </w:tabs>
            <w:spacing w:line="360" w:lineRule="auto"/>
            <w:rPr>
              <w:rFonts w:ascii="Arial" w:hAnsi="Arial" w:cs="Arial"/>
              <w:b w:val="0"/>
              <w:bCs w:val="0"/>
              <w:noProof/>
              <w:sz w:val="28"/>
              <w:szCs w:val="28"/>
            </w:rPr>
          </w:pPr>
          <w:hyperlink w:anchor="_Toc134514516" w:history="1">
            <w:r w:rsidR="001A5054" w:rsidRPr="00253980">
              <w:rPr>
                <w:rStyle w:val="Hyperlink"/>
                <w:rFonts w:ascii="Arial" w:hAnsi="Arial" w:cs="Arial"/>
                <w:b w:val="0"/>
                <w:bCs w:val="0"/>
                <w:noProof/>
                <w:sz w:val="28"/>
                <w:szCs w:val="28"/>
              </w:rPr>
              <w:t>2.</w:t>
            </w:r>
            <w:r w:rsidR="00AC11DC">
              <w:rPr>
                <w:rFonts w:ascii="Arial" w:hAnsi="Arial" w:cs="Arial"/>
                <w:b w:val="0"/>
                <w:bCs w:val="0"/>
                <w:noProof/>
                <w:sz w:val="28"/>
                <w:szCs w:val="28"/>
              </w:rPr>
              <w:t xml:space="preserve"> </w:t>
            </w:r>
            <w:r w:rsidR="00842621">
              <w:rPr>
                <w:rStyle w:val="Hyperlink"/>
                <w:rFonts w:ascii="Arial" w:hAnsi="Arial" w:cs="Arial"/>
                <w:b w:val="0"/>
                <w:bCs w:val="0"/>
                <w:noProof/>
                <w:sz w:val="28"/>
                <w:szCs w:val="28"/>
              </w:rPr>
              <w:t>Sukur</w:t>
            </w:r>
            <w:r w:rsidR="00AC11DC">
              <w:rPr>
                <w:rStyle w:val="Hyperlink"/>
                <w:rFonts w:ascii="Arial" w:hAnsi="Arial" w:cs="Arial"/>
                <w:b w:val="0"/>
                <w:bCs w:val="0"/>
                <w:noProof/>
                <w:sz w:val="28"/>
                <w:szCs w:val="28"/>
              </w:rPr>
              <w:t>ti Žmonių su negalia lygybės sąjungą vadovaujant</w:t>
            </w:r>
            <w:r w:rsidR="001630C2">
              <w:rPr>
                <w:rStyle w:val="Hyperlink"/>
                <w:rFonts w:ascii="Arial" w:hAnsi="Arial" w:cs="Arial"/>
                <w:b w:val="0"/>
                <w:bCs w:val="0"/>
                <w:noProof/>
                <w:sz w:val="28"/>
                <w:szCs w:val="28"/>
              </w:rPr>
              <w:t>i</w:t>
            </w:r>
            <w:r w:rsidR="00AC11DC">
              <w:rPr>
                <w:rStyle w:val="Hyperlink"/>
                <w:rFonts w:ascii="Arial" w:hAnsi="Arial" w:cs="Arial"/>
                <w:b w:val="0"/>
                <w:bCs w:val="0"/>
                <w:noProof/>
                <w:sz w:val="28"/>
                <w:szCs w:val="28"/>
              </w:rPr>
              <w:t>s JT NTK nuostatomis</w:t>
            </w:r>
            <w:r w:rsidR="001A5054" w:rsidRPr="00253980">
              <w:rPr>
                <w:rFonts w:ascii="Arial" w:hAnsi="Arial" w:cs="Arial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="00883BD9" w:rsidRPr="00253980">
              <w:rPr>
                <w:rFonts w:ascii="Arial" w:hAnsi="Arial" w:cs="Arial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1A5054" w:rsidRPr="00253980">
              <w:rPr>
                <w:rFonts w:ascii="Arial" w:hAnsi="Arial" w:cs="Arial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_Toc134514516 \h </w:instrText>
            </w:r>
            <w:r w:rsidR="00883BD9" w:rsidRPr="00253980">
              <w:rPr>
                <w:rFonts w:ascii="Arial" w:hAnsi="Arial" w:cs="Arial"/>
                <w:b w:val="0"/>
                <w:bCs w:val="0"/>
                <w:noProof/>
                <w:webHidden/>
                <w:sz w:val="28"/>
                <w:szCs w:val="28"/>
              </w:rPr>
            </w:r>
            <w:r w:rsidR="00883BD9" w:rsidRPr="00253980">
              <w:rPr>
                <w:rFonts w:ascii="Arial" w:hAnsi="Arial" w:cs="Arial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1A5054" w:rsidRPr="00253980">
              <w:rPr>
                <w:rFonts w:ascii="Arial" w:hAnsi="Arial" w:cs="Arial"/>
                <w:b w:val="0"/>
                <w:bCs w:val="0"/>
                <w:noProof/>
                <w:webHidden/>
                <w:sz w:val="28"/>
                <w:szCs w:val="28"/>
              </w:rPr>
              <w:t>6</w:t>
            </w:r>
            <w:r w:rsidR="00883BD9" w:rsidRPr="00253980">
              <w:rPr>
                <w:rFonts w:ascii="Arial" w:hAnsi="Arial" w:cs="Arial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4FBBF9D" w14:textId="77777777" w:rsidR="001A5054" w:rsidRPr="00253980" w:rsidRDefault="00000000" w:rsidP="001A5054">
          <w:pPr>
            <w:pStyle w:val="TOC2"/>
            <w:tabs>
              <w:tab w:val="left" w:pos="720"/>
              <w:tab w:val="right" w:leader="dot" w:pos="9926"/>
            </w:tabs>
            <w:spacing w:line="360" w:lineRule="auto"/>
            <w:rPr>
              <w:rFonts w:ascii="Arial" w:hAnsi="Arial" w:cs="Arial"/>
              <w:b w:val="0"/>
              <w:bCs w:val="0"/>
              <w:noProof/>
              <w:sz w:val="28"/>
              <w:szCs w:val="28"/>
            </w:rPr>
          </w:pPr>
          <w:hyperlink w:anchor="_Toc134514517" w:history="1">
            <w:r w:rsidR="001A5054" w:rsidRPr="00253980">
              <w:rPr>
                <w:rStyle w:val="Hyperlink"/>
                <w:rFonts w:ascii="Arial" w:hAnsi="Arial" w:cs="Arial"/>
                <w:b w:val="0"/>
                <w:bCs w:val="0"/>
                <w:noProof/>
                <w:sz w:val="28"/>
                <w:szCs w:val="28"/>
              </w:rPr>
              <w:t>3.</w:t>
            </w:r>
            <w:r w:rsidR="000D1257">
              <w:rPr>
                <w:rFonts w:ascii="Arial" w:hAnsi="Arial" w:cs="Arial"/>
                <w:b w:val="0"/>
                <w:bCs w:val="0"/>
                <w:noProof/>
                <w:sz w:val="28"/>
                <w:szCs w:val="28"/>
              </w:rPr>
              <w:t xml:space="preserve"> </w:t>
            </w:r>
            <w:r w:rsidR="000D1257">
              <w:rPr>
                <w:rStyle w:val="Hyperlink"/>
                <w:rFonts w:ascii="Arial" w:hAnsi="Arial" w:cs="Arial"/>
                <w:b w:val="0"/>
                <w:bCs w:val="0"/>
                <w:noProof/>
                <w:sz w:val="28"/>
                <w:szCs w:val="28"/>
              </w:rPr>
              <w:t>Tapti socialesne Europa</w:t>
            </w:r>
            <w:r w:rsidR="001A5054" w:rsidRPr="00253980">
              <w:rPr>
                <w:rFonts w:ascii="Arial" w:hAnsi="Arial" w:cs="Arial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="00883BD9" w:rsidRPr="00253980">
              <w:rPr>
                <w:rFonts w:ascii="Arial" w:hAnsi="Arial" w:cs="Arial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1A5054" w:rsidRPr="00253980">
              <w:rPr>
                <w:rFonts w:ascii="Arial" w:hAnsi="Arial" w:cs="Arial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_Toc134514517 \h </w:instrText>
            </w:r>
            <w:r w:rsidR="00883BD9" w:rsidRPr="00253980">
              <w:rPr>
                <w:rFonts w:ascii="Arial" w:hAnsi="Arial" w:cs="Arial"/>
                <w:b w:val="0"/>
                <w:bCs w:val="0"/>
                <w:noProof/>
                <w:webHidden/>
                <w:sz w:val="28"/>
                <w:szCs w:val="28"/>
              </w:rPr>
            </w:r>
            <w:r w:rsidR="00883BD9" w:rsidRPr="00253980">
              <w:rPr>
                <w:rFonts w:ascii="Arial" w:hAnsi="Arial" w:cs="Arial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1A5054" w:rsidRPr="00253980">
              <w:rPr>
                <w:rFonts w:ascii="Arial" w:hAnsi="Arial" w:cs="Arial"/>
                <w:b w:val="0"/>
                <w:bCs w:val="0"/>
                <w:noProof/>
                <w:webHidden/>
                <w:sz w:val="28"/>
                <w:szCs w:val="28"/>
              </w:rPr>
              <w:t>8</w:t>
            </w:r>
            <w:r w:rsidR="00883BD9" w:rsidRPr="00253980">
              <w:rPr>
                <w:rFonts w:ascii="Arial" w:hAnsi="Arial" w:cs="Arial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8F2EC1C" w14:textId="77777777" w:rsidR="001A5054" w:rsidRPr="00253980" w:rsidRDefault="00000000" w:rsidP="001A5054">
          <w:pPr>
            <w:pStyle w:val="TOC2"/>
            <w:tabs>
              <w:tab w:val="left" w:pos="720"/>
              <w:tab w:val="right" w:leader="dot" w:pos="9926"/>
            </w:tabs>
            <w:spacing w:line="360" w:lineRule="auto"/>
            <w:rPr>
              <w:rFonts w:ascii="Arial" w:hAnsi="Arial" w:cs="Arial"/>
              <w:b w:val="0"/>
              <w:bCs w:val="0"/>
              <w:noProof/>
              <w:sz w:val="28"/>
              <w:szCs w:val="28"/>
            </w:rPr>
          </w:pPr>
          <w:hyperlink w:anchor="_Toc134514518" w:history="1">
            <w:r w:rsidR="001A5054" w:rsidRPr="00253980">
              <w:rPr>
                <w:rStyle w:val="Hyperlink"/>
                <w:rFonts w:ascii="Arial" w:hAnsi="Arial" w:cs="Arial"/>
                <w:b w:val="0"/>
                <w:bCs w:val="0"/>
                <w:noProof/>
                <w:sz w:val="28"/>
                <w:szCs w:val="28"/>
              </w:rPr>
              <w:t>4.</w:t>
            </w:r>
            <w:r w:rsidR="00B63EA2">
              <w:rPr>
                <w:rFonts w:ascii="Arial" w:hAnsi="Arial" w:cs="Arial"/>
                <w:b w:val="0"/>
                <w:bCs w:val="0"/>
                <w:noProof/>
                <w:sz w:val="28"/>
                <w:szCs w:val="28"/>
              </w:rPr>
              <w:t xml:space="preserve"> </w:t>
            </w:r>
            <w:r w:rsidR="00B63EA2">
              <w:rPr>
                <w:rStyle w:val="Hyperlink"/>
                <w:rFonts w:ascii="Arial" w:hAnsi="Arial" w:cs="Arial"/>
                <w:b w:val="0"/>
                <w:bCs w:val="0"/>
                <w:noProof/>
                <w:sz w:val="28"/>
                <w:szCs w:val="28"/>
              </w:rPr>
              <w:t>Užtikrinti prieinamumą, sudarant sąlygas laisvam judėjimui Europoje</w:t>
            </w:r>
            <w:r w:rsidR="001A5054" w:rsidRPr="00253980">
              <w:rPr>
                <w:rFonts w:ascii="Arial" w:hAnsi="Arial" w:cs="Arial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="00883BD9" w:rsidRPr="00253980">
              <w:rPr>
                <w:rFonts w:ascii="Arial" w:hAnsi="Arial" w:cs="Arial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1A5054" w:rsidRPr="00253980">
              <w:rPr>
                <w:rFonts w:ascii="Arial" w:hAnsi="Arial" w:cs="Arial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_Toc134514518 \h </w:instrText>
            </w:r>
            <w:r w:rsidR="00883BD9" w:rsidRPr="00253980">
              <w:rPr>
                <w:rFonts w:ascii="Arial" w:hAnsi="Arial" w:cs="Arial"/>
                <w:b w:val="0"/>
                <w:bCs w:val="0"/>
                <w:noProof/>
                <w:webHidden/>
                <w:sz w:val="28"/>
                <w:szCs w:val="28"/>
              </w:rPr>
            </w:r>
            <w:r w:rsidR="00883BD9" w:rsidRPr="00253980">
              <w:rPr>
                <w:rFonts w:ascii="Arial" w:hAnsi="Arial" w:cs="Arial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1A5054" w:rsidRPr="00253980">
              <w:rPr>
                <w:rFonts w:ascii="Arial" w:hAnsi="Arial" w:cs="Arial"/>
                <w:b w:val="0"/>
                <w:bCs w:val="0"/>
                <w:noProof/>
                <w:webHidden/>
                <w:sz w:val="28"/>
                <w:szCs w:val="28"/>
              </w:rPr>
              <w:t>11</w:t>
            </w:r>
            <w:r w:rsidR="00883BD9" w:rsidRPr="00253980">
              <w:rPr>
                <w:rFonts w:ascii="Arial" w:hAnsi="Arial" w:cs="Arial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A58D49A" w14:textId="77777777" w:rsidR="001A5054" w:rsidRPr="00253980" w:rsidRDefault="00000000" w:rsidP="001A5054">
          <w:pPr>
            <w:pStyle w:val="TOC2"/>
            <w:tabs>
              <w:tab w:val="left" w:pos="720"/>
              <w:tab w:val="right" w:leader="dot" w:pos="9926"/>
            </w:tabs>
            <w:spacing w:line="360" w:lineRule="auto"/>
            <w:rPr>
              <w:rFonts w:ascii="Arial" w:hAnsi="Arial" w:cs="Arial"/>
              <w:b w:val="0"/>
              <w:bCs w:val="0"/>
              <w:noProof/>
              <w:sz w:val="28"/>
              <w:szCs w:val="28"/>
            </w:rPr>
          </w:pPr>
          <w:hyperlink w:anchor="_Toc134514519" w:history="1">
            <w:r w:rsidR="001A5054" w:rsidRPr="00253980">
              <w:rPr>
                <w:rStyle w:val="Hyperlink"/>
                <w:rFonts w:ascii="Arial" w:hAnsi="Arial" w:cs="Arial"/>
                <w:b w:val="0"/>
                <w:bCs w:val="0"/>
                <w:noProof/>
                <w:sz w:val="28"/>
                <w:szCs w:val="28"/>
              </w:rPr>
              <w:t>5.</w:t>
            </w:r>
            <w:r w:rsidR="00B63EA2">
              <w:rPr>
                <w:rFonts w:ascii="Arial" w:hAnsi="Arial" w:cs="Arial"/>
                <w:b w:val="0"/>
                <w:bCs w:val="0"/>
                <w:noProof/>
                <w:sz w:val="28"/>
                <w:szCs w:val="28"/>
              </w:rPr>
              <w:t xml:space="preserve"> </w:t>
            </w:r>
            <w:r w:rsidR="00F94D64">
              <w:rPr>
                <w:rFonts w:ascii="Arial" w:hAnsi="Arial" w:cs="Arial"/>
                <w:b w:val="0"/>
                <w:bCs w:val="0"/>
                <w:noProof/>
                <w:sz w:val="28"/>
                <w:szCs w:val="28"/>
              </w:rPr>
              <w:t>Užtikrinti</w:t>
            </w:r>
            <w:r w:rsidR="00E40F83">
              <w:rPr>
                <w:rStyle w:val="Hyperlink"/>
                <w:rFonts w:ascii="Arial" w:hAnsi="Arial" w:cs="Arial"/>
                <w:b w:val="0"/>
                <w:bCs w:val="0"/>
                <w:noProof/>
                <w:sz w:val="28"/>
                <w:szCs w:val="28"/>
              </w:rPr>
              <w:t xml:space="preserve"> žmon</w:t>
            </w:r>
            <w:r w:rsidR="00F94D64">
              <w:rPr>
                <w:rStyle w:val="Hyperlink"/>
                <w:rFonts w:ascii="Arial" w:hAnsi="Arial" w:cs="Arial"/>
                <w:b w:val="0"/>
                <w:bCs w:val="0"/>
                <w:noProof/>
                <w:sz w:val="28"/>
                <w:szCs w:val="28"/>
              </w:rPr>
              <w:t xml:space="preserve">ių </w:t>
            </w:r>
            <w:r w:rsidR="00E40F83">
              <w:rPr>
                <w:rStyle w:val="Hyperlink"/>
                <w:rFonts w:ascii="Arial" w:hAnsi="Arial" w:cs="Arial"/>
                <w:b w:val="0"/>
                <w:bCs w:val="0"/>
                <w:noProof/>
                <w:sz w:val="28"/>
                <w:szCs w:val="28"/>
              </w:rPr>
              <w:t>su negalia</w:t>
            </w:r>
            <w:r w:rsidR="00F94D64">
              <w:rPr>
                <w:rStyle w:val="Hyperlink"/>
                <w:rFonts w:ascii="Arial" w:hAnsi="Arial" w:cs="Arial"/>
                <w:b w:val="0"/>
                <w:bCs w:val="0"/>
                <w:noProof/>
                <w:sz w:val="28"/>
                <w:szCs w:val="28"/>
              </w:rPr>
              <w:t xml:space="preserve"> apsaugą</w:t>
            </w:r>
            <w:r w:rsidR="00E40F83">
              <w:rPr>
                <w:rStyle w:val="Hyperlink"/>
                <w:rFonts w:ascii="Arial" w:hAnsi="Arial" w:cs="Arial"/>
                <w:b w:val="0"/>
                <w:bCs w:val="0"/>
                <w:noProof/>
                <w:sz w:val="28"/>
                <w:szCs w:val="28"/>
              </w:rPr>
              <w:t xml:space="preserve"> Europoje ir už jos ribų</w:t>
            </w:r>
            <w:r w:rsidR="001A5054" w:rsidRPr="00253980">
              <w:rPr>
                <w:rFonts w:ascii="Arial" w:hAnsi="Arial" w:cs="Arial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="00883BD9" w:rsidRPr="00253980">
              <w:rPr>
                <w:rFonts w:ascii="Arial" w:hAnsi="Arial" w:cs="Arial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1A5054" w:rsidRPr="00253980">
              <w:rPr>
                <w:rFonts w:ascii="Arial" w:hAnsi="Arial" w:cs="Arial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_Toc134514519 \h </w:instrText>
            </w:r>
            <w:r w:rsidR="00883BD9" w:rsidRPr="00253980">
              <w:rPr>
                <w:rFonts w:ascii="Arial" w:hAnsi="Arial" w:cs="Arial"/>
                <w:b w:val="0"/>
                <w:bCs w:val="0"/>
                <w:noProof/>
                <w:webHidden/>
                <w:sz w:val="28"/>
                <w:szCs w:val="28"/>
              </w:rPr>
            </w:r>
            <w:r w:rsidR="00883BD9" w:rsidRPr="00253980">
              <w:rPr>
                <w:rFonts w:ascii="Arial" w:hAnsi="Arial" w:cs="Arial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1A5054" w:rsidRPr="00253980">
              <w:rPr>
                <w:rFonts w:ascii="Arial" w:hAnsi="Arial" w:cs="Arial"/>
                <w:b w:val="0"/>
                <w:bCs w:val="0"/>
                <w:noProof/>
                <w:webHidden/>
                <w:sz w:val="28"/>
                <w:szCs w:val="28"/>
              </w:rPr>
              <w:t>13</w:t>
            </w:r>
            <w:r w:rsidR="00883BD9" w:rsidRPr="00253980">
              <w:rPr>
                <w:rFonts w:ascii="Arial" w:hAnsi="Arial" w:cs="Arial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CE0D71C" w14:textId="77777777" w:rsidR="001A5054" w:rsidRPr="00253980" w:rsidRDefault="00000000" w:rsidP="001A5054">
          <w:pPr>
            <w:pStyle w:val="TOC3"/>
            <w:tabs>
              <w:tab w:val="right" w:leader="dot" w:pos="9926"/>
            </w:tabs>
            <w:spacing w:line="360" w:lineRule="auto"/>
            <w:rPr>
              <w:rFonts w:ascii="Arial" w:hAnsi="Arial" w:cs="Arial"/>
              <w:noProof/>
              <w:sz w:val="28"/>
              <w:szCs w:val="28"/>
            </w:rPr>
          </w:pPr>
          <w:hyperlink w:anchor="_Toc134514520" w:history="1">
            <w:r w:rsidR="001A5054" w:rsidRPr="00253980">
              <w:rPr>
                <w:rStyle w:val="Hyperlink"/>
                <w:rFonts w:ascii="Arial" w:hAnsi="Arial" w:cs="Arial"/>
                <w:noProof/>
                <w:sz w:val="28"/>
                <w:szCs w:val="28"/>
              </w:rPr>
              <w:t>N</w:t>
            </w:r>
            <w:r w:rsidR="006E3197">
              <w:rPr>
                <w:rStyle w:val="Hyperlink"/>
                <w:rFonts w:ascii="Arial" w:hAnsi="Arial" w:cs="Arial"/>
                <w:noProof/>
                <w:sz w:val="28"/>
                <w:szCs w:val="28"/>
              </w:rPr>
              <w:t>ieko apie mus be mūsų</w:t>
            </w:r>
            <w:r w:rsidR="001A5054" w:rsidRPr="00253980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883BD9" w:rsidRPr="00253980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1A5054" w:rsidRPr="00253980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_Toc134514520 \h </w:instrText>
            </w:r>
            <w:r w:rsidR="00883BD9" w:rsidRPr="00253980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883BD9" w:rsidRPr="00253980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1A5054" w:rsidRPr="00253980">
              <w:rPr>
                <w:rFonts w:ascii="Arial" w:hAnsi="Arial" w:cs="Arial"/>
                <w:noProof/>
                <w:webHidden/>
                <w:sz w:val="28"/>
                <w:szCs w:val="28"/>
              </w:rPr>
              <w:t>14</w:t>
            </w:r>
            <w:r w:rsidR="00883BD9" w:rsidRPr="00253980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8A92BBB" w14:textId="77777777" w:rsidR="001A5054" w:rsidRDefault="00883BD9" w:rsidP="001A5054">
          <w:pPr>
            <w:spacing w:line="360" w:lineRule="auto"/>
          </w:pPr>
          <w:r w:rsidRPr="00253980">
            <w:rPr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14:paraId="4CFF879D" w14:textId="77777777" w:rsidR="004C1EAE" w:rsidRDefault="004C1EAE" w:rsidP="004C1EAE">
      <w:pPr>
        <w:rPr>
          <w:lang w:val="en-US" w:eastAsia="fr-BE" w:bidi="ar-SA"/>
        </w:rPr>
      </w:pPr>
    </w:p>
    <w:p w14:paraId="02027458" w14:textId="77777777" w:rsidR="004C1EAE" w:rsidRDefault="004C1EAE" w:rsidP="004C1EAE">
      <w:pPr>
        <w:rPr>
          <w:lang w:val="en-US" w:eastAsia="fr-BE" w:bidi="ar-SA"/>
        </w:rPr>
      </w:pPr>
    </w:p>
    <w:p w14:paraId="3336136F" w14:textId="77777777" w:rsidR="004C1EAE" w:rsidRDefault="004C1EAE" w:rsidP="004C1EAE">
      <w:pPr>
        <w:rPr>
          <w:lang w:val="en-US" w:eastAsia="fr-BE" w:bidi="ar-SA"/>
        </w:rPr>
      </w:pPr>
    </w:p>
    <w:p w14:paraId="3C945D66" w14:textId="77777777" w:rsidR="004C1EAE" w:rsidRDefault="004C1EAE" w:rsidP="004C1EAE">
      <w:pPr>
        <w:rPr>
          <w:lang w:val="en-US" w:eastAsia="fr-BE" w:bidi="ar-SA"/>
        </w:rPr>
      </w:pPr>
    </w:p>
    <w:p w14:paraId="22CFD4E5" w14:textId="77777777" w:rsidR="006579AE" w:rsidRDefault="006579AE" w:rsidP="004C1EAE">
      <w:pPr>
        <w:rPr>
          <w:lang w:val="en-US" w:eastAsia="fr-BE" w:bidi="ar-SA"/>
        </w:rPr>
      </w:pPr>
    </w:p>
    <w:p w14:paraId="1A270992" w14:textId="77777777" w:rsidR="004C1EAE" w:rsidRDefault="004C1EAE" w:rsidP="004C1EAE">
      <w:pPr>
        <w:rPr>
          <w:lang w:val="en-US" w:eastAsia="fr-BE" w:bidi="ar-SA"/>
        </w:rPr>
      </w:pPr>
    </w:p>
    <w:p w14:paraId="66A6D83D" w14:textId="77777777" w:rsidR="004C1EAE" w:rsidRDefault="004C1EAE" w:rsidP="004C1EAE">
      <w:pPr>
        <w:rPr>
          <w:lang w:val="en-US" w:eastAsia="fr-BE" w:bidi="ar-SA"/>
        </w:rPr>
      </w:pPr>
    </w:p>
    <w:p w14:paraId="29C290D3" w14:textId="77777777" w:rsidR="004C1EAE" w:rsidRDefault="004C1EAE" w:rsidP="004C1EAE">
      <w:pPr>
        <w:rPr>
          <w:lang w:val="en-US" w:eastAsia="fr-BE" w:bidi="ar-SA"/>
        </w:rPr>
      </w:pPr>
    </w:p>
    <w:p w14:paraId="283AC160" w14:textId="77777777" w:rsidR="004C1EAE" w:rsidRDefault="004C1EAE" w:rsidP="004C1EAE">
      <w:pPr>
        <w:rPr>
          <w:lang w:val="en-US" w:eastAsia="fr-BE" w:bidi="ar-SA"/>
        </w:rPr>
      </w:pPr>
    </w:p>
    <w:p w14:paraId="711947BB" w14:textId="77777777" w:rsidR="004C1EAE" w:rsidRDefault="004C1EAE" w:rsidP="004C1EAE">
      <w:pPr>
        <w:rPr>
          <w:lang w:val="en-US" w:eastAsia="fr-BE" w:bidi="ar-SA"/>
        </w:rPr>
      </w:pPr>
    </w:p>
    <w:p w14:paraId="71E1B230" w14:textId="77777777" w:rsidR="004C1EAE" w:rsidRDefault="004C1EAE" w:rsidP="004C1EAE">
      <w:pPr>
        <w:rPr>
          <w:lang w:val="en-US" w:eastAsia="fr-BE" w:bidi="ar-SA"/>
        </w:rPr>
      </w:pPr>
    </w:p>
    <w:p w14:paraId="7A7DD2F2" w14:textId="77777777" w:rsidR="004C1EAE" w:rsidRDefault="004C1EAE" w:rsidP="004C1EAE">
      <w:pPr>
        <w:rPr>
          <w:lang w:val="en-US" w:eastAsia="fr-BE" w:bidi="ar-SA"/>
        </w:rPr>
      </w:pPr>
    </w:p>
    <w:p w14:paraId="48128354" w14:textId="77777777" w:rsidR="004C1EAE" w:rsidRDefault="004C1EAE" w:rsidP="004C1EAE">
      <w:pPr>
        <w:rPr>
          <w:lang w:val="en-US" w:eastAsia="fr-BE" w:bidi="ar-SA"/>
        </w:rPr>
      </w:pPr>
    </w:p>
    <w:p w14:paraId="0944F946" w14:textId="77777777" w:rsidR="004C1EAE" w:rsidRDefault="004C1EAE" w:rsidP="004C1EAE">
      <w:pPr>
        <w:rPr>
          <w:lang w:val="en-US" w:eastAsia="fr-BE" w:bidi="ar-SA"/>
        </w:rPr>
      </w:pPr>
    </w:p>
    <w:p w14:paraId="361B980B" w14:textId="77777777" w:rsidR="004C1EAE" w:rsidRDefault="004C1EAE" w:rsidP="004C1EAE">
      <w:pPr>
        <w:rPr>
          <w:lang w:val="en-US" w:eastAsia="fr-BE" w:bidi="ar-SA"/>
        </w:rPr>
      </w:pPr>
    </w:p>
    <w:p w14:paraId="5BA4BEE1" w14:textId="77777777" w:rsidR="004C1EAE" w:rsidRDefault="004C1EAE" w:rsidP="004C1EAE">
      <w:pPr>
        <w:rPr>
          <w:lang w:val="en-US" w:eastAsia="fr-BE" w:bidi="ar-SA"/>
        </w:rPr>
      </w:pPr>
    </w:p>
    <w:p w14:paraId="5A3B9242" w14:textId="77777777" w:rsidR="00C11145" w:rsidRDefault="00C11145" w:rsidP="00C11145">
      <w:pPr>
        <w:pStyle w:val="Heading2"/>
        <w:spacing w:before="0" w:after="0"/>
        <w:rPr>
          <w:color w:val="1A567E"/>
          <w:sz w:val="32"/>
          <w:szCs w:val="28"/>
        </w:rPr>
      </w:pPr>
      <w:bookmarkStart w:id="2" w:name="_Toc134514513"/>
    </w:p>
    <w:p w14:paraId="3A66C39F" w14:textId="77777777" w:rsidR="00C11145" w:rsidRDefault="00C11145" w:rsidP="00C11145"/>
    <w:p w14:paraId="136B75D8" w14:textId="77777777" w:rsidR="00C11145" w:rsidRPr="00C11145" w:rsidRDefault="00C11145" w:rsidP="00C11145"/>
    <w:p w14:paraId="1C949319" w14:textId="77777777" w:rsidR="001B74AB" w:rsidRPr="004C1EAE" w:rsidRDefault="00BB01E9" w:rsidP="00C11145">
      <w:pPr>
        <w:pStyle w:val="Heading2"/>
        <w:spacing w:before="0"/>
        <w:rPr>
          <w:color w:val="1A567E"/>
          <w:sz w:val="32"/>
          <w:szCs w:val="28"/>
        </w:rPr>
      </w:pPr>
      <w:proofErr w:type="spellStart"/>
      <w:r>
        <w:rPr>
          <w:color w:val="1A567E"/>
          <w:sz w:val="32"/>
          <w:szCs w:val="28"/>
        </w:rPr>
        <w:t>Įvadas</w:t>
      </w:r>
      <w:bookmarkEnd w:id="2"/>
      <w:proofErr w:type="spellEnd"/>
    </w:p>
    <w:p w14:paraId="0ADBDF55" w14:textId="77777777" w:rsidR="004E2ABD" w:rsidRPr="00416C80" w:rsidRDefault="004E2ABD" w:rsidP="00D75A9E"/>
    <w:p w14:paraId="30136AAA" w14:textId="77777777" w:rsidR="002F2D85" w:rsidRDefault="002F2D85" w:rsidP="00B37CB9">
      <w:pPr>
        <w:spacing w:line="360" w:lineRule="auto"/>
        <w:jc w:val="both"/>
      </w:pPr>
      <w:r>
        <w:t xml:space="preserve">Europos </w:t>
      </w:r>
      <w:proofErr w:type="spellStart"/>
      <w:r>
        <w:t>neįgaliųjų</w:t>
      </w:r>
      <w:proofErr w:type="spellEnd"/>
      <w:r>
        <w:t xml:space="preserve"> </w:t>
      </w:r>
      <w:proofErr w:type="spellStart"/>
      <w:r>
        <w:t>forumas</w:t>
      </w:r>
      <w:proofErr w:type="spellEnd"/>
      <w:r>
        <w:t xml:space="preserve"> (</w:t>
      </w:r>
      <w:r w:rsidRPr="00B37CB9">
        <w:t>E</w:t>
      </w:r>
      <w:r w:rsidR="00B37CB9" w:rsidRPr="00B37CB9">
        <w:t>N</w:t>
      </w:r>
      <w:r w:rsidRPr="00B37CB9">
        <w:t>F</w:t>
      </w:r>
      <w:r>
        <w:t xml:space="preserve">) </w:t>
      </w:r>
      <w:proofErr w:type="spellStart"/>
      <w:r>
        <w:t>yra</w:t>
      </w:r>
      <w:proofErr w:type="spellEnd"/>
      <w:r>
        <w:t xml:space="preserve"> </w:t>
      </w:r>
      <w:proofErr w:type="spellStart"/>
      <w:r>
        <w:t>nepriklausoma</w:t>
      </w:r>
      <w:proofErr w:type="spellEnd"/>
      <w:r>
        <w:t xml:space="preserve"> </w:t>
      </w:r>
      <w:proofErr w:type="spellStart"/>
      <w:r>
        <w:t>organizacija</w:t>
      </w:r>
      <w:proofErr w:type="spellEnd"/>
      <w:r>
        <w:t xml:space="preserve">, </w:t>
      </w:r>
      <w:proofErr w:type="spellStart"/>
      <w:r>
        <w:t>daugiau</w:t>
      </w:r>
      <w:proofErr w:type="spellEnd"/>
      <w:r>
        <w:t xml:space="preserve"> </w:t>
      </w:r>
      <w:proofErr w:type="spellStart"/>
      <w:r>
        <w:t>kaip</w:t>
      </w:r>
      <w:proofErr w:type="spellEnd"/>
      <w:r>
        <w:t xml:space="preserve"> 25 </w:t>
      </w:r>
      <w:proofErr w:type="spellStart"/>
      <w:r>
        <w:t>metus</w:t>
      </w:r>
      <w:proofErr w:type="spellEnd"/>
      <w:r>
        <w:t xml:space="preserve"> </w:t>
      </w:r>
      <w:proofErr w:type="spellStart"/>
      <w:r>
        <w:t>atstovaujanti</w:t>
      </w:r>
      <w:proofErr w:type="spellEnd"/>
      <w:r>
        <w:t xml:space="preserve"> 100 </w:t>
      </w:r>
      <w:proofErr w:type="spellStart"/>
      <w:r>
        <w:t>milijonų</w:t>
      </w:r>
      <w:proofErr w:type="spellEnd"/>
      <w:r>
        <w:t xml:space="preserve"> </w:t>
      </w:r>
      <w:proofErr w:type="spellStart"/>
      <w:r>
        <w:t>žmonių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nega</w:t>
      </w:r>
      <w:r w:rsidR="00BB01E9">
        <w:t>lia</w:t>
      </w:r>
      <w:proofErr w:type="spellEnd"/>
      <w:r w:rsidR="00BB01E9">
        <w:t xml:space="preserve"> </w:t>
      </w:r>
      <w:proofErr w:type="spellStart"/>
      <w:r w:rsidR="00BB01E9">
        <w:t>interesams</w:t>
      </w:r>
      <w:proofErr w:type="spellEnd"/>
      <w:r w:rsidR="00BB01E9">
        <w:t xml:space="preserve">. </w:t>
      </w:r>
      <w:proofErr w:type="spellStart"/>
      <w:r w:rsidR="00BB01E9">
        <w:t>Gegužės</w:t>
      </w:r>
      <w:proofErr w:type="spellEnd"/>
      <w:r w:rsidR="00BB01E9">
        <w:t xml:space="preserve"> 23 d. EN</w:t>
      </w:r>
      <w:r>
        <w:t xml:space="preserve">F, </w:t>
      </w:r>
      <w:proofErr w:type="spellStart"/>
      <w:r>
        <w:t>bendradarbiaudamas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savo</w:t>
      </w:r>
      <w:proofErr w:type="spellEnd"/>
      <w:r>
        <w:t xml:space="preserve"> </w:t>
      </w:r>
      <w:proofErr w:type="spellStart"/>
      <w:r>
        <w:t>organizacijomis</w:t>
      </w:r>
      <w:proofErr w:type="spellEnd"/>
      <w:r>
        <w:t xml:space="preserve"> </w:t>
      </w:r>
      <w:proofErr w:type="spellStart"/>
      <w:r>
        <w:t>narėmis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Europos </w:t>
      </w:r>
      <w:proofErr w:type="spellStart"/>
      <w:r>
        <w:t>Parlamentu</w:t>
      </w:r>
      <w:proofErr w:type="spellEnd"/>
      <w:r>
        <w:t xml:space="preserve">, </w:t>
      </w:r>
      <w:proofErr w:type="spellStart"/>
      <w:r>
        <w:t>surengė</w:t>
      </w:r>
      <w:proofErr w:type="spellEnd"/>
      <w:r>
        <w:t xml:space="preserve"> 5-ąjį Europos </w:t>
      </w:r>
      <w:proofErr w:type="spellStart"/>
      <w:r w:rsidR="00C03EFC">
        <w:t>žmonių</w:t>
      </w:r>
      <w:proofErr w:type="spellEnd"/>
      <w:r w:rsidR="00C03EFC">
        <w:t xml:space="preserve"> </w:t>
      </w:r>
      <w:proofErr w:type="spellStart"/>
      <w:r w:rsidR="00C03EFC">
        <w:t>su</w:t>
      </w:r>
      <w:proofErr w:type="spellEnd"/>
      <w:r w:rsidR="00C03EFC">
        <w:t xml:space="preserve"> </w:t>
      </w:r>
      <w:proofErr w:type="spellStart"/>
      <w:r w:rsidR="00C03EFC">
        <w:t>negalia</w:t>
      </w:r>
      <w:proofErr w:type="spellEnd"/>
      <w:r w:rsidR="00C03EFC">
        <w:t xml:space="preserve"> </w:t>
      </w:r>
      <w:proofErr w:type="spellStart"/>
      <w:r>
        <w:t>parlamentą</w:t>
      </w:r>
      <w:proofErr w:type="spellEnd"/>
      <w:r>
        <w:t xml:space="preserve">. </w:t>
      </w:r>
    </w:p>
    <w:p w14:paraId="73EFCABB" w14:textId="77777777" w:rsidR="00B37CB9" w:rsidRDefault="00B37CB9" w:rsidP="00B309B5">
      <w:pPr>
        <w:spacing w:line="360" w:lineRule="auto"/>
      </w:pPr>
    </w:p>
    <w:p w14:paraId="51415301" w14:textId="77777777" w:rsidR="002F2D85" w:rsidRDefault="00B37CB9" w:rsidP="00B309B5">
      <w:pPr>
        <w:spacing w:line="360" w:lineRule="auto"/>
      </w:pPr>
      <w:r>
        <w:t>5-ajame</w:t>
      </w:r>
      <w:r w:rsidR="002F2D85">
        <w:t xml:space="preserve"> Europos </w:t>
      </w:r>
      <w:proofErr w:type="spellStart"/>
      <w:r w:rsidR="00C03EFC">
        <w:t>žmonių</w:t>
      </w:r>
      <w:proofErr w:type="spellEnd"/>
      <w:r w:rsidR="00C03EFC">
        <w:t xml:space="preserve"> </w:t>
      </w:r>
      <w:proofErr w:type="spellStart"/>
      <w:r w:rsidR="00C03EFC">
        <w:t>su</w:t>
      </w:r>
      <w:proofErr w:type="spellEnd"/>
      <w:r w:rsidR="00C03EFC">
        <w:t xml:space="preserve"> </w:t>
      </w:r>
      <w:proofErr w:type="spellStart"/>
      <w:r w:rsidR="00C03EFC">
        <w:t>negalia</w:t>
      </w:r>
      <w:proofErr w:type="spellEnd"/>
      <w:r w:rsidR="00C03EFC">
        <w:t xml:space="preserve"> </w:t>
      </w:r>
      <w:proofErr w:type="spellStart"/>
      <w:r w:rsidR="002F2D85">
        <w:t>parlamente</w:t>
      </w:r>
      <w:proofErr w:type="spellEnd"/>
      <w:r w:rsidR="002F2D85">
        <w:t xml:space="preserve"> </w:t>
      </w:r>
      <w:proofErr w:type="spellStart"/>
      <w:r w:rsidR="002F2D85">
        <w:t>dalyvavo</w:t>
      </w:r>
      <w:proofErr w:type="spellEnd"/>
      <w:r w:rsidR="002F2D85">
        <w:t xml:space="preserve"> </w:t>
      </w:r>
      <w:proofErr w:type="spellStart"/>
      <w:r w:rsidR="002F2D85">
        <w:t>daugiau</w:t>
      </w:r>
      <w:proofErr w:type="spellEnd"/>
      <w:r w:rsidR="002F2D85">
        <w:t xml:space="preserve"> </w:t>
      </w:r>
      <w:proofErr w:type="spellStart"/>
      <w:r w:rsidR="002F2D85">
        <w:t>kaip</w:t>
      </w:r>
      <w:proofErr w:type="spellEnd"/>
      <w:r w:rsidR="002F2D85">
        <w:t xml:space="preserve"> 600 </w:t>
      </w:r>
      <w:proofErr w:type="spellStart"/>
      <w:r>
        <w:t>delegatų</w:t>
      </w:r>
      <w:proofErr w:type="spellEnd"/>
      <w:r>
        <w:t xml:space="preserve"> </w:t>
      </w:r>
      <w:proofErr w:type="spellStart"/>
      <w:proofErr w:type="gramStart"/>
      <w:r w:rsidR="002F2D85">
        <w:t>su</w:t>
      </w:r>
      <w:proofErr w:type="spellEnd"/>
      <w:r w:rsidR="002F2D85">
        <w:t xml:space="preserve">  </w:t>
      </w:r>
      <w:proofErr w:type="spellStart"/>
      <w:r w:rsidR="002F2D85">
        <w:t>negalia</w:t>
      </w:r>
      <w:proofErr w:type="spellEnd"/>
      <w:proofErr w:type="gramEnd"/>
      <w:r w:rsidR="002F2D85">
        <w:t xml:space="preserve"> </w:t>
      </w:r>
      <w:proofErr w:type="spellStart"/>
      <w:r w:rsidR="002F2D85">
        <w:t>iš</w:t>
      </w:r>
      <w:proofErr w:type="spellEnd"/>
      <w:r w:rsidR="002F2D85">
        <w:t xml:space="preserve"> </w:t>
      </w:r>
      <w:proofErr w:type="spellStart"/>
      <w:r w:rsidR="002F2D85">
        <w:t>visos</w:t>
      </w:r>
      <w:proofErr w:type="spellEnd"/>
      <w:r w:rsidR="002F2D85">
        <w:t xml:space="preserve"> Europos, </w:t>
      </w:r>
      <w:proofErr w:type="spellStart"/>
      <w:r w:rsidR="002F2D85">
        <w:t>atstovaujančių</w:t>
      </w:r>
      <w:proofErr w:type="spellEnd"/>
      <w:r w:rsidR="002F2D85">
        <w:t xml:space="preserve"> </w:t>
      </w:r>
      <w:proofErr w:type="spellStart"/>
      <w:r w:rsidR="002F2D85">
        <w:t>visai</w:t>
      </w:r>
      <w:proofErr w:type="spellEnd"/>
      <w:r w:rsidR="002F2D85">
        <w:t xml:space="preserve"> Europos </w:t>
      </w:r>
      <w:proofErr w:type="spellStart"/>
      <w:r w:rsidR="002F2D85">
        <w:t>žmonių</w:t>
      </w:r>
      <w:proofErr w:type="spellEnd"/>
      <w:r w:rsidR="002F2D85">
        <w:t xml:space="preserve"> </w:t>
      </w:r>
      <w:proofErr w:type="spellStart"/>
      <w:r w:rsidR="00BB01E9">
        <w:t>su</w:t>
      </w:r>
      <w:proofErr w:type="spellEnd"/>
      <w:r w:rsidR="00BB01E9">
        <w:t xml:space="preserve"> </w:t>
      </w:r>
      <w:proofErr w:type="spellStart"/>
      <w:r w:rsidR="00BB01E9">
        <w:t>negalia</w:t>
      </w:r>
      <w:proofErr w:type="spellEnd"/>
      <w:r w:rsidR="00BB01E9">
        <w:t xml:space="preserve"> </w:t>
      </w:r>
      <w:proofErr w:type="spellStart"/>
      <w:r w:rsidR="00BB01E9">
        <w:t>judėjimo</w:t>
      </w:r>
      <w:proofErr w:type="spellEnd"/>
      <w:r w:rsidR="00BB01E9">
        <w:t xml:space="preserve"> </w:t>
      </w:r>
      <w:proofErr w:type="spellStart"/>
      <w:r w:rsidR="00BB01E9">
        <w:t>įvairovei</w:t>
      </w:r>
      <w:proofErr w:type="spellEnd"/>
      <w:r w:rsidR="00BB01E9">
        <w:t xml:space="preserve">. </w:t>
      </w:r>
    </w:p>
    <w:p w14:paraId="521A3CEE" w14:textId="77777777" w:rsidR="0037392A" w:rsidRDefault="0037392A" w:rsidP="00B309B5">
      <w:pPr>
        <w:spacing w:line="360" w:lineRule="auto"/>
      </w:pPr>
    </w:p>
    <w:p w14:paraId="53A0620F" w14:textId="77777777" w:rsidR="002F2D85" w:rsidRDefault="002F2D85" w:rsidP="00B309B5">
      <w:pPr>
        <w:spacing w:line="360" w:lineRule="auto"/>
      </w:pPr>
      <w:proofErr w:type="spellStart"/>
      <w:r>
        <w:t>Atsižvelgdami</w:t>
      </w:r>
      <w:proofErr w:type="spellEnd"/>
      <w:r>
        <w:t xml:space="preserve"> į </w:t>
      </w:r>
      <w:proofErr w:type="spellStart"/>
      <w:r>
        <w:t>artėjančius</w:t>
      </w:r>
      <w:proofErr w:type="spellEnd"/>
      <w:r>
        <w:t xml:space="preserve"> 2024 m. Europos </w:t>
      </w:r>
      <w:proofErr w:type="spellStart"/>
      <w:r>
        <w:t>Parlamento</w:t>
      </w:r>
      <w:proofErr w:type="spellEnd"/>
      <w:r>
        <w:t xml:space="preserve"> </w:t>
      </w:r>
      <w:proofErr w:type="spellStart"/>
      <w:r>
        <w:t>rinkimus</w:t>
      </w:r>
      <w:proofErr w:type="spellEnd"/>
      <w:r>
        <w:t>, 5-ojo Europo</w:t>
      </w:r>
      <w:r w:rsidR="00BB01E9">
        <w:t xml:space="preserve">s </w:t>
      </w:r>
      <w:proofErr w:type="spellStart"/>
      <w:r w:rsidR="00C03EFC">
        <w:t>žmonių</w:t>
      </w:r>
      <w:proofErr w:type="spellEnd"/>
      <w:r w:rsidR="00C03EFC">
        <w:t xml:space="preserve"> </w:t>
      </w:r>
      <w:proofErr w:type="spellStart"/>
      <w:r w:rsidR="00C03EFC">
        <w:t>su</w:t>
      </w:r>
      <w:proofErr w:type="spellEnd"/>
      <w:r w:rsidR="00C03EFC">
        <w:t xml:space="preserve"> </w:t>
      </w:r>
      <w:proofErr w:type="spellStart"/>
      <w:r w:rsidR="00C03EFC">
        <w:t>negalia</w:t>
      </w:r>
      <w:proofErr w:type="spellEnd"/>
      <w:r w:rsidR="00C03EFC">
        <w:t xml:space="preserve"> </w:t>
      </w:r>
      <w:proofErr w:type="spellStart"/>
      <w:r w:rsidR="00BB01E9">
        <w:t>parlamento</w:t>
      </w:r>
      <w:proofErr w:type="spellEnd"/>
      <w:r w:rsidR="00BB01E9">
        <w:t xml:space="preserve"> </w:t>
      </w:r>
      <w:proofErr w:type="spellStart"/>
      <w:r w:rsidR="00BB01E9">
        <w:t>delegatai</w:t>
      </w:r>
      <w:proofErr w:type="spellEnd"/>
      <w:r w:rsidR="00BB01E9">
        <w:t xml:space="preserve"> </w:t>
      </w:r>
      <w:proofErr w:type="spellStart"/>
      <w:r w:rsidR="00BB01E9">
        <w:t>priėmė</w:t>
      </w:r>
      <w:proofErr w:type="spellEnd"/>
      <w:r w:rsidR="00BB01E9">
        <w:t xml:space="preserve"> </w:t>
      </w:r>
      <w:proofErr w:type="spellStart"/>
      <w:r w:rsidR="00BB01E9">
        <w:t>toliau</w:t>
      </w:r>
      <w:proofErr w:type="spellEnd"/>
      <w:r w:rsidR="00BB01E9">
        <w:t xml:space="preserve"> </w:t>
      </w:r>
      <w:proofErr w:type="spellStart"/>
      <w:r w:rsidR="00B37CB9">
        <w:t>išdėstyt</w:t>
      </w:r>
      <w:r w:rsidR="00BB01E9">
        <w:t>ą</w:t>
      </w:r>
      <w:proofErr w:type="spellEnd"/>
      <w:r>
        <w:t xml:space="preserve"> </w:t>
      </w:r>
      <w:proofErr w:type="spellStart"/>
      <w:r>
        <w:t>manifestą</w:t>
      </w:r>
      <w:proofErr w:type="spellEnd"/>
      <w:r>
        <w:t xml:space="preserve">, </w:t>
      </w:r>
      <w:proofErr w:type="spellStart"/>
      <w:r>
        <w:t>kuriuo</w:t>
      </w:r>
      <w:proofErr w:type="spellEnd"/>
      <w:r>
        <w:t xml:space="preserve"> </w:t>
      </w:r>
      <w:proofErr w:type="spellStart"/>
      <w:r>
        <w:t>siekiama</w:t>
      </w:r>
      <w:proofErr w:type="spellEnd"/>
      <w:r>
        <w:t xml:space="preserve"> </w:t>
      </w:r>
      <w:proofErr w:type="spellStart"/>
      <w:r>
        <w:t>pateikti</w:t>
      </w:r>
      <w:proofErr w:type="spellEnd"/>
      <w:r>
        <w:t xml:space="preserve"> </w:t>
      </w:r>
      <w:proofErr w:type="spellStart"/>
      <w:r>
        <w:t>gaires</w:t>
      </w:r>
      <w:proofErr w:type="spellEnd"/>
      <w:r>
        <w:t xml:space="preserve"> </w:t>
      </w:r>
      <w:proofErr w:type="spellStart"/>
      <w:r>
        <w:t>kandidatų</w:t>
      </w:r>
      <w:proofErr w:type="spellEnd"/>
      <w:r>
        <w:t xml:space="preserve"> į Eu</w:t>
      </w:r>
      <w:r w:rsidR="00A86CFB">
        <w:t xml:space="preserve">ropos </w:t>
      </w:r>
      <w:proofErr w:type="spellStart"/>
      <w:r w:rsidR="00A86CFB">
        <w:t>Parlamentą</w:t>
      </w:r>
      <w:proofErr w:type="spellEnd"/>
      <w:r w:rsidR="00A86CFB">
        <w:t xml:space="preserve"> </w:t>
      </w:r>
      <w:proofErr w:type="spellStart"/>
      <w:r w:rsidR="00A86CFB">
        <w:t>ir</w:t>
      </w:r>
      <w:proofErr w:type="spellEnd"/>
      <w:r>
        <w:t xml:space="preserve"> </w:t>
      </w:r>
      <w:proofErr w:type="spellStart"/>
      <w:r>
        <w:t>būsimos</w:t>
      </w:r>
      <w:proofErr w:type="spellEnd"/>
      <w:r>
        <w:t xml:space="preserve"> Europos </w:t>
      </w:r>
      <w:proofErr w:type="spellStart"/>
      <w:r>
        <w:t>Komisijos</w:t>
      </w:r>
      <w:proofErr w:type="spellEnd"/>
      <w:r>
        <w:t xml:space="preserve">, </w:t>
      </w:r>
      <w:proofErr w:type="spellStart"/>
      <w:r>
        <w:t>paskirtos</w:t>
      </w:r>
      <w:proofErr w:type="spellEnd"/>
      <w:r>
        <w:t xml:space="preserve"> po </w:t>
      </w:r>
      <w:proofErr w:type="spellStart"/>
      <w:r>
        <w:t>rinkimų</w:t>
      </w:r>
      <w:proofErr w:type="spellEnd"/>
      <w:r>
        <w:t xml:space="preserve">, </w:t>
      </w:r>
      <w:proofErr w:type="spellStart"/>
      <w:r>
        <w:t>poli</w:t>
      </w:r>
      <w:r w:rsidR="00BB01E9">
        <w:t>tinėms</w:t>
      </w:r>
      <w:proofErr w:type="spellEnd"/>
      <w:r w:rsidR="00BB01E9">
        <w:t xml:space="preserve"> </w:t>
      </w:r>
      <w:proofErr w:type="spellStart"/>
      <w:r w:rsidR="00BB01E9">
        <w:t>programom</w:t>
      </w:r>
      <w:r w:rsidR="00A86CFB">
        <w:t>s</w:t>
      </w:r>
      <w:proofErr w:type="spellEnd"/>
      <w:r w:rsidR="00A86CFB">
        <w:t xml:space="preserve"> </w:t>
      </w:r>
      <w:proofErr w:type="spellStart"/>
      <w:r w:rsidR="00A86CFB">
        <w:t>bei</w:t>
      </w:r>
      <w:proofErr w:type="spellEnd"/>
      <w:r>
        <w:t xml:space="preserve"> </w:t>
      </w:r>
      <w:proofErr w:type="spellStart"/>
      <w:r>
        <w:t>visai</w:t>
      </w:r>
      <w:proofErr w:type="spellEnd"/>
      <w:r>
        <w:t xml:space="preserve"> </w:t>
      </w:r>
      <w:proofErr w:type="spellStart"/>
      <w:r>
        <w:t>susijusiai</w:t>
      </w:r>
      <w:proofErr w:type="spellEnd"/>
      <w:r>
        <w:t xml:space="preserve"> </w:t>
      </w:r>
      <w:proofErr w:type="spellStart"/>
      <w:r>
        <w:t>politikai</w:t>
      </w:r>
      <w:proofErr w:type="spellEnd"/>
      <w:r>
        <w:t xml:space="preserve">, </w:t>
      </w:r>
      <w:proofErr w:type="spellStart"/>
      <w:r>
        <w:t>turinčiai</w:t>
      </w:r>
      <w:proofErr w:type="spellEnd"/>
      <w:r>
        <w:t xml:space="preserve"> </w:t>
      </w:r>
      <w:proofErr w:type="spellStart"/>
      <w:r>
        <w:t>įtakos</w:t>
      </w:r>
      <w:proofErr w:type="spellEnd"/>
      <w:r>
        <w:t xml:space="preserve"> </w:t>
      </w:r>
      <w:proofErr w:type="spellStart"/>
      <w:r>
        <w:t>žmonių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negalia</w:t>
      </w:r>
      <w:proofErr w:type="spellEnd"/>
      <w:r>
        <w:t xml:space="preserve"> </w:t>
      </w:r>
      <w:proofErr w:type="spellStart"/>
      <w:r>
        <w:t>ateičiai</w:t>
      </w:r>
      <w:proofErr w:type="spellEnd"/>
      <w:r>
        <w:t xml:space="preserve"> </w:t>
      </w:r>
      <w:proofErr w:type="spellStart"/>
      <w:r>
        <w:t>Eu</w:t>
      </w:r>
      <w:r w:rsidR="00372A06">
        <w:t>ropoje</w:t>
      </w:r>
      <w:proofErr w:type="spellEnd"/>
      <w:r w:rsidR="00372A06">
        <w:t xml:space="preserve"> </w:t>
      </w:r>
      <w:proofErr w:type="spellStart"/>
      <w:r w:rsidR="00372A06">
        <w:t>ir</w:t>
      </w:r>
      <w:proofErr w:type="spellEnd"/>
      <w:r w:rsidR="00372A06">
        <w:t xml:space="preserve"> </w:t>
      </w:r>
      <w:proofErr w:type="spellStart"/>
      <w:r w:rsidR="00372A06">
        <w:t>už</w:t>
      </w:r>
      <w:proofErr w:type="spellEnd"/>
      <w:r w:rsidR="00372A06">
        <w:t xml:space="preserve"> </w:t>
      </w:r>
      <w:proofErr w:type="spellStart"/>
      <w:r w:rsidR="00372A06">
        <w:t>jos</w:t>
      </w:r>
      <w:proofErr w:type="spellEnd"/>
      <w:r w:rsidR="00372A06">
        <w:t xml:space="preserve"> </w:t>
      </w:r>
      <w:proofErr w:type="spellStart"/>
      <w:r w:rsidR="00372A06">
        <w:t>ribų</w:t>
      </w:r>
      <w:proofErr w:type="spellEnd"/>
      <w:r w:rsidR="00372A06">
        <w:t xml:space="preserve">. </w:t>
      </w:r>
    </w:p>
    <w:p w14:paraId="4ADEACFE" w14:textId="77777777" w:rsidR="00C3015C" w:rsidRDefault="00C3015C" w:rsidP="00C3015C">
      <w:pPr>
        <w:spacing w:line="360" w:lineRule="auto"/>
      </w:pPr>
    </w:p>
    <w:p w14:paraId="5B9F7A6B" w14:textId="77777777" w:rsidR="00C3015C" w:rsidRDefault="00C3015C" w:rsidP="00C3015C">
      <w:pPr>
        <w:spacing w:line="360" w:lineRule="auto"/>
      </w:pPr>
      <w:proofErr w:type="spellStart"/>
      <w:r>
        <w:t>Šiame</w:t>
      </w:r>
      <w:proofErr w:type="spellEnd"/>
      <w:r>
        <w:t xml:space="preserve"> </w:t>
      </w:r>
      <w:proofErr w:type="spellStart"/>
      <w:r>
        <w:t>manifeste</w:t>
      </w:r>
      <w:proofErr w:type="spellEnd"/>
      <w:r>
        <w:t xml:space="preserve"> </w:t>
      </w:r>
      <w:proofErr w:type="spellStart"/>
      <w:r>
        <w:t>išdėstyti</w:t>
      </w:r>
      <w:proofErr w:type="spellEnd"/>
      <w:r>
        <w:t xml:space="preserve"> </w:t>
      </w:r>
      <w:proofErr w:type="spellStart"/>
      <w:r>
        <w:t>pagrindiniai</w:t>
      </w:r>
      <w:proofErr w:type="spellEnd"/>
      <w:r>
        <w:t xml:space="preserve"> </w:t>
      </w:r>
      <w:proofErr w:type="spellStart"/>
      <w:r w:rsidR="00372A06">
        <w:t>žmonių</w:t>
      </w:r>
      <w:proofErr w:type="spellEnd"/>
      <w:r w:rsidR="00372A06">
        <w:t xml:space="preserve"> </w:t>
      </w:r>
      <w:proofErr w:type="spellStart"/>
      <w:r w:rsidR="00372A06">
        <w:t>su</w:t>
      </w:r>
      <w:proofErr w:type="spellEnd"/>
      <w:r w:rsidR="00372A06">
        <w:t xml:space="preserve"> </w:t>
      </w:r>
      <w:proofErr w:type="spellStart"/>
      <w:r>
        <w:t>negali</w:t>
      </w:r>
      <w:r w:rsidR="00372A06">
        <w:t>a</w:t>
      </w:r>
      <w:proofErr w:type="spellEnd"/>
      <w:r>
        <w:t xml:space="preserve"> </w:t>
      </w:r>
      <w:proofErr w:type="spellStart"/>
      <w:r>
        <w:t>prioritetai</w:t>
      </w:r>
      <w:proofErr w:type="spellEnd"/>
      <w:r>
        <w:t xml:space="preserve">, </w:t>
      </w:r>
      <w:proofErr w:type="spellStart"/>
      <w:r>
        <w:t>kuriuos</w:t>
      </w:r>
      <w:proofErr w:type="spellEnd"/>
      <w:r>
        <w:t xml:space="preserve"> </w:t>
      </w:r>
      <w:proofErr w:type="spellStart"/>
      <w:r>
        <w:t>turi</w:t>
      </w:r>
      <w:proofErr w:type="spellEnd"/>
      <w:r>
        <w:t xml:space="preserve"> </w:t>
      </w:r>
      <w:proofErr w:type="spellStart"/>
      <w:r>
        <w:t>įgyvendinti</w:t>
      </w:r>
      <w:proofErr w:type="spellEnd"/>
      <w:r>
        <w:t xml:space="preserve"> Europos </w:t>
      </w:r>
      <w:proofErr w:type="spellStart"/>
      <w:r>
        <w:t>Sąjungos</w:t>
      </w:r>
      <w:proofErr w:type="spellEnd"/>
      <w:r>
        <w:t xml:space="preserve"> </w:t>
      </w:r>
      <w:proofErr w:type="spellStart"/>
      <w:r>
        <w:t>institucijos</w:t>
      </w:r>
      <w:proofErr w:type="spellEnd"/>
      <w:r>
        <w:t xml:space="preserve">, </w:t>
      </w:r>
      <w:proofErr w:type="spellStart"/>
      <w:r>
        <w:t>visapusiškai</w:t>
      </w:r>
      <w:proofErr w:type="spellEnd"/>
      <w:r>
        <w:t xml:space="preserve"> </w:t>
      </w:r>
      <w:proofErr w:type="spellStart"/>
      <w:r>
        <w:t>laikantis</w:t>
      </w:r>
      <w:proofErr w:type="spellEnd"/>
      <w:r>
        <w:t xml:space="preserve"> </w:t>
      </w:r>
      <w:proofErr w:type="spellStart"/>
      <w:r>
        <w:t>Jungtinių</w:t>
      </w:r>
      <w:proofErr w:type="spellEnd"/>
      <w:r>
        <w:t xml:space="preserve"> </w:t>
      </w:r>
      <w:proofErr w:type="spellStart"/>
      <w:r>
        <w:t>Tautų</w:t>
      </w:r>
      <w:proofErr w:type="spellEnd"/>
      <w:r>
        <w:t xml:space="preserve"> </w:t>
      </w:r>
      <w:proofErr w:type="spellStart"/>
      <w:r>
        <w:t>neįgaliųjų</w:t>
      </w:r>
      <w:proofErr w:type="spellEnd"/>
      <w:r>
        <w:t xml:space="preserve"> </w:t>
      </w:r>
      <w:proofErr w:type="spellStart"/>
      <w:r>
        <w:t>teisių</w:t>
      </w:r>
      <w:proofErr w:type="spellEnd"/>
      <w:r>
        <w:t xml:space="preserve"> </w:t>
      </w:r>
      <w:proofErr w:type="spellStart"/>
      <w:r>
        <w:t>konvencijos</w:t>
      </w:r>
      <w:proofErr w:type="spellEnd"/>
      <w:r>
        <w:t xml:space="preserve"> (</w:t>
      </w:r>
      <w:r w:rsidR="006579AE">
        <w:t xml:space="preserve">JT </w:t>
      </w:r>
      <w:r w:rsidR="00BB01E9">
        <w:t>NTK</w:t>
      </w:r>
      <w:r>
        <w:t xml:space="preserve">) </w:t>
      </w:r>
      <w:proofErr w:type="spellStart"/>
      <w:r>
        <w:t>ir</w:t>
      </w:r>
      <w:proofErr w:type="spellEnd"/>
      <w:r>
        <w:t xml:space="preserve"> </w:t>
      </w:r>
      <w:proofErr w:type="spellStart"/>
      <w:r w:rsidR="00BB01E9">
        <w:t>žmonių</w:t>
      </w:r>
      <w:proofErr w:type="spellEnd"/>
      <w:r w:rsidR="00BB01E9">
        <w:t xml:space="preserve"> </w:t>
      </w:r>
      <w:proofErr w:type="spellStart"/>
      <w:r w:rsidR="00BB01E9">
        <w:t>su</w:t>
      </w:r>
      <w:proofErr w:type="spellEnd"/>
      <w:r w:rsidR="00BB01E9">
        <w:t xml:space="preserve"> </w:t>
      </w:r>
      <w:proofErr w:type="spellStart"/>
      <w:r>
        <w:t>negali</w:t>
      </w:r>
      <w:r w:rsidR="00BB01E9">
        <w:t>a</w:t>
      </w:r>
      <w:proofErr w:type="spellEnd"/>
      <w:r w:rsidR="00BB01E9">
        <w:t xml:space="preserve"> </w:t>
      </w:r>
      <w:proofErr w:type="spellStart"/>
      <w:r w:rsidR="00BB01E9">
        <w:t>judėjimo</w:t>
      </w:r>
      <w:proofErr w:type="spellEnd"/>
      <w:r w:rsidR="00BB01E9">
        <w:t xml:space="preserve"> </w:t>
      </w:r>
      <w:proofErr w:type="spellStart"/>
      <w:r w:rsidR="00BB01E9">
        <w:t>šūkio</w:t>
      </w:r>
      <w:proofErr w:type="spellEnd"/>
      <w:r w:rsidR="00BB01E9">
        <w:t xml:space="preserve">: </w:t>
      </w:r>
      <w:r w:rsidR="00AD25B1">
        <w:t>„</w:t>
      </w:r>
      <w:r>
        <w:t xml:space="preserve">Nieko </w:t>
      </w:r>
      <w:proofErr w:type="spellStart"/>
      <w:r>
        <w:t>apie</w:t>
      </w:r>
      <w:proofErr w:type="spellEnd"/>
      <w:r>
        <w:t xml:space="preserve"> </w:t>
      </w:r>
      <w:proofErr w:type="spellStart"/>
      <w:r>
        <w:t>mus</w:t>
      </w:r>
      <w:proofErr w:type="spellEnd"/>
      <w:r>
        <w:t xml:space="preserve"> be </w:t>
      </w:r>
      <w:proofErr w:type="spellStart"/>
      <w:proofErr w:type="gramStart"/>
      <w:r>
        <w:t>mūsų</w:t>
      </w:r>
      <w:proofErr w:type="spellEnd"/>
      <w:r w:rsidR="00AD25B1" w:rsidRPr="00AD25B1">
        <w:t>“</w:t>
      </w:r>
      <w:proofErr w:type="gramEnd"/>
      <w:r>
        <w:t>.</w:t>
      </w:r>
    </w:p>
    <w:p w14:paraId="1028352A" w14:textId="77777777" w:rsidR="00C11145" w:rsidRDefault="00C11145" w:rsidP="008D78B3">
      <w:pPr>
        <w:spacing w:line="360" w:lineRule="auto"/>
      </w:pPr>
      <w:r>
        <w:rPr>
          <w:noProof/>
          <w:lang w:val="en-US" w:eastAsia="en-US" w:bidi="ar-SA"/>
        </w:rPr>
        <w:drawing>
          <wp:anchor distT="0" distB="0" distL="114300" distR="114300" simplePos="0" relativeHeight="251662336" behindDoc="0" locked="0" layoutInCell="1" allowOverlap="1" wp14:anchorId="7FD2689D" wp14:editId="460446EC">
            <wp:simplePos x="0" y="0"/>
            <wp:positionH relativeFrom="column">
              <wp:posOffset>-751205</wp:posOffset>
            </wp:positionH>
            <wp:positionV relativeFrom="paragraph">
              <wp:posOffset>241672</wp:posOffset>
            </wp:positionV>
            <wp:extent cx="7565463" cy="1793142"/>
            <wp:effectExtent l="0" t="0" r="3810" b="0"/>
            <wp:wrapNone/>
            <wp:docPr id="521518392" name="Imagen 5" descr="A zenithal image of the previous EPPD European Parliament full of participant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518392" name="Imagen 5" descr="A zenithal image of the previous EPPD European Parliament full of participants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5463" cy="1793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8C3B03" w14:textId="77777777" w:rsidR="00C11145" w:rsidRDefault="00C11145" w:rsidP="008D78B3">
      <w:pPr>
        <w:spacing w:line="360" w:lineRule="auto"/>
      </w:pPr>
    </w:p>
    <w:p w14:paraId="2BC0C91E" w14:textId="77777777" w:rsidR="00C11145" w:rsidRDefault="00C11145" w:rsidP="008D78B3">
      <w:pPr>
        <w:spacing w:line="360" w:lineRule="auto"/>
      </w:pPr>
    </w:p>
    <w:p w14:paraId="1DF05473" w14:textId="77777777" w:rsidR="004C1EAE" w:rsidRDefault="004C1EAE" w:rsidP="008D78B3">
      <w:pPr>
        <w:spacing w:line="360" w:lineRule="auto"/>
      </w:pPr>
    </w:p>
    <w:p w14:paraId="27E47D5F" w14:textId="77777777" w:rsidR="004C1EAE" w:rsidRDefault="004C1EAE" w:rsidP="008D78B3">
      <w:pPr>
        <w:spacing w:line="360" w:lineRule="auto"/>
      </w:pPr>
    </w:p>
    <w:p w14:paraId="03AA64D5" w14:textId="77777777" w:rsidR="004C1EAE" w:rsidRDefault="004C1EAE" w:rsidP="008D78B3">
      <w:pPr>
        <w:spacing w:line="360" w:lineRule="auto"/>
      </w:pPr>
    </w:p>
    <w:p w14:paraId="3AEADF26" w14:textId="77777777" w:rsidR="004C1EAE" w:rsidRDefault="004C1EAE" w:rsidP="008D78B3">
      <w:pPr>
        <w:spacing w:line="360" w:lineRule="auto"/>
      </w:pPr>
    </w:p>
    <w:p w14:paraId="5F7F8F3E" w14:textId="77777777" w:rsidR="004C1EAE" w:rsidRDefault="004C1EAE" w:rsidP="008D78B3">
      <w:pPr>
        <w:spacing w:line="360" w:lineRule="auto"/>
      </w:pPr>
    </w:p>
    <w:p w14:paraId="3BA72094" w14:textId="77777777" w:rsidR="004C1EAE" w:rsidRDefault="004C1EAE" w:rsidP="008D78B3">
      <w:pPr>
        <w:spacing w:line="360" w:lineRule="auto"/>
      </w:pPr>
    </w:p>
    <w:p w14:paraId="1599AC8E" w14:textId="77777777" w:rsidR="004C1EAE" w:rsidRDefault="004C1EAE" w:rsidP="008D78B3">
      <w:pPr>
        <w:spacing w:line="360" w:lineRule="auto"/>
      </w:pPr>
    </w:p>
    <w:p w14:paraId="437D6E72" w14:textId="77777777" w:rsidR="00737D04" w:rsidRPr="004C1EAE" w:rsidRDefault="00C11145" w:rsidP="00C11145">
      <w:pPr>
        <w:pStyle w:val="Heading2"/>
        <w:spacing w:before="0"/>
        <w:jc w:val="center"/>
        <w:rPr>
          <w:color w:val="FFFFFF" w:themeColor="background1"/>
          <w:sz w:val="36"/>
          <w:szCs w:val="32"/>
        </w:rPr>
      </w:pPr>
      <w:bookmarkStart w:id="3" w:name="_Toc134514514"/>
      <w:r>
        <w:rPr>
          <w:color w:val="FFFFFF" w:themeColor="background1"/>
          <w:sz w:val="36"/>
          <w:szCs w:val="32"/>
        </w:rPr>
        <w:br/>
      </w:r>
      <w:r w:rsidR="00E0438F">
        <w:rPr>
          <w:noProof/>
          <w:color w:val="FFFFFF" w:themeColor="background1"/>
          <w:lang w:val="en-US" w:eastAsia="fr-BE" w:bidi="ar-SA"/>
        </w:rPr>
        <mc:AlternateContent>
          <mc:Choice Requires="wps">
            <w:drawing>
              <wp:anchor distT="0" distB="0" distL="114300" distR="114300" simplePos="0" relativeHeight="251655166" behindDoc="1" locked="0" layoutInCell="1" allowOverlap="1" wp14:anchorId="2D219730" wp14:editId="7CB1E2E7">
                <wp:simplePos x="0" y="0"/>
                <wp:positionH relativeFrom="column">
                  <wp:posOffset>-751840</wp:posOffset>
                </wp:positionH>
                <wp:positionV relativeFrom="paragraph">
                  <wp:posOffset>-278130</wp:posOffset>
                </wp:positionV>
                <wp:extent cx="7614285" cy="977265"/>
                <wp:effectExtent l="0" t="0" r="5715" b="635"/>
                <wp:wrapNone/>
                <wp:docPr id="2" name="Rectángulo 3" descr="Dark blue square for decorative purposes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14285" cy="977265"/>
                        </a:xfrm>
                        <a:prstGeom prst="rect">
                          <a:avLst/>
                        </a:prstGeom>
                        <a:solidFill>
                          <a:srgbClr val="1A567E"/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FA7526" id="Rectángulo 3" o:spid="_x0000_s1026" alt="Dark blue square for decorative purposes " style="position:absolute;margin-left:-59.2pt;margin-top:-21.9pt;width:599.55pt;height:76.95pt;z-index:-2516613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" fillcolor="#1a567e" strokecolor="#1f3763 [1604]" strokeweight="1pt">
                <v:path arrowok="t"/>
              </v:rect>
            </w:pict>
          </mc:Fallback>
        </mc:AlternateContent>
      </w:r>
      <w:bookmarkEnd w:id="3"/>
      <w:r w:rsidR="00C3015C">
        <w:rPr>
          <w:color w:val="FFFFFF" w:themeColor="background1"/>
          <w:sz w:val="36"/>
          <w:szCs w:val="32"/>
        </w:rPr>
        <w:t xml:space="preserve"> </w:t>
      </w:r>
      <w:proofErr w:type="spellStart"/>
      <w:r w:rsidR="00C3015C" w:rsidRPr="00C3015C">
        <w:rPr>
          <w:color w:val="FFFFFF" w:themeColor="background1"/>
          <w:sz w:val="36"/>
          <w:szCs w:val="32"/>
        </w:rPr>
        <w:t>Įtraukios</w:t>
      </w:r>
      <w:proofErr w:type="spellEnd"/>
      <w:r w:rsidR="00C3015C" w:rsidRPr="00C3015C">
        <w:rPr>
          <w:color w:val="FFFFFF" w:themeColor="background1"/>
          <w:sz w:val="36"/>
          <w:szCs w:val="32"/>
        </w:rPr>
        <w:t xml:space="preserve"> </w:t>
      </w:r>
      <w:proofErr w:type="spellStart"/>
      <w:r w:rsidR="00372A06">
        <w:rPr>
          <w:color w:val="FFFFFF" w:themeColor="background1"/>
          <w:sz w:val="36"/>
          <w:szCs w:val="32"/>
        </w:rPr>
        <w:t>žmonių</w:t>
      </w:r>
      <w:proofErr w:type="spellEnd"/>
      <w:r w:rsidR="00372A06">
        <w:rPr>
          <w:color w:val="FFFFFF" w:themeColor="background1"/>
          <w:sz w:val="36"/>
          <w:szCs w:val="32"/>
        </w:rPr>
        <w:t xml:space="preserve"> </w:t>
      </w:r>
      <w:proofErr w:type="spellStart"/>
      <w:r w:rsidR="00372A06">
        <w:rPr>
          <w:color w:val="FFFFFF" w:themeColor="background1"/>
          <w:sz w:val="36"/>
          <w:szCs w:val="32"/>
        </w:rPr>
        <w:t>su</w:t>
      </w:r>
      <w:proofErr w:type="spellEnd"/>
      <w:r w:rsidR="00372A06">
        <w:rPr>
          <w:color w:val="FFFFFF" w:themeColor="background1"/>
          <w:sz w:val="36"/>
          <w:szCs w:val="32"/>
        </w:rPr>
        <w:t xml:space="preserve"> </w:t>
      </w:r>
      <w:proofErr w:type="spellStart"/>
      <w:r w:rsidR="00C3015C" w:rsidRPr="00C3015C">
        <w:rPr>
          <w:color w:val="FFFFFF" w:themeColor="background1"/>
          <w:sz w:val="36"/>
          <w:szCs w:val="32"/>
        </w:rPr>
        <w:t>negali</w:t>
      </w:r>
      <w:r w:rsidR="00372A06">
        <w:rPr>
          <w:color w:val="FFFFFF" w:themeColor="background1"/>
          <w:sz w:val="36"/>
          <w:szCs w:val="32"/>
        </w:rPr>
        <w:t>a</w:t>
      </w:r>
      <w:proofErr w:type="spellEnd"/>
      <w:r w:rsidR="00C3015C" w:rsidRPr="00C3015C">
        <w:rPr>
          <w:color w:val="FFFFFF" w:themeColor="background1"/>
          <w:sz w:val="36"/>
          <w:szCs w:val="32"/>
        </w:rPr>
        <w:t xml:space="preserve"> </w:t>
      </w:r>
      <w:proofErr w:type="spellStart"/>
      <w:r w:rsidR="00C3015C" w:rsidRPr="00C3015C">
        <w:rPr>
          <w:color w:val="FFFFFF" w:themeColor="background1"/>
          <w:sz w:val="36"/>
          <w:szCs w:val="32"/>
        </w:rPr>
        <w:t>ateities</w:t>
      </w:r>
      <w:proofErr w:type="spellEnd"/>
      <w:r w:rsidR="00C3015C" w:rsidRPr="00C3015C">
        <w:rPr>
          <w:color w:val="FFFFFF" w:themeColor="background1"/>
          <w:sz w:val="36"/>
          <w:szCs w:val="32"/>
        </w:rPr>
        <w:t xml:space="preserve"> </w:t>
      </w:r>
      <w:proofErr w:type="spellStart"/>
      <w:r w:rsidR="00C3015C" w:rsidRPr="00C3015C">
        <w:rPr>
          <w:color w:val="FFFFFF" w:themeColor="background1"/>
          <w:sz w:val="36"/>
          <w:szCs w:val="32"/>
        </w:rPr>
        <w:t>kūrimas</w:t>
      </w:r>
      <w:proofErr w:type="spellEnd"/>
      <w:r w:rsidR="00C3015C" w:rsidRPr="00C3015C">
        <w:rPr>
          <w:color w:val="FFFFFF" w:themeColor="background1"/>
          <w:sz w:val="36"/>
          <w:szCs w:val="32"/>
        </w:rPr>
        <w:t xml:space="preserve"> ES</w:t>
      </w:r>
    </w:p>
    <w:p w14:paraId="3E02E15B" w14:textId="77777777" w:rsidR="00D75A9E" w:rsidRDefault="00D75A9E" w:rsidP="00D75A9E"/>
    <w:p w14:paraId="0F8C4703" w14:textId="77777777" w:rsidR="00372A06" w:rsidRPr="00372A06" w:rsidRDefault="00372A06" w:rsidP="00372A06">
      <w:pPr>
        <w:spacing w:line="360" w:lineRule="auto"/>
        <w:rPr>
          <w:b/>
          <w:bCs/>
          <w:sz w:val="32"/>
          <w:szCs w:val="32"/>
        </w:rPr>
      </w:pPr>
      <w:proofErr w:type="spellStart"/>
      <w:r w:rsidRPr="00372A06">
        <w:rPr>
          <w:b/>
          <w:bCs/>
          <w:sz w:val="32"/>
          <w:szCs w:val="32"/>
        </w:rPr>
        <w:t>Raginame</w:t>
      </w:r>
      <w:proofErr w:type="spellEnd"/>
      <w:r w:rsidRPr="00372A06">
        <w:rPr>
          <w:b/>
          <w:bCs/>
          <w:sz w:val="32"/>
          <w:szCs w:val="32"/>
        </w:rPr>
        <w:t xml:space="preserve"> Europos </w:t>
      </w:r>
      <w:proofErr w:type="spellStart"/>
      <w:r w:rsidRPr="00372A06">
        <w:rPr>
          <w:b/>
          <w:bCs/>
          <w:sz w:val="32"/>
          <w:szCs w:val="32"/>
        </w:rPr>
        <w:t>Sąjungos</w:t>
      </w:r>
      <w:proofErr w:type="spellEnd"/>
      <w:r w:rsidRPr="00372A06">
        <w:rPr>
          <w:b/>
          <w:bCs/>
          <w:sz w:val="32"/>
          <w:szCs w:val="32"/>
        </w:rPr>
        <w:t xml:space="preserve"> (ES) </w:t>
      </w:r>
      <w:proofErr w:type="spellStart"/>
      <w:r w:rsidRPr="00372A06">
        <w:rPr>
          <w:b/>
          <w:bCs/>
          <w:sz w:val="32"/>
          <w:szCs w:val="32"/>
        </w:rPr>
        <w:t>politinius</w:t>
      </w:r>
      <w:proofErr w:type="spellEnd"/>
      <w:r w:rsidRPr="00372A06">
        <w:rPr>
          <w:b/>
          <w:bCs/>
          <w:sz w:val="32"/>
          <w:szCs w:val="32"/>
        </w:rPr>
        <w:t xml:space="preserve"> </w:t>
      </w:r>
      <w:proofErr w:type="spellStart"/>
      <w:r w:rsidRPr="00372A06">
        <w:rPr>
          <w:b/>
          <w:bCs/>
          <w:sz w:val="32"/>
          <w:szCs w:val="32"/>
        </w:rPr>
        <w:t>lyderius</w:t>
      </w:r>
      <w:proofErr w:type="spellEnd"/>
      <w:r w:rsidR="00AD25B1">
        <w:t>:</w:t>
      </w:r>
    </w:p>
    <w:p w14:paraId="138D0799" w14:textId="77777777" w:rsidR="001B74AB" w:rsidRPr="004C1EAE" w:rsidRDefault="00BB01E9" w:rsidP="00B309B5">
      <w:pPr>
        <w:pStyle w:val="Heading2"/>
        <w:numPr>
          <w:ilvl w:val="0"/>
          <w:numId w:val="17"/>
        </w:numPr>
        <w:spacing w:line="360" w:lineRule="auto"/>
        <w:rPr>
          <w:color w:val="1A567E"/>
          <w:sz w:val="32"/>
          <w:szCs w:val="28"/>
        </w:rPr>
      </w:pPr>
      <w:proofErr w:type="spellStart"/>
      <w:r>
        <w:rPr>
          <w:bCs w:val="0"/>
          <w:iCs w:val="0"/>
          <w:color w:val="1A567E"/>
          <w:sz w:val="32"/>
          <w:szCs w:val="28"/>
        </w:rPr>
        <w:t>U</w:t>
      </w:r>
      <w:r w:rsidR="00372A06" w:rsidRPr="00372A06">
        <w:rPr>
          <w:bCs w:val="0"/>
          <w:iCs w:val="0"/>
          <w:color w:val="1A567E"/>
          <w:sz w:val="32"/>
          <w:szCs w:val="28"/>
        </w:rPr>
        <w:t>žtikrinti</w:t>
      </w:r>
      <w:proofErr w:type="spellEnd"/>
      <w:r w:rsidR="00372A06" w:rsidRPr="00372A06">
        <w:rPr>
          <w:bCs w:val="0"/>
          <w:iCs w:val="0"/>
          <w:color w:val="1A567E"/>
          <w:sz w:val="32"/>
          <w:szCs w:val="28"/>
        </w:rPr>
        <w:t xml:space="preserve"> </w:t>
      </w:r>
      <w:proofErr w:type="spellStart"/>
      <w:r w:rsidR="00372A06">
        <w:rPr>
          <w:bCs w:val="0"/>
          <w:iCs w:val="0"/>
          <w:color w:val="1A567E"/>
          <w:sz w:val="32"/>
          <w:szCs w:val="28"/>
        </w:rPr>
        <w:t>žmonių</w:t>
      </w:r>
      <w:proofErr w:type="spellEnd"/>
      <w:r w:rsidR="00372A06">
        <w:rPr>
          <w:bCs w:val="0"/>
          <w:iCs w:val="0"/>
          <w:color w:val="1A567E"/>
          <w:sz w:val="32"/>
          <w:szCs w:val="28"/>
        </w:rPr>
        <w:t xml:space="preserve"> </w:t>
      </w:r>
      <w:proofErr w:type="spellStart"/>
      <w:r w:rsidR="00372A06">
        <w:rPr>
          <w:bCs w:val="0"/>
          <w:iCs w:val="0"/>
          <w:color w:val="1A567E"/>
          <w:sz w:val="32"/>
          <w:szCs w:val="28"/>
        </w:rPr>
        <w:t>su</w:t>
      </w:r>
      <w:proofErr w:type="spellEnd"/>
      <w:r w:rsidR="00372A06">
        <w:rPr>
          <w:bCs w:val="0"/>
          <w:iCs w:val="0"/>
          <w:color w:val="1A567E"/>
          <w:sz w:val="32"/>
          <w:szCs w:val="28"/>
        </w:rPr>
        <w:t xml:space="preserve"> </w:t>
      </w:r>
      <w:proofErr w:type="spellStart"/>
      <w:r w:rsidR="00372A06" w:rsidRPr="00372A06">
        <w:rPr>
          <w:bCs w:val="0"/>
          <w:iCs w:val="0"/>
          <w:color w:val="1A567E"/>
          <w:sz w:val="32"/>
          <w:szCs w:val="28"/>
        </w:rPr>
        <w:t>negali</w:t>
      </w:r>
      <w:r w:rsidR="00372A06">
        <w:rPr>
          <w:bCs w:val="0"/>
          <w:iCs w:val="0"/>
          <w:color w:val="1A567E"/>
          <w:sz w:val="32"/>
          <w:szCs w:val="28"/>
        </w:rPr>
        <w:t>a</w:t>
      </w:r>
      <w:proofErr w:type="spellEnd"/>
      <w:r w:rsidR="00372A06" w:rsidRPr="00372A06">
        <w:rPr>
          <w:bCs w:val="0"/>
          <w:iCs w:val="0"/>
          <w:color w:val="1A567E"/>
          <w:sz w:val="32"/>
          <w:szCs w:val="28"/>
        </w:rPr>
        <w:t xml:space="preserve"> </w:t>
      </w:r>
      <w:proofErr w:type="spellStart"/>
      <w:r w:rsidR="00372A06" w:rsidRPr="00372A06">
        <w:rPr>
          <w:bCs w:val="0"/>
          <w:iCs w:val="0"/>
          <w:color w:val="1A567E"/>
          <w:sz w:val="32"/>
          <w:szCs w:val="28"/>
        </w:rPr>
        <w:t>dalyvavimą</w:t>
      </w:r>
      <w:proofErr w:type="spellEnd"/>
      <w:r w:rsidR="00372A06" w:rsidRPr="00372A06">
        <w:rPr>
          <w:bCs w:val="0"/>
          <w:iCs w:val="0"/>
          <w:color w:val="1A567E"/>
          <w:sz w:val="32"/>
          <w:szCs w:val="28"/>
        </w:rPr>
        <w:t xml:space="preserve"> ES </w:t>
      </w:r>
      <w:proofErr w:type="spellStart"/>
      <w:r w:rsidR="00372A06" w:rsidRPr="00372A06">
        <w:rPr>
          <w:bCs w:val="0"/>
          <w:iCs w:val="0"/>
          <w:color w:val="1A567E"/>
          <w:sz w:val="32"/>
          <w:szCs w:val="28"/>
        </w:rPr>
        <w:t>politiniame</w:t>
      </w:r>
      <w:proofErr w:type="spellEnd"/>
      <w:r w:rsidR="00372A06" w:rsidRPr="00372A06">
        <w:rPr>
          <w:bCs w:val="0"/>
          <w:iCs w:val="0"/>
          <w:color w:val="1A567E"/>
          <w:sz w:val="32"/>
          <w:szCs w:val="28"/>
        </w:rPr>
        <w:t xml:space="preserve"> </w:t>
      </w:r>
      <w:proofErr w:type="spellStart"/>
      <w:r w:rsidR="00372A06" w:rsidRPr="00372A06">
        <w:rPr>
          <w:bCs w:val="0"/>
          <w:iCs w:val="0"/>
          <w:color w:val="1A567E"/>
          <w:sz w:val="32"/>
          <w:szCs w:val="28"/>
        </w:rPr>
        <w:t>ir</w:t>
      </w:r>
      <w:proofErr w:type="spellEnd"/>
      <w:r w:rsidR="00372A06" w:rsidRPr="00372A06">
        <w:rPr>
          <w:bCs w:val="0"/>
          <w:iCs w:val="0"/>
          <w:color w:val="1A567E"/>
          <w:sz w:val="32"/>
          <w:szCs w:val="28"/>
        </w:rPr>
        <w:t xml:space="preserve"> </w:t>
      </w:r>
      <w:proofErr w:type="spellStart"/>
      <w:r w:rsidR="00372A06" w:rsidRPr="00372A06">
        <w:rPr>
          <w:bCs w:val="0"/>
          <w:iCs w:val="0"/>
          <w:color w:val="1A567E"/>
          <w:sz w:val="32"/>
          <w:szCs w:val="28"/>
        </w:rPr>
        <w:t>viešajame</w:t>
      </w:r>
      <w:proofErr w:type="spellEnd"/>
      <w:r w:rsidR="00372A06" w:rsidRPr="00372A06">
        <w:rPr>
          <w:bCs w:val="0"/>
          <w:iCs w:val="0"/>
          <w:color w:val="1A567E"/>
          <w:sz w:val="32"/>
          <w:szCs w:val="28"/>
        </w:rPr>
        <w:t xml:space="preserve"> </w:t>
      </w:r>
      <w:proofErr w:type="spellStart"/>
      <w:r w:rsidR="00372A06" w:rsidRPr="00372A06">
        <w:rPr>
          <w:bCs w:val="0"/>
          <w:iCs w:val="0"/>
          <w:color w:val="1A567E"/>
          <w:sz w:val="32"/>
          <w:szCs w:val="28"/>
        </w:rPr>
        <w:t>gyvenime</w:t>
      </w:r>
      <w:proofErr w:type="spellEnd"/>
    </w:p>
    <w:p w14:paraId="24693354" w14:textId="77777777" w:rsidR="00B309B5" w:rsidRPr="00B309B5" w:rsidRDefault="00B309B5" w:rsidP="00B309B5"/>
    <w:p w14:paraId="72E2E093" w14:textId="77777777" w:rsidR="00675F31" w:rsidRDefault="00372A06" w:rsidP="00372A06">
      <w:pPr>
        <w:pStyle w:val="ListParagraph"/>
        <w:numPr>
          <w:ilvl w:val="0"/>
          <w:numId w:val="40"/>
        </w:numPr>
        <w:spacing w:line="360" w:lineRule="auto"/>
        <w:ind w:left="284" w:hanging="284"/>
      </w:pPr>
      <w:proofErr w:type="spellStart"/>
      <w:r>
        <w:t>Užtikrinti</w:t>
      </w:r>
      <w:proofErr w:type="spellEnd"/>
      <w:r>
        <w:t xml:space="preserve">, </w:t>
      </w:r>
      <w:proofErr w:type="spellStart"/>
      <w:r>
        <w:t>kad</w:t>
      </w:r>
      <w:proofErr w:type="spellEnd"/>
      <w:r>
        <w:t xml:space="preserve"> </w:t>
      </w:r>
      <w:proofErr w:type="spellStart"/>
      <w:r>
        <w:t>visi</w:t>
      </w:r>
      <w:proofErr w:type="spellEnd"/>
      <w:r>
        <w:t xml:space="preserve"> </w:t>
      </w:r>
      <w:proofErr w:type="spellStart"/>
      <w:r>
        <w:t>žmonės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negalia</w:t>
      </w:r>
      <w:proofErr w:type="spellEnd"/>
      <w:r>
        <w:t xml:space="preserve"> </w:t>
      </w:r>
      <w:proofErr w:type="spellStart"/>
      <w:r>
        <w:t>turėtų</w:t>
      </w:r>
      <w:proofErr w:type="spellEnd"/>
      <w:r>
        <w:t xml:space="preserve"> </w:t>
      </w:r>
      <w:proofErr w:type="spellStart"/>
      <w:r>
        <w:t>teisę</w:t>
      </w:r>
      <w:proofErr w:type="spellEnd"/>
      <w:r>
        <w:t xml:space="preserve"> </w:t>
      </w:r>
      <w:proofErr w:type="spellStart"/>
      <w:r>
        <w:t>balsuoti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būti</w:t>
      </w:r>
      <w:proofErr w:type="spellEnd"/>
      <w:r>
        <w:t xml:space="preserve"> </w:t>
      </w:r>
      <w:proofErr w:type="spellStart"/>
      <w:r>
        <w:t>kandidat</w:t>
      </w:r>
      <w:r w:rsidR="00E0438F">
        <w:t>ais</w:t>
      </w:r>
      <w:proofErr w:type="spellEnd"/>
      <w:r>
        <w:t xml:space="preserve"> Europos </w:t>
      </w:r>
      <w:proofErr w:type="spellStart"/>
      <w:r>
        <w:t>Parlamento</w:t>
      </w:r>
      <w:proofErr w:type="spellEnd"/>
      <w:r>
        <w:t xml:space="preserve"> </w:t>
      </w:r>
      <w:proofErr w:type="spellStart"/>
      <w:r>
        <w:t>rinkimuose</w:t>
      </w:r>
      <w:proofErr w:type="spellEnd"/>
      <w:r>
        <w:t xml:space="preserve">, </w:t>
      </w:r>
      <w:proofErr w:type="spellStart"/>
      <w:r>
        <w:t>nepriklausomai</w:t>
      </w:r>
      <w:proofErr w:type="spellEnd"/>
      <w:r>
        <w:t xml:space="preserve"> </w:t>
      </w:r>
      <w:proofErr w:type="spellStart"/>
      <w:r>
        <w:t>nuo</w:t>
      </w:r>
      <w:proofErr w:type="spellEnd"/>
      <w:r>
        <w:t xml:space="preserve"> </w:t>
      </w:r>
      <w:proofErr w:type="spellStart"/>
      <w:r>
        <w:t>jų</w:t>
      </w:r>
      <w:proofErr w:type="spellEnd"/>
      <w:r>
        <w:t xml:space="preserve"> </w:t>
      </w:r>
      <w:proofErr w:type="spellStart"/>
      <w:r>
        <w:t>teisinio</w:t>
      </w:r>
      <w:proofErr w:type="spellEnd"/>
      <w:r>
        <w:t xml:space="preserve"> </w:t>
      </w:r>
      <w:proofErr w:type="spellStart"/>
      <w:r>
        <w:t>veiksnumo</w:t>
      </w:r>
      <w:proofErr w:type="spellEnd"/>
      <w:r>
        <w:t xml:space="preserve"> </w:t>
      </w:r>
      <w:proofErr w:type="spellStart"/>
      <w:r>
        <w:t>statuso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gyvenamosios</w:t>
      </w:r>
      <w:proofErr w:type="spellEnd"/>
      <w:r>
        <w:t xml:space="preserve"> </w:t>
      </w:r>
      <w:proofErr w:type="spellStart"/>
      <w:r>
        <w:t>vietos</w:t>
      </w:r>
      <w:proofErr w:type="spellEnd"/>
      <w:r>
        <w:t xml:space="preserve"> ES </w:t>
      </w:r>
      <w:proofErr w:type="spellStart"/>
      <w:r>
        <w:t>šalyje</w:t>
      </w:r>
      <w:proofErr w:type="spellEnd"/>
      <w:r>
        <w:t xml:space="preserve">. </w:t>
      </w:r>
    </w:p>
    <w:p w14:paraId="04CE570D" w14:textId="77777777" w:rsidR="001B74AB" w:rsidRPr="00416C80" w:rsidRDefault="00372A06" w:rsidP="008E00BA">
      <w:pPr>
        <w:pStyle w:val="ListParagraph"/>
        <w:numPr>
          <w:ilvl w:val="0"/>
          <w:numId w:val="40"/>
        </w:numPr>
        <w:spacing w:line="360" w:lineRule="auto"/>
        <w:ind w:left="284" w:hanging="284"/>
        <w:jc w:val="both"/>
      </w:pPr>
      <w:proofErr w:type="spellStart"/>
      <w:r>
        <w:t>Patvirtinti</w:t>
      </w:r>
      <w:proofErr w:type="spellEnd"/>
      <w:r>
        <w:t xml:space="preserve"> </w:t>
      </w:r>
      <w:proofErr w:type="spellStart"/>
      <w:r>
        <w:t>priemones</w:t>
      </w:r>
      <w:proofErr w:type="spellEnd"/>
      <w:r>
        <w:t xml:space="preserve">, </w:t>
      </w:r>
      <w:proofErr w:type="spellStart"/>
      <w:r>
        <w:t>kuriomis</w:t>
      </w:r>
      <w:proofErr w:type="spellEnd"/>
      <w:r>
        <w:t xml:space="preserve"> </w:t>
      </w:r>
      <w:proofErr w:type="spellStart"/>
      <w:r>
        <w:t>būtų</w:t>
      </w:r>
      <w:proofErr w:type="spellEnd"/>
      <w:r>
        <w:t xml:space="preserve"> </w:t>
      </w:r>
      <w:proofErr w:type="spellStart"/>
      <w:r>
        <w:t>maksimaliai</w:t>
      </w:r>
      <w:proofErr w:type="spellEnd"/>
      <w:r>
        <w:t xml:space="preserve"> </w:t>
      </w:r>
      <w:proofErr w:type="spellStart"/>
      <w:r>
        <w:t>padidintas</w:t>
      </w:r>
      <w:proofErr w:type="spellEnd"/>
      <w:r>
        <w:t xml:space="preserve"> </w:t>
      </w:r>
      <w:proofErr w:type="spellStart"/>
      <w:r>
        <w:t>viso</w:t>
      </w:r>
      <w:proofErr w:type="spellEnd"/>
      <w:r>
        <w:t xml:space="preserve"> </w:t>
      </w:r>
      <w:proofErr w:type="spellStart"/>
      <w:r>
        <w:t>rinkimų</w:t>
      </w:r>
      <w:proofErr w:type="spellEnd"/>
      <w:r>
        <w:t xml:space="preserve"> </w:t>
      </w:r>
      <w:proofErr w:type="spellStart"/>
      <w:r>
        <w:t>proceso</w:t>
      </w:r>
      <w:proofErr w:type="spellEnd"/>
      <w:r>
        <w:t xml:space="preserve"> (</w:t>
      </w:r>
      <w:proofErr w:type="spellStart"/>
      <w:r>
        <w:t>procedūrų</w:t>
      </w:r>
      <w:proofErr w:type="spellEnd"/>
      <w:r>
        <w:t xml:space="preserve">, </w:t>
      </w:r>
      <w:proofErr w:type="spellStart"/>
      <w:r>
        <w:t>patalpų</w:t>
      </w:r>
      <w:proofErr w:type="spellEnd"/>
      <w:r>
        <w:t xml:space="preserve">, </w:t>
      </w:r>
      <w:proofErr w:type="spellStart"/>
      <w:r>
        <w:t>medžiagos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informa</w:t>
      </w:r>
      <w:r w:rsidR="00BB01E9">
        <w:t>cijos</w:t>
      </w:r>
      <w:proofErr w:type="spellEnd"/>
      <w:r w:rsidR="00BB01E9">
        <w:t xml:space="preserve">) </w:t>
      </w:r>
      <w:proofErr w:type="spellStart"/>
      <w:r w:rsidR="00BB01E9">
        <w:t>prieinamumas</w:t>
      </w:r>
      <w:proofErr w:type="spellEnd"/>
      <w:r w:rsidR="00BB01E9">
        <w:t xml:space="preserve">, </w:t>
      </w:r>
      <w:proofErr w:type="spellStart"/>
      <w:r w:rsidR="00BB01E9">
        <w:t>suteikti</w:t>
      </w:r>
      <w:proofErr w:type="spellEnd"/>
      <w:r w:rsidR="00BB01E9">
        <w:t xml:space="preserve"> </w:t>
      </w:r>
      <w:proofErr w:type="spellStart"/>
      <w:r w:rsidR="00BB01E9">
        <w:t>geresnes</w:t>
      </w:r>
      <w:proofErr w:type="spellEnd"/>
      <w:r>
        <w:t xml:space="preserve"> </w:t>
      </w:r>
      <w:proofErr w:type="spellStart"/>
      <w:r>
        <w:t>galimyb</w:t>
      </w:r>
      <w:r w:rsidR="00BB01E9">
        <w:t>es</w:t>
      </w:r>
      <w:proofErr w:type="spellEnd"/>
      <w:r>
        <w:t xml:space="preserve"> </w:t>
      </w:r>
      <w:proofErr w:type="spellStart"/>
      <w:r>
        <w:t>balsuoti</w:t>
      </w:r>
      <w:proofErr w:type="spellEnd"/>
      <w:r>
        <w:t xml:space="preserve"> </w:t>
      </w:r>
      <w:proofErr w:type="spellStart"/>
      <w:r>
        <w:t>savarankiškai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slaptai</w:t>
      </w:r>
      <w:proofErr w:type="spellEnd"/>
      <w:r>
        <w:t xml:space="preserve">, </w:t>
      </w:r>
      <w:proofErr w:type="spellStart"/>
      <w:r w:rsidR="00997E37">
        <w:t>užtikrinant</w:t>
      </w:r>
      <w:proofErr w:type="spellEnd"/>
      <w:r w:rsidR="00997E37">
        <w:t xml:space="preserve"> </w:t>
      </w:r>
      <w:proofErr w:type="spellStart"/>
      <w:r w:rsidR="00997E37">
        <w:t>tinkamą</w:t>
      </w:r>
      <w:proofErr w:type="spellEnd"/>
      <w:r>
        <w:t xml:space="preserve"> </w:t>
      </w:r>
      <w:proofErr w:type="spellStart"/>
      <w:r>
        <w:t>sąlyg</w:t>
      </w:r>
      <w:r w:rsidR="00997E37">
        <w:t>ų</w:t>
      </w:r>
      <w:proofErr w:type="spellEnd"/>
      <w:r w:rsidR="00997E37">
        <w:t xml:space="preserve"> </w:t>
      </w:r>
      <w:proofErr w:type="spellStart"/>
      <w:r w:rsidR="00997E37">
        <w:t>pritaikymą</w:t>
      </w:r>
      <w:proofErr w:type="spellEnd"/>
      <w:r>
        <w:t xml:space="preserve"> (</w:t>
      </w:r>
      <w:proofErr w:type="spellStart"/>
      <w:r>
        <w:t>pavyzdžiui</w:t>
      </w:r>
      <w:proofErr w:type="spellEnd"/>
      <w:r>
        <w:t xml:space="preserve">, </w:t>
      </w:r>
      <w:proofErr w:type="spellStart"/>
      <w:r>
        <w:t>suteikiant</w:t>
      </w:r>
      <w:proofErr w:type="spellEnd"/>
      <w:r>
        <w:t xml:space="preserve"> </w:t>
      </w:r>
      <w:proofErr w:type="spellStart"/>
      <w:r>
        <w:t>alternatyvias</w:t>
      </w:r>
      <w:proofErr w:type="spellEnd"/>
      <w:r>
        <w:t xml:space="preserve"> </w:t>
      </w:r>
      <w:proofErr w:type="spellStart"/>
      <w:r>
        <w:t>balsavimo</w:t>
      </w:r>
      <w:proofErr w:type="spellEnd"/>
      <w:r>
        <w:t xml:space="preserve"> </w:t>
      </w:r>
      <w:proofErr w:type="spellStart"/>
      <w:r>
        <w:t>priemones</w:t>
      </w:r>
      <w:proofErr w:type="spellEnd"/>
      <w:r>
        <w:t xml:space="preserve">, </w:t>
      </w:r>
      <w:proofErr w:type="spellStart"/>
      <w:r>
        <w:t>išankstin</w:t>
      </w:r>
      <w:r w:rsidR="00E0438F">
        <w:t>io</w:t>
      </w:r>
      <w:proofErr w:type="spellEnd"/>
      <w:r>
        <w:t xml:space="preserve"> </w:t>
      </w:r>
      <w:proofErr w:type="spellStart"/>
      <w:r>
        <w:t>balsavim</w:t>
      </w:r>
      <w:r w:rsidR="00E0438F">
        <w:t>o</w:t>
      </w:r>
      <w:proofErr w:type="spellEnd"/>
      <w:r w:rsidR="00E0438F">
        <w:t xml:space="preserve"> </w:t>
      </w:r>
      <w:proofErr w:type="spellStart"/>
      <w:r w:rsidR="00E0438F">
        <w:t>galimybę</w:t>
      </w:r>
      <w:proofErr w:type="spellEnd"/>
      <w:r>
        <w:t xml:space="preserve">, </w:t>
      </w:r>
      <w:proofErr w:type="spellStart"/>
      <w:r w:rsidR="00C446FB">
        <w:t>taktilinius</w:t>
      </w:r>
      <w:proofErr w:type="spellEnd"/>
      <w:r w:rsidR="00C446FB">
        <w:t xml:space="preserve"> </w:t>
      </w:r>
      <w:proofErr w:type="spellStart"/>
      <w:r w:rsidR="00C446FB">
        <w:t>trafaretus</w:t>
      </w:r>
      <w:proofErr w:type="spellEnd"/>
      <w:r w:rsidR="00C446FB">
        <w:t>, QR</w:t>
      </w:r>
      <w:r>
        <w:t xml:space="preserve"> </w:t>
      </w:r>
      <w:r w:rsidR="00C446FB">
        <w:t>(</w:t>
      </w:r>
      <w:proofErr w:type="spellStart"/>
      <w:r w:rsidR="00C446FB">
        <w:t>greito</w:t>
      </w:r>
      <w:proofErr w:type="spellEnd"/>
      <w:r w:rsidR="00C446FB">
        <w:t xml:space="preserve"> </w:t>
      </w:r>
      <w:proofErr w:type="spellStart"/>
      <w:r w:rsidR="00C446FB">
        <w:t>atsakymo</w:t>
      </w:r>
      <w:proofErr w:type="spellEnd"/>
      <w:r w:rsidR="00C446FB">
        <w:t xml:space="preserve"> </w:t>
      </w:r>
      <w:proofErr w:type="spellStart"/>
      <w:r w:rsidR="00C446FB">
        <w:t>brūkšninius</w:t>
      </w:r>
      <w:proofErr w:type="spellEnd"/>
      <w:r w:rsidR="00C446FB">
        <w:t xml:space="preserve">) </w:t>
      </w:r>
      <w:proofErr w:type="spellStart"/>
      <w:r w:rsidR="00C446FB">
        <w:t>kodus</w:t>
      </w:r>
      <w:proofErr w:type="spellEnd"/>
      <w:r w:rsidR="00C446FB">
        <w:t xml:space="preserve"> </w:t>
      </w:r>
      <w:proofErr w:type="spellStart"/>
      <w:r>
        <w:t>arba</w:t>
      </w:r>
      <w:proofErr w:type="spellEnd"/>
      <w:r>
        <w:t xml:space="preserve"> </w:t>
      </w:r>
      <w:proofErr w:type="spellStart"/>
      <w:r>
        <w:t>nurodymus</w:t>
      </w:r>
      <w:proofErr w:type="spellEnd"/>
      <w:r>
        <w:t xml:space="preserve"> </w:t>
      </w:r>
      <w:proofErr w:type="spellStart"/>
      <w:r>
        <w:t>lengvai</w:t>
      </w:r>
      <w:proofErr w:type="spellEnd"/>
      <w:r>
        <w:t xml:space="preserve"> </w:t>
      </w:r>
      <w:proofErr w:type="spellStart"/>
      <w:r>
        <w:t>skaitoma</w:t>
      </w:r>
      <w:proofErr w:type="spellEnd"/>
      <w:r>
        <w:t xml:space="preserve">, </w:t>
      </w:r>
      <w:proofErr w:type="spellStart"/>
      <w:r>
        <w:t>gestų</w:t>
      </w:r>
      <w:proofErr w:type="spellEnd"/>
      <w:r>
        <w:t xml:space="preserve"> </w:t>
      </w:r>
      <w:proofErr w:type="spellStart"/>
      <w:r>
        <w:t>kalba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Brailio</w:t>
      </w:r>
      <w:proofErr w:type="spellEnd"/>
      <w:r>
        <w:t xml:space="preserve"> </w:t>
      </w:r>
      <w:proofErr w:type="spellStart"/>
      <w:r>
        <w:t>raštu</w:t>
      </w:r>
      <w:proofErr w:type="spellEnd"/>
      <w:r>
        <w:t xml:space="preserve">), </w:t>
      </w:r>
      <w:proofErr w:type="spellStart"/>
      <w:r>
        <w:t>ir</w:t>
      </w:r>
      <w:proofErr w:type="spellEnd"/>
      <w:r>
        <w:t xml:space="preserve"> </w:t>
      </w:r>
      <w:proofErr w:type="spellStart"/>
      <w:r>
        <w:t>sudaryti</w:t>
      </w:r>
      <w:proofErr w:type="spellEnd"/>
      <w:r>
        <w:t xml:space="preserve"> </w:t>
      </w:r>
      <w:proofErr w:type="spellStart"/>
      <w:r>
        <w:t>sąlygas</w:t>
      </w:r>
      <w:proofErr w:type="spellEnd"/>
      <w:r>
        <w:t xml:space="preserve"> </w:t>
      </w:r>
      <w:proofErr w:type="spellStart"/>
      <w:r>
        <w:t>laisvai</w:t>
      </w:r>
      <w:proofErr w:type="spellEnd"/>
      <w:r>
        <w:t xml:space="preserve"> </w:t>
      </w:r>
      <w:proofErr w:type="spellStart"/>
      <w:r>
        <w:t>pasirinkti</w:t>
      </w:r>
      <w:proofErr w:type="spellEnd"/>
      <w:r>
        <w:t xml:space="preserve"> </w:t>
      </w:r>
      <w:proofErr w:type="spellStart"/>
      <w:r>
        <w:t>pagalbą</w:t>
      </w:r>
      <w:proofErr w:type="spellEnd"/>
      <w:r>
        <w:t xml:space="preserve"> </w:t>
      </w:r>
      <w:proofErr w:type="spellStart"/>
      <w:r>
        <w:t>balsuojant</w:t>
      </w:r>
      <w:proofErr w:type="spellEnd"/>
      <w:r>
        <w:t>.</w:t>
      </w:r>
    </w:p>
    <w:p w14:paraId="7AEE33B5" w14:textId="77777777" w:rsidR="00675F31" w:rsidRDefault="00997E37" w:rsidP="008E00BA">
      <w:pPr>
        <w:pStyle w:val="ListParagraph"/>
        <w:numPr>
          <w:ilvl w:val="0"/>
          <w:numId w:val="40"/>
        </w:numPr>
        <w:spacing w:line="360" w:lineRule="auto"/>
        <w:ind w:left="284" w:hanging="284"/>
        <w:jc w:val="both"/>
      </w:pPr>
      <w:proofErr w:type="spellStart"/>
      <w:r>
        <w:t>Įtraukti</w:t>
      </w:r>
      <w:proofErr w:type="spellEnd"/>
      <w:r>
        <w:t xml:space="preserve"> </w:t>
      </w:r>
      <w:proofErr w:type="spellStart"/>
      <w:r>
        <w:t>žmones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negalia</w:t>
      </w:r>
      <w:proofErr w:type="spellEnd"/>
      <w:r>
        <w:t xml:space="preserve"> į Europos </w:t>
      </w:r>
      <w:proofErr w:type="spellStart"/>
      <w:r>
        <w:t>Parlamento</w:t>
      </w:r>
      <w:proofErr w:type="spellEnd"/>
      <w:r>
        <w:t xml:space="preserve"> </w:t>
      </w:r>
      <w:proofErr w:type="spellStart"/>
      <w:r>
        <w:t>rinkimų</w:t>
      </w:r>
      <w:proofErr w:type="spellEnd"/>
      <w:r>
        <w:t xml:space="preserve"> </w:t>
      </w:r>
      <w:proofErr w:type="spellStart"/>
      <w:r>
        <w:t>politinių</w:t>
      </w:r>
      <w:proofErr w:type="spellEnd"/>
      <w:r>
        <w:t xml:space="preserve"> </w:t>
      </w:r>
      <w:proofErr w:type="spellStart"/>
      <w:r>
        <w:t>programų</w:t>
      </w:r>
      <w:proofErr w:type="spellEnd"/>
      <w:r>
        <w:t xml:space="preserve"> </w:t>
      </w:r>
      <w:proofErr w:type="spellStart"/>
      <w:r>
        <w:t>rengimą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padidinti</w:t>
      </w:r>
      <w:proofErr w:type="spellEnd"/>
      <w:r>
        <w:t xml:space="preserve"> </w:t>
      </w:r>
      <w:proofErr w:type="spellStart"/>
      <w:proofErr w:type="gramStart"/>
      <w:r>
        <w:t>kandidatų</w:t>
      </w:r>
      <w:proofErr w:type="spellEnd"/>
      <w:r>
        <w:t xml:space="preserve">  </w:t>
      </w:r>
      <w:proofErr w:type="spellStart"/>
      <w:r>
        <w:t>su</w:t>
      </w:r>
      <w:proofErr w:type="spellEnd"/>
      <w:proofErr w:type="gramEnd"/>
      <w:r>
        <w:t xml:space="preserve"> </w:t>
      </w:r>
      <w:proofErr w:type="spellStart"/>
      <w:r>
        <w:t>negalia</w:t>
      </w:r>
      <w:proofErr w:type="spellEnd"/>
      <w:r>
        <w:t xml:space="preserve">, </w:t>
      </w:r>
      <w:proofErr w:type="spellStart"/>
      <w:r>
        <w:t>įskaitant</w:t>
      </w:r>
      <w:proofErr w:type="spellEnd"/>
      <w:r>
        <w:t xml:space="preserve"> </w:t>
      </w:r>
      <w:proofErr w:type="spellStart"/>
      <w:r>
        <w:t>moteris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jaunimą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negalia</w:t>
      </w:r>
      <w:proofErr w:type="spellEnd"/>
      <w:r>
        <w:t xml:space="preserve">, </w:t>
      </w:r>
      <w:proofErr w:type="spellStart"/>
      <w:r>
        <w:t>skaičių</w:t>
      </w:r>
      <w:proofErr w:type="spellEnd"/>
      <w:r>
        <w:t xml:space="preserve">. Europos </w:t>
      </w:r>
      <w:proofErr w:type="spellStart"/>
      <w:r>
        <w:t>ir</w:t>
      </w:r>
      <w:proofErr w:type="spellEnd"/>
      <w:r>
        <w:t xml:space="preserve"> </w:t>
      </w:r>
      <w:proofErr w:type="spellStart"/>
      <w:r>
        <w:t>nacionalinės</w:t>
      </w:r>
      <w:proofErr w:type="spellEnd"/>
      <w:r>
        <w:t xml:space="preserve"> </w:t>
      </w:r>
      <w:proofErr w:type="spellStart"/>
      <w:r>
        <w:t>politinės</w:t>
      </w:r>
      <w:proofErr w:type="spellEnd"/>
      <w:r>
        <w:t xml:space="preserve"> </w:t>
      </w:r>
      <w:proofErr w:type="spellStart"/>
      <w:r>
        <w:t>partijos</w:t>
      </w:r>
      <w:proofErr w:type="spellEnd"/>
      <w:r>
        <w:t xml:space="preserve"> </w:t>
      </w:r>
      <w:proofErr w:type="spellStart"/>
      <w:r>
        <w:t>turi</w:t>
      </w:r>
      <w:proofErr w:type="spellEnd"/>
      <w:r>
        <w:t xml:space="preserve"> </w:t>
      </w:r>
      <w:proofErr w:type="spellStart"/>
      <w:r>
        <w:t>užtikrinti</w:t>
      </w:r>
      <w:proofErr w:type="spellEnd"/>
      <w:r>
        <w:t xml:space="preserve">, </w:t>
      </w:r>
      <w:proofErr w:type="spellStart"/>
      <w:r>
        <w:t>kad</w:t>
      </w:r>
      <w:proofErr w:type="spellEnd"/>
      <w:r>
        <w:t xml:space="preserve"> </w:t>
      </w:r>
      <w:proofErr w:type="spellStart"/>
      <w:r>
        <w:t>jų</w:t>
      </w:r>
      <w:proofErr w:type="spellEnd"/>
      <w:r>
        <w:t xml:space="preserve"> </w:t>
      </w:r>
      <w:proofErr w:type="spellStart"/>
      <w:r>
        <w:t>kampanijos</w:t>
      </w:r>
      <w:proofErr w:type="spellEnd"/>
      <w:r>
        <w:t xml:space="preserve"> </w:t>
      </w:r>
      <w:proofErr w:type="spellStart"/>
      <w:r>
        <w:t>medžiaga</w:t>
      </w:r>
      <w:proofErr w:type="spellEnd"/>
      <w:r>
        <w:t xml:space="preserve">, </w:t>
      </w:r>
      <w:proofErr w:type="spellStart"/>
      <w:r>
        <w:t>politinės</w:t>
      </w:r>
      <w:proofErr w:type="spellEnd"/>
      <w:r>
        <w:t xml:space="preserve"> </w:t>
      </w:r>
      <w:proofErr w:type="spellStart"/>
      <w:r>
        <w:t>programos</w:t>
      </w:r>
      <w:proofErr w:type="spellEnd"/>
      <w:r>
        <w:t xml:space="preserve">, </w:t>
      </w:r>
      <w:proofErr w:type="spellStart"/>
      <w:r>
        <w:t>diskusijos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renginiai</w:t>
      </w:r>
      <w:proofErr w:type="spellEnd"/>
      <w:r>
        <w:t xml:space="preserve"> </w:t>
      </w:r>
      <w:proofErr w:type="spellStart"/>
      <w:r>
        <w:t>būtų</w:t>
      </w:r>
      <w:proofErr w:type="spellEnd"/>
      <w:r>
        <w:t xml:space="preserve"> </w:t>
      </w:r>
      <w:proofErr w:type="spellStart"/>
      <w:r>
        <w:t>įtraukūs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prieinami</w:t>
      </w:r>
      <w:proofErr w:type="spellEnd"/>
      <w:r>
        <w:t xml:space="preserve"> </w:t>
      </w:r>
      <w:proofErr w:type="spellStart"/>
      <w:r>
        <w:t>žmonėms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negalia</w:t>
      </w:r>
      <w:proofErr w:type="spellEnd"/>
      <w:r>
        <w:t xml:space="preserve">. </w:t>
      </w:r>
      <w:proofErr w:type="spellStart"/>
      <w:r>
        <w:t>Rinkimų</w:t>
      </w:r>
      <w:proofErr w:type="spellEnd"/>
      <w:r>
        <w:t xml:space="preserve"> </w:t>
      </w:r>
      <w:proofErr w:type="spellStart"/>
      <w:r>
        <w:t>institucijos</w:t>
      </w:r>
      <w:proofErr w:type="spellEnd"/>
      <w:r>
        <w:t xml:space="preserve"> </w:t>
      </w:r>
      <w:proofErr w:type="spellStart"/>
      <w:r>
        <w:t>turi</w:t>
      </w:r>
      <w:proofErr w:type="spellEnd"/>
      <w:r>
        <w:t xml:space="preserve"> </w:t>
      </w:r>
      <w:proofErr w:type="spellStart"/>
      <w:r>
        <w:t>įtraukti</w:t>
      </w:r>
      <w:proofErr w:type="spellEnd"/>
      <w:r>
        <w:t xml:space="preserve"> </w:t>
      </w:r>
      <w:proofErr w:type="spellStart"/>
      <w:r>
        <w:t>žmon</w:t>
      </w:r>
      <w:r w:rsidR="00C446FB">
        <w:t>e</w:t>
      </w:r>
      <w:r>
        <w:t>s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negalia</w:t>
      </w:r>
      <w:proofErr w:type="spellEnd"/>
      <w:r>
        <w:t xml:space="preserve"> </w:t>
      </w:r>
      <w:proofErr w:type="spellStart"/>
      <w:r>
        <w:t>atstovaujančias</w:t>
      </w:r>
      <w:proofErr w:type="spellEnd"/>
      <w:r>
        <w:t xml:space="preserve"> </w:t>
      </w:r>
      <w:proofErr w:type="spellStart"/>
      <w:r>
        <w:t>organizac</w:t>
      </w:r>
      <w:r w:rsidR="00C446FB">
        <w:t>ijas</w:t>
      </w:r>
      <w:proofErr w:type="spellEnd"/>
      <w:r w:rsidR="00C446FB">
        <w:t xml:space="preserve">, </w:t>
      </w:r>
      <w:proofErr w:type="spellStart"/>
      <w:r w:rsidR="00C446FB">
        <w:t>siekiant</w:t>
      </w:r>
      <w:proofErr w:type="spellEnd"/>
      <w:r w:rsidR="00C446FB">
        <w:t xml:space="preserve"> </w:t>
      </w:r>
      <w:proofErr w:type="spellStart"/>
      <w:r w:rsidR="006E0BF4">
        <w:t>rast</w:t>
      </w:r>
      <w:r>
        <w:t>i</w:t>
      </w:r>
      <w:proofErr w:type="spellEnd"/>
      <w:r>
        <w:t xml:space="preserve"> </w:t>
      </w:r>
      <w:proofErr w:type="spellStart"/>
      <w:r>
        <w:t>nuolatinių</w:t>
      </w:r>
      <w:proofErr w:type="spellEnd"/>
      <w:r>
        <w:t xml:space="preserve"> </w:t>
      </w:r>
      <w:proofErr w:type="spellStart"/>
      <w:r>
        <w:t>prieinamumo</w:t>
      </w:r>
      <w:proofErr w:type="spellEnd"/>
      <w:r w:rsidR="00C446FB">
        <w:t xml:space="preserve"> </w:t>
      </w:r>
      <w:proofErr w:type="spellStart"/>
      <w:r w:rsidR="00C446FB">
        <w:t>problemų</w:t>
      </w:r>
      <w:proofErr w:type="spellEnd"/>
      <w:r w:rsidR="00C446FB">
        <w:t xml:space="preserve"> </w:t>
      </w:r>
      <w:proofErr w:type="spellStart"/>
      <w:r w:rsidR="00C446FB">
        <w:t>sprendimus</w:t>
      </w:r>
      <w:proofErr w:type="spellEnd"/>
      <w:r w:rsidR="006E0BF4">
        <w:t xml:space="preserve"> </w:t>
      </w:r>
      <w:proofErr w:type="spellStart"/>
      <w:r w:rsidR="006E0BF4">
        <w:t>ir</w:t>
      </w:r>
      <w:proofErr w:type="spellEnd"/>
      <w:r w:rsidR="006E0BF4">
        <w:t xml:space="preserve"> </w:t>
      </w:r>
      <w:proofErr w:type="spellStart"/>
      <w:r w:rsidR="006E0BF4">
        <w:t>skatin</w:t>
      </w:r>
      <w:r w:rsidR="00C446FB">
        <w:t>ti</w:t>
      </w:r>
      <w:proofErr w:type="spellEnd"/>
      <w:r w:rsidR="00C446FB">
        <w:t xml:space="preserve"> </w:t>
      </w:r>
      <w:proofErr w:type="spellStart"/>
      <w:r w:rsidR="00C446FB">
        <w:t>jų</w:t>
      </w:r>
      <w:proofErr w:type="spellEnd"/>
      <w:r w:rsidR="00C446FB">
        <w:t xml:space="preserve"> </w:t>
      </w:r>
      <w:proofErr w:type="spellStart"/>
      <w:r w:rsidR="00C446FB">
        <w:t>įgyvendinimą</w:t>
      </w:r>
      <w:proofErr w:type="spellEnd"/>
      <w:r w:rsidR="00C446FB">
        <w:t>.</w:t>
      </w:r>
    </w:p>
    <w:p w14:paraId="1F42AA7B" w14:textId="77777777" w:rsidR="00C31615" w:rsidRDefault="006E0BF4" w:rsidP="006E0BF4">
      <w:pPr>
        <w:pStyle w:val="ListParagraph"/>
        <w:numPr>
          <w:ilvl w:val="0"/>
          <w:numId w:val="40"/>
        </w:numPr>
        <w:spacing w:line="360" w:lineRule="auto"/>
        <w:ind w:left="284" w:hanging="284"/>
      </w:pPr>
      <w:proofErr w:type="spellStart"/>
      <w:r>
        <w:t>Priimti</w:t>
      </w:r>
      <w:proofErr w:type="spellEnd"/>
      <w:r>
        <w:t xml:space="preserve"> </w:t>
      </w:r>
      <w:proofErr w:type="spellStart"/>
      <w:r>
        <w:t>priemones</w:t>
      </w:r>
      <w:proofErr w:type="spellEnd"/>
      <w:r>
        <w:t xml:space="preserve">, </w:t>
      </w:r>
      <w:proofErr w:type="spellStart"/>
      <w:r>
        <w:t>kurios</w:t>
      </w:r>
      <w:proofErr w:type="spellEnd"/>
      <w:r>
        <w:t xml:space="preserve"> </w:t>
      </w:r>
      <w:proofErr w:type="spellStart"/>
      <w:r>
        <w:t>padėtų</w:t>
      </w:r>
      <w:proofErr w:type="spellEnd"/>
      <w:r>
        <w:t xml:space="preserve"> </w:t>
      </w:r>
      <w:proofErr w:type="spellStart"/>
      <w:r>
        <w:t>veiksmingiau</w:t>
      </w:r>
      <w:proofErr w:type="spellEnd"/>
      <w:r>
        <w:t xml:space="preserve"> </w:t>
      </w:r>
      <w:proofErr w:type="spellStart"/>
      <w:proofErr w:type="gramStart"/>
      <w:r>
        <w:t>užkirsti</w:t>
      </w:r>
      <w:proofErr w:type="spellEnd"/>
      <w:r>
        <w:t xml:space="preserve">  </w:t>
      </w:r>
      <w:proofErr w:type="spellStart"/>
      <w:r>
        <w:t>kelią</w:t>
      </w:r>
      <w:proofErr w:type="spellEnd"/>
      <w:proofErr w:type="gram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apsaugoti</w:t>
      </w:r>
      <w:proofErr w:type="spellEnd"/>
      <w:r>
        <w:t xml:space="preserve"> ES </w:t>
      </w:r>
      <w:proofErr w:type="spellStart"/>
      <w:r>
        <w:t>rinkimuose</w:t>
      </w:r>
      <w:proofErr w:type="spellEnd"/>
      <w:r>
        <w:t xml:space="preserve"> </w:t>
      </w:r>
      <w:proofErr w:type="spellStart"/>
      <w:r>
        <w:t>dalyvaujančius</w:t>
      </w:r>
      <w:proofErr w:type="spellEnd"/>
      <w:r>
        <w:t xml:space="preserve"> </w:t>
      </w:r>
      <w:proofErr w:type="spellStart"/>
      <w:r>
        <w:t>kandidatus</w:t>
      </w:r>
      <w:proofErr w:type="spellEnd"/>
      <w:r>
        <w:t xml:space="preserve"> </w:t>
      </w:r>
      <w:proofErr w:type="spellStart"/>
      <w:r>
        <w:t>nuo</w:t>
      </w:r>
      <w:proofErr w:type="spellEnd"/>
      <w:r>
        <w:t xml:space="preserve"> </w:t>
      </w:r>
      <w:proofErr w:type="spellStart"/>
      <w:r>
        <w:t>elektroninio</w:t>
      </w:r>
      <w:proofErr w:type="spellEnd"/>
      <w:r>
        <w:t xml:space="preserve"> </w:t>
      </w:r>
      <w:proofErr w:type="spellStart"/>
      <w:r>
        <w:t>smurto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priekabiavimo</w:t>
      </w:r>
      <w:proofErr w:type="spellEnd"/>
      <w:r>
        <w:t xml:space="preserve">, </w:t>
      </w:r>
      <w:proofErr w:type="spellStart"/>
      <w:r>
        <w:t>įskaitant</w:t>
      </w:r>
      <w:proofErr w:type="spellEnd"/>
      <w:r>
        <w:t xml:space="preserve"> </w:t>
      </w:r>
      <w:proofErr w:type="spellStart"/>
      <w:r>
        <w:t>neapykantos</w:t>
      </w:r>
      <w:proofErr w:type="spellEnd"/>
      <w:r>
        <w:t xml:space="preserve"> </w:t>
      </w:r>
      <w:proofErr w:type="spellStart"/>
      <w:r>
        <w:t>kalbą</w:t>
      </w:r>
      <w:proofErr w:type="spellEnd"/>
      <w:r>
        <w:t xml:space="preserve"> </w:t>
      </w:r>
      <w:proofErr w:type="spellStart"/>
      <w:r>
        <w:t>dėl</w:t>
      </w:r>
      <w:proofErr w:type="spellEnd"/>
      <w:r>
        <w:t xml:space="preserve"> </w:t>
      </w:r>
      <w:proofErr w:type="spellStart"/>
      <w:r>
        <w:t>negalios</w:t>
      </w:r>
      <w:proofErr w:type="spellEnd"/>
      <w:r>
        <w:t xml:space="preserve">, </w:t>
      </w:r>
      <w:proofErr w:type="spellStart"/>
      <w:r>
        <w:t>lytinės</w:t>
      </w:r>
      <w:proofErr w:type="spellEnd"/>
      <w:r>
        <w:t xml:space="preserve"> </w:t>
      </w:r>
      <w:proofErr w:type="spellStart"/>
      <w:r>
        <w:t>tapatybės</w:t>
      </w:r>
      <w:proofErr w:type="spellEnd"/>
      <w:r>
        <w:t xml:space="preserve">, </w:t>
      </w:r>
      <w:proofErr w:type="spellStart"/>
      <w:r>
        <w:t>etninės</w:t>
      </w:r>
      <w:proofErr w:type="spellEnd"/>
      <w:r>
        <w:t xml:space="preserve"> </w:t>
      </w:r>
      <w:proofErr w:type="spellStart"/>
      <w:r>
        <w:t>priklausomybės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seksualinės</w:t>
      </w:r>
      <w:proofErr w:type="spellEnd"/>
      <w:r>
        <w:t xml:space="preserve"> </w:t>
      </w:r>
      <w:proofErr w:type="spellStart"/>
      <w:r>
        <w:t>orientacijos</w:t>
      </w:r>
      <w:proofErr w:type="spellEnd"/>
      <w:r>
        <w:t xml:space="preserve">. </w:t>
      </w:r>
    </w:p>
    <w:p w14:paraId="5B92F0BF" w14:textId="77777777" w:rsidR="00C3015C" w:rsidRDefault="00AD25B1" w:rsidP="006E0BF4">
      <w:pPr>
        <w:pStyle w:val="ListParagraph"/>
        <w:numPr>
          <w:ilvl w:val="0"/>
          <w:numId w:val="40"/>
        </w:numPr>
        <w:spacing w:line="360" w:lineRule="auto"/>
        <w:ind w:left="284" w:hanging="284"/>
      </w:pPr>
      <w:proofErr w:type="spellStart"/>
      <w:r>
        <w:t>Kaup</w:t>
      </w:r>
      <w:r w:rsidR="006E0BF4">
        <w:t>ti</w:t>
      </w:r>
      <w:proofErr w:type="spellEnd"/>
      <w:r w:rsidR="006E0BF4">
        <w:t xml:space="preserve"> </w:t>
      </w:r>
      <w:proofErr w:type="spellStart"/>
      <w:r w:rsidR="006E0BF4">
        <w:t>išskaid</w:t>
      </w:r>
      <w:r w:rsidR="00C3015C">
        <w:t>ytus</w:t>
      </w:r>
      <w:proofErr w:type="spellEnd"/>
      <w:r w:rsidR="00C3015C">
        <w:t xml:space="preserve"> </w:t>
      </w:r>
      <w:proofErr w:type="spellStart"/>
      <w:r w:rsidR="00C3015C">
        <w:t>duomenis</w:t>
      </w:r>
      <w:proofErr w:type="spellEnd"/>
      <w:r w:rsidR="00C3015C">
        <w:t xml:space="preserve"> </w:t>
      </w:r>
      <w:proofErr w:type="spellStart"/>
      <w:r w:rsidR="00C3015C">
        <w:t>apie</w:t>
      </w:r>
      <w:proofErr w:type="spellEnd"/>
      <w:r w:rsidR="00C3015C">
        <w:t xml:space="preserve"> </w:t>
      </w:r>
      <w:proofErr w:type="spellStart"/>
      <w:r w:rsidR="006E0BF4">
        <w:t>žmonių</w:t>
      </w:r>
      <w:proofErr w:type="spellEnd"/>
      <w:r w:rsidR="006E0BF4">
        <w:t xml:space="preserve"> </w:t>
      </w:r>
      <w:proofErr w:type="spellStart"/>
      <w:r w:rsidR="006E0BF4">
        <w:t>su</w:t>
      </w:r>
      <w:proofErr w:type="spellEnd"/>
      <w:r w:rsidR="006E0BF4">
        <w:t xml:space="preserve"> </w:t>
      </w:r>
      <w:proofErr w:type="spellStart"/>
      <w:r w:rsidR="00C3015C">
        <w:t>negali</w:t>
      </w:r>
      <w:r w:rsidR="006E0BF4">
        <w:t>a</w:t>
      </w:r>
      <w:proofErr w:type="spellEnd"/>
      <w:r w:rsidR="00C3015C">
        <w:t xml:space="preserve"> </w:t>
      </w:r>
      <w:proofErr w:type="spellStart"/>
      <w:r w:rsidR="00C3015C">
        <w:t>kaip</w:t>
      </w:r>
      <w:proofErr w:type="spellEnd"/>
      <w:r w:rsidR="00C3015C">
        <w:t xml:space="preserve"> </w:t>
      </w:r>
      <w:proofErr w:type="spellStart"/>
      <w:r w:rsidR="00C3015C">
        <w:t>rinkėjų</w:t>
      </w:r>
      <w:proofErr w:type="spellEnd"/>
      <w:r w:rsidR="00C3015C">
        <w:t xml:space="preserve"> </w:t>
      </w:r>
      <w:proofErr w:type="spellStart"/>
      <w:r w:rsidR="00C3015C">
        <w:t>ir</w:t>
      </w:r>
      <w:proofErr w:type="spellEnd"/>
      <w:r w:rsidR="00C3015C">
        <w:t xml:space="preserve"> </w:t>
      </w:r>
      <w:proofErr w:type="spellStart"/>
      <w:r w:rsidR="00C3015C">
        <w:t>kandidatų</w:t>
      </w:r>
      <w:proofErr w:type="spellEnd"/>
      <w:r w:rsidR="00C3015C">
        <w:t xml:space="preserve"> </w:t>
      </w:r>
      <w:proofErr w:type="spellStart"/>
      <w:r w:rsidR="00C3015C">
        <w:t>dalyvavimą</w:t>
      </w:r>
      <w:proofErr w:type="spellEnd"/>
      <w:r w:rsidR="00C3015C">
        <w:t xml:space="preserve"> Europos </w:t>
      </w:r>
      <w:proofErr w:type="spellStart"/>
      <w:r w:rsidR="00C3015C">
        <w:t>Parlamento</w:t>
      </w:r>
      <w:proofErr w:type="spellEnd"/>
      <w:r w:rsidR="00C3015C">
        <w:t xml:space="preserve"> </w:t>
      </w:r>
      <w:proofErr w:type="spellStart"/>
      <w:r w:rsidR="00C3015C">
        <w:t>rinkimuose</w:t>
      </w:r>
      <w:proofErr w:type="spellEnd"/>
      <w:r w:rsidR="00C3015C">
        <w:t>.</w:t>
      </w:r>
    </w:p>
    <w:p w14:paraId="2F2AB4D7" w14:textId="77777777" w:rsidR="00675F31" w:rsidRDefault="004D7DA1" w:rsidP="001A5054">
      <w:pPr>
        <w:pStyle w:val="ListParagraph"/>
        <w:numPr>
          <w:ilvl w:val="0"/>
          <w:numId w:val="41"/>
        </w:numPr>
        <w:spacing w:line="360" w:lineRule="auto"/>
        <w:ind w:left="284" w:hanging="284"/>
      </w:pPr>
      <w:proofErr w:type="spellStart"/>
      <w:r>
        <w:t>Remti</w:t>
      </w:r>
      <w:proofErr w:type="spellEnd"/>
      <w:r>
        <w:t xml:space="preserve"> </w:t>
      </w:r>
      <w:proofErr w:type="spellStart"/>
      <w:r w:rsidR="00E0438F">
        <w:t>esamo</w:t>
      </w:r>
      <w:proofErr w:type="spellEnd"/>
      <w:r w:rsidR="00E0438F">
        <w:t xml:space="preserve"> </w:t>
      </w:r>
      <w:proofErr w:type="spellStart"/>
      <w:r w:rsidR="00E0438F">
        <w:t>mechanizmo</w:t>
      </w:r>
      <w:proofErr w:type="spellEnd"/>
      <w:r w:rsidR="00E0438F">
        <w:t>, kai</w:t>
      </w:r>
      <w:r>
        <w:t xml:space="preserve"> </w:t>
      </w:r>
      <w:proofErr w:type="spellStart"/>
      <w:r>
        <w:t>iš</w:t>
      </w:r>
      <w:proofErr w:type="spellEnd"/>
      <w:r>
        <w:t xml:space="preserve"> </w:t>
      </w:r>
      <w:proofErr w:type="spellStart"/>
      <w:r>
        <w:t>žmonių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negalia</w:t>
      </w:r>
      <w:proofErr w:type="spellEnd"/>
      <w:r>
        <w:t xml:space="preserve"> </w:t>
      </w:r>
      <w:proofErr w:type="spellStart"/>
      <w:r>
        <w:t>atimamas</w:t>
      </w:r>
      <w:proofErr w:type="spellEnd"/>
      <w:r>
        <w:t xml:space="preserve"> </w:t>
      </w:r>
      <w:proofErr w:type="spellStart"/>
      <w:r>
        <w:t>teisinis</w:t>
      </w:r>
      <w:proofErr w:type="spellEnd"/>
      <w:r>
        <w:t xml:space="preserve"> </w:t>
      </w:r>
      <w:proofErr w:type="spellStart"/>
      <w:r>
        <w:t>veiksnumas</w:t>
      </w:r>
      <w:proofErr w:type="spellEnd"/>
      <w:r>
        <w:t xml:space="preserve">, </w:t>
      </w:r>
      <w:proofErr w:type="spellStart"/>
      <w:r w:rsidR="00E0438F">
        <w:t>kaitą</w:t>
      </w:r>
      <w:proofErr w:type="spellEnd"/>
      <w:r w:rsidR="00E0438F">
        <w:t xml:space="preserve"> </w:t>
      </w:r>
      <w:r w:rsidR="009A59B6">
        <w:t xml:space="preserve">į </w:t>
      </w:r>
      <w:proofErr w:type="spellStart"/>
      <w:r>
        <w:t>gerai</w:t>
      </w:r>
      <w:proofErr w:type="spellEnd"/>
      <w:r>
        <w:t xml:space="preserve"> </w:t>
      </w:r>
      <w:proofErr w:type="spellStart"/>
      <w:r w:rsidR="009A59B6">
        <w:t>ištekliais</w:t>
      </w:r>
      <w:proofErr w:type="spellEnd"/>
      <w:r w:rsidR="009A59B6">
        <w:t xml:space="preserve"> </w:t>
      </w:r>
      <w:proofErr w:type="spellStart"/>
      <w:r w:rsidR="009A59B6">
        <w:t>aprūpintas</w:t>
      </w:r>
      <w:proofErr w:type="spellEnd"/>
      <w:r w:rsidR="009A59B6">
        <w:t xml:space="preserve"> </w:t>
      </w:r>
      <w:proofErr w:type="spellStart"/>
      <w:r w:rsidR="009A59B6">
        <w:t>sprendimų</w:t>
      </w:r>
      <w:proofErr w:type="spellEnd"/>
      <w:r w:rsidR="009A59B6">
        <w:t xml:space="preserve"> </w:t>
      </w:r>
      <w:proofErr w:type="spellStart"/>
      <w:r w:rsidR="009A59B6">
        <w:t>priėmimo</w:t>
      </w:r>
      <w:proofErr w:type="spellEnd"/>
      <w:r w:rsidR="009A59B6">
        <w:t xml:space="preserve"> </w:t>
      </w:r>
      <w:proofErr w:type="spellStart"/>
      <w:r w:rsidR="009A59B6">
        <w:t>su</w:t>
      </w:r>
      <w:proofErr w:type="spellEnd"/>
      <w:r w:rsidR="009A59B6">
        <w:t xml:space="preserve"> </w:t>
      </w:r>
      <w:proofErr w:type="spellStart"/>
      <w:r w:rsidR="009A59B6">
        <w:t>pagalba</w:t>
      </w:r>
      <w:proofErr w:type="spellEnd"/>
      <w:r w:rsidR="009A59B6">
        <w:t xml:space="preserve"> </w:t>
      </w:r>
      <w:proofErr w:type="spellStart"/>
      <w:r w:rsidR="009A59B6">
        <w:t>sistema</w:t>
      </w:r>
      <w:r w:rsidR="00444034">
        <w:t>s</w:t>
      </w:r>
      <w:proofErr w:type="spellEnd"/>
      <w:r w:rsidR="009A59B6" w:rsidRPr="009A59B6">
        <w:rPr>
          <w:i/>
        </w:rPr>
        <w:t>.</w:t>
      </w:r>
      <w:r w:rsidR="009A59B6">
        <w:t xml:space="preserve"> </w:t>
      </w:r>
    </w:p>
    <w:p w14:paraId="146873B3" w14:textId="77777777" w:rsidR="00C3015C" w:rsidRDefault="00C3015C" w:rsidP="00C3015C">
      <w:pPr>
        <w:pStyle w:val="ListParagraph"/>
        <w:numPr>
          <w:ilvl w:val="0"/>
          <w:numId w:val="41"/>
        </w:numPr>
        <w:spacing w:line="360" w:lineRule="auto"/>
        <w:ind w:left="284" w:hanging="284"/>
      </w:pPr>
      <w:proofErr w:type="spellStart"/>
      <w:r>
        <w:t>Suteikti</w:t>
      </w:r>
      <w:proofErr w:type="spellEnd"/>
      <w:r>
        <w:t xml:space="preserve"> </w:t>
      </w:r>
      <w:proofErr w:type="spellStart"/>
      <w:r>
        <w:t>išteklių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priemonių</w:t>
      </w:r>
      <w:proofErr w:type="spellEnd"/>
      <w:r>
        <w:t xml:space="preserve">, </w:t>
      </w:r>
      <w:proofErr w:type="spellStart"/>
      <w:r>
        <w:t>įskaitant</w:t>
      </w:r>
      <w:proofErr w:type="spellEnd"/>
      <w:r>
        <w:t xml:space="preserve"> </w:t>
      </w:r>
      <w:proofErr w:type="spellStart"/>
      <w:r w:rsidR="00E0438F">
        <w:t>visuomenės</w:t>
      </w:r>
      <w:proofErr w:type="spellEnd"/>
      <w:r w:rsidR="00E0438F">
        <w:t xml:space="preserve"> </w:t>
      </w:r>
      <w:proofErr w:type="spellStart"/>
      <w:r w:rsidR="00E0438F">
        <w:t>informavimo</w:t>
      </w:r>
      <w:proofErr w:type="spellEnd"/>
      <w:r>
        <w:t xml:space="preserve"> </w:t>
      </w:r>
      <w:proofErr w:type="spellStart"/>
      <w:r>
        <w:t>kampanijas</w:t>
      </w:r>
      <w:proofErr w:type="spellEnd"/>
      <w:r>
        <w:t xml:space="preserve">, </w:t>
      </w:r>
      <w:proofErr w:type="spellStart"/>
      <w:r>
        <w:t>kad</w:t>
      </w:r>
      <w:proofErr w:type="spellEnd"/>
      <w:r>
        <w:t xml:space="preserve"> </w:t>
      </w:r>
      <w:proofErr w:type="spellStart"/>
      <w:r w:rsidR="003F527E">
        <w:t>žmonės</w:t>
      </w:r>
      <w:proofErr w:type="spellEnd"/>
      <w:r w:rsidR="003F527E">
        <w:t xml:space="preserve"> </w:t>
      </w:r>
      <w:proofErr w:type="spellStart"/>
      <w:r w:rsidR="003F527E">
        <w:lastRenderedPageBreak/>
        <w:t>su</w:t>
      </w:r>
      <w:proofErr w:type="spellEnd"/>
      <w:r w:rsidR="003F527E">
        <w:t xml:space="preserve"> </w:t>
      </w:r>
      <w:proofErr w:type="spellStart"/>
      <w:r>
        <w:t>negali</w:t>
      </w:r>
      <w:r w:rsidR="003F527E">
        <w:t>a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jiems</w:t>
      </w:r>
      <w:proofErr w:type="spellEnd"/>
      <w:r>
        <w:t xml:space="preserve"> </w:t>
      </w:r>
      <w:proofErr w:type="spellStart"/>
      <w:r>
        <w:t>atstovaujančios</w:t>
      </w:r>
      <w:proofErr w:type="spellEnd"/>
      <w:r>
        <w:t xml:space="preserve"> </w:t>
      </w:r>
      <w:proofErr w:type="spellStart"/>
      <w:r>
        <w:t>organizacijos</w:t>
      </w:r>
      <w:proofErr w:type="spellEnd"/>
      <w:r>
        <w:t xml:space="preserve"> </w:t>
      </w:r>
      <w:proofErr w:type="spellStart"/>
      <w:r>
        <w:t>galėtų</w:t>
      </w:r>
      <w:proofErr w:type="spellEnd"/>
      <w:r>
        <w:t xml:space="preserve"> </w:t>
      </w:r>
      <w:proofErr w:type="spellStart"/>
      <w:r>
        <w:t>veiksmingai</w:t>
      </w:r>
      <w:proofErr w:type="spellEnd"/>
      <w:r>
        <w:t xml:space="preserve"> </w:t>
      </w:r>
      <w:proofErr w:type="spellStart"/>
      <w:r>
        <w:t>dalyvauti</w:t>
      </w:r>
      <w:proofErr w:type="spellEnd"/>
      <w:r>
        <w:t xml:space="preserve"> </w:t>
      </w:r>
      <w:proofErr w:type="spellStart"/>
      <w:r>
        <w:t>sprendžiant</w:t>
      </w:r>
      <w:proofErr w:type="spellEnd"/>
      <w:r>
        <w:t xml:space="preserve"> ES </w:t>
      </w:r>
      <w:proofErr w:type="spellStart"/>
      <w:r>
        <w:t>viešuosius</w:t>
      </w:r>
      <w:proofErr w:type="spellEnd"/>
      <w:r>
        <w:t xml:space="preserve"> </w:t>
      </w:r>
      <w:proofErr w:type="spellStart"/>
      <w:r>
        <w:t>reikalus</w:t>
      </w:r>
      <w:proofErr w:type="spellEnd"/>
      <w:r>
        <w:t xml:space="preserve">, </w:t>
      </w:r>
      <w:proofErr w:type="spellStart"/>
      <w:r>
        <w:t>įskaitant</w:t>
      </w:r>
      <w:proofErr w:type="spellEnd"/>
      <w:r>
        <w:t xml:space="preserve"> ES </w:t>
      </w:r>
      <w:proofErr w:type="spellStart"/>
      <w:r>
        <w:t>teisės</w:t>
      </w:r>
      <w:proofErr w:type="spellEnd"/>
      <w:r>
        <w:t xml:space="preserve"> </w:t>
      </w:r>
      <w:proofErr w:type="spellStart"/>
      <w:r>
        <w:t>aktų</w:t>
      </w:r>
      <w:proofErr w:type="spellEnd"/>
      <w:r>
        <w:t xml:space="preserve">, </w:t>
      </w:r>
      <w:proofErr w:type="spellStart"/>
      <w:r>
        <w:t>iniciatyvų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biudžetų</w:t>
      </w:r>
      <w:proofErr w:type="spellEnd"/>
      <w:r>
        <w:t xml:space="preserve"> </w:t>
      </w:r>
      <w:proofErr w:type="spellStart"/>
      <w:r>
        <w:t>r</w:t>
      </w:r>
      <w:r w:rsidR="008E00BA">
        <w:t>engimą</w:t>
      </w:r>
      <w:proofErr w:type="spellEnd"/>
      <w:r w:rsidR="008E00BA">
        <w:t xml:space="preserve"> </w:t>
      </w:r>
      <w:proofErr w:type="spellStart"/>
      <w:r w:rsidR="008E00BA">
        <w:t>ir</w:t>
      </w:r>
      <w:proofErr w:type="spellEnd"/>
      <w:r w:rsidR="008E00BA">
        <w:t xml:space="preserve"> </w:t>
      </w:r>
      <w:proofErr w:type="spellStart"/>
      <w:r w:rsidR="008E00BA">
        <w:t>derybas</w:t>
      </w:r>
      <w:proofErr w:type="spellEnd"/>
      <w:r w:rsidR="008E00BA">
        <w:t xml:space="preserve"> </w:t>
      </w:r>
      <w:proofErr w:type="spellStart"/>
      <w:r w:rsidR="008E00BA">
        <w:t>dėl</w:t>
      </w:r>
      <w:proofErr w:type="spellEnd"/>
      <w:r w:rsidR="008E00BA">
        <w:t xml:space="preserve"> </w:t>
      </w:r>
      <w:proofErr w:type="spellStart"/>
      <w:r w:rsidR="008E00BA">
        <w:t>jų</w:t>
      </w:r>
      <w:proofErr w:type="spellEnd"/>
      <w:r w:rsidR="008E00BA">
        <w:t xml:space="preserve">. </w:t>
      </w:r>
      <w:proofErr w:type="spellStart"/>
      <w:r w:rsidR="008E00BA">
        <w:t>Konkreči</w:t>
      </w:r>
      <w:r>
        <w:t>au</w:t>
      </w:r>
      <w:proofErr w:type="spellEnd"/>
      <w:r>
        <w:t xml:space="preserve">, tai </w:t>
      </w:r>
      <w:proofErr w:type="spellStart"/>
      <w:r>
        <w:t>turėtų</w:t>
      </w:r>
      <w:proofErr w:type="spellEnd"/>
      <w:r>
        <w:t xml:space="preserve"> </w:t>
      </w:r>
      <w:proofErr w:type="spellStart"/>
      <w:r>
        <w:t>apimti</w:t>
      </w:r>
      <w:proofErr w:type="spellEnd"/>
      <w:r>
        <w:t xml:space="preserve"> </w:t>
      </w:r>
      <w:proofErr w:type="spellStart"/>
      <w:r>
        <w:t>viešųjų</w:t>
      </w:r>
      <w:proofErr w:type="spellEnd"/>
      <w:r>
        <w:t xml:space="preserve"> </w:t>
      </w:r>
      <w:proofErr w:type="spellStart"/>
      <w:r>
        <w:t>konsultacijų</w:t>
      </w:r>
      <w:proofErr w:type="spellEnd"/>
      <w:r>
        <w:t xml:space="preserve"> </w:t>
      </w:r>
      <w:proofErr w:type="spellStart"/>
      <w:r>
        <w:t>priemones</w:t>
      </w:r>
      <w:proofErr w:type="spellEnd"/>
      <w:r>
        <w:t xml:space="preserve">, </w:t>
      </w:r>
      <w:proofErr w:type="spellStart"/>
      <w:r>
        <w:t>suinteresuotųjų</w:t>
      </w:r>
      <w:proofErr w:type="spellEnd"/>
      <w:r>
        <w:t xml:space="preserve"> </w:t>
      </w:r>
      <w:proofErr w:type="spellStart"/>
      <w:r>
        <w:t>šalių</w:t>
      </w:r>
      <w:proofErr w:type="spellEnd"/>
      <w:r>
        <w:t xml:space="preserve"> </w:t>
      </w:r>
      <w:proofErr w:type="spellStart"/>
      <w:r>
        <w:t>susitikimus</w:t>
      </w:r>
      <w:proofErr w:type="spellEnd"/>
      <w:r>
        <w:t xml:space="preserve">, </w:t>
      </w:r>
      <w:proofErr w:type="spellStart"/>
      <w:r>
        <w:t>viešas</w:t>
      </w:r>
      <w:proofErr w:type="spellEnd"/>
      <w:r>
        <w:t xml:space="preserve"> </w:t>
      </w:r>
      <w:proofErr w:type="spellStart"/>
      <w:r>
        <w:t>diskusijas</w:t>
      </w:r>
      <w:proofErr w:type="spellEnd"/>
      <w:r>
        <w:t xml:space="preserve">, </w:t>
      </w:r>
      <w:proofErr w:type="spellStart"/>
      <w:r>
        <w:t>renginius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kt.</w:t>
      </w:r>
    </w:p>
    <w:p w14:paraId="062B5A78" w14:textId="77777777" w:rsidR="003F527E" w:rsidRDefault="003734F2" w:rsidP="007805D6">
      <w:pPr>
        <w:pStyle w:val="ListParagraph"/>
        <w:numPr>
          <w:ilvl w:val="0"/>
          <w:numId w:val="41"/>
        </w:numPr>
        <w:spacing w:line="360" w:lineRule="auto"/>
        <w:ind w:left="284" w:hanging="284"/>
        <w:jc w:val="both"/>
      </w:pPr>
      <w:proofErr w:type="spellStart"/>
      <w:r>
        <w:t>P</w:t>
      </w:r>
      <w:r w:rsidR="00C3015C">
        <w:t>agerinti</w:t>
      </w:r>
      <w:proofErr w:type="spellEnd"/>
      <w:r w:rsidR="00C3015C">
        <w:t xml:space="preserve"> </w:t>
      </w:r>
      <w:proofErr w:type="spellStart"/>
      <w:r w:rsidR="00C3015C">
        <w:t>bendrą</w:t>
      </w:r>
      <w:proofErr w:type="spellEnd"/>
      <w:r w:rsidR="00C3015C">
        <w:t xml:space="preserve"> ES </w:t>
      </w:r>
      <w:proofErr w:type="spellStart"/>
      <w:r w:rsidR="00C3015C">
        <w:t>institucijų</w:t>
      </w:r>
      <w:proofErr w:type="spellEnd"/>
      <w:r w:rsidR="00C3015C">
        <w:t xml:space="preserve">, </w:t>
      </w:r>
      <w:proofErr w:type="spellStart"/>
      <w:r w:rsidR="00C3015C">
        <w:t>įskaitant</w:t>
      </w:r>
      <w:proofErr w:type="spellEnd"/>
      <w:r w:rsidR="00C3015C">
        <w:t xml:space="preserve"> </w:t>
      </w:r>
      <w:proofErr w:type="spellStart"/>
      <w:r w:rsidR="00C3015C">
        <w:t>visus</w:t>
      </w:r>
      <w:proofErr w:type="spellEnd"/>
      <w:r w:rsidR="00C3015C">
        <w:t xml:space="preserve"> </w:t>
      </w:r>
      <w:proofErr w:type="spellStart"/>
      <w:r w:rsidR="00C3015C">
        <w:t>pastatus</w:t>
      </w:r>
      <w:proofErr w:type="spellEnd"/>
      <w:r w:rsidR="00C3015C">
        <w:t xml:space="preserve">, </w:t>
      </w:r>
      <w:proofErr w:type="spellStart"/>
      <w:r w:rsidR="00C3015C">
        <w:t>skaitmenines</w:t>
      </w:r>
      <w:proofErr w:type="spellEnd"/>
      <w:r w:rsidR="00C3015C">
        <w:t xml:space="preserve"> </w:t>
      </w:r>
      <w:proofErr w:type="spellStart"/>
      <w:r w:rsidR="00C3015C">
        <w:t>priemones</w:t>
      </w:r>
      <w:proofErr w:type="spellEnd"/>
      <w:r w:rsidR="00C3015C">
        <w:t xml:space="preserve">, </w:t>
      </w:r>
      <w:proofErr w:type="spellStart"/>
      <w:r w:rsidR="00C3015C">
        <w:t>dokumentus</w:t>
      </w:r>
      <w:proofErr w:type="spellEnd"/>
      <w:r w:rsidR="00C3015C">
        <w:t xml:space="preserve"> </w:t>
      </w:r>
      <w:proofErr w:type="spellStart"/>
      <w:r w:rsidR="00BD7C6B">
        <w:t>ir</w:t>
      </w:r>
      <w:proofErr w:type="spellEnd"/>
      <w:r w:rsidR="00BD7C6B">
        <w:t xml:space="preserve"> </w:t>
      </w:r>
      <w:proofErr w:type="spellStart"/>
      <w:r w:rsidR="00BD7C6B">
        <w:t>ryšius</w:t>
      </w:r>
      <w:proofErr w:type="spellEnd"/>
      <w:r w:rsidR="00BD7C6B">
        <w:t xml:space="preserve">, </w:t>
      </w:r>
      <w:proofErr w:type="spellStart"/>
      <w:r w:rsidR="00BD7C6B">
        <w:t>prieinamumo</w:t>
      </w:r>
      <w:proofErr w:type="spellEnd"/>
      <w:r w:rsidR="00BD7C6B">
        <w:t xml:space="preserve"> </w:t>
      </w:r>
      <w:proofErr w:type="spellStart"/>
      <w:r w:rsidR="00BD7C6B">
        <w:t>lygį</w:t>
      </w:r>
      <w:proofErr w:type="spellEnd"/>
      <w:r w:rsidR="00BD7C6B">
        <w:t>. To</w:t>
      </w:r>
      <w:r w:rsidR="00C3015C">
        <w:t xml:space="preserve"> </w:t>
      </w:r>
      <w:proofErr w:type="spellStart"/>
      <w:r w:rsidR="00C3015C">
        <w:t>turi</w:t>
      </w:r>
      <w:proofErr w:type="spellEnd"/>
      <w:r w:rsidR="00C3015C">
        <w:t xml:space="preserve"> </w:t>
      </w:r>
      <w:proofErr w:type="spellStart"/>
      <w:r w:rsidR="00C3015C">
        <w:t>būti</w:t>
      </w:r>
      <w:proofErr w:type="spellEnd"/>
      <w:r w:rsidR="00C3015C">
        <w:t xml:space="preserve"> </w:t>
      </w:r>
      <w:proofErr w:type="spellStart"/>
      <w:r w:rsidR="00BD7C6B">
        <w:t>siekiam</w:t>
      </w:r>
      <w:r w:rsidR="00C3015C">
        <w:t>a</w:t>
      </w:r>
      <w:proofErr w:type="spellEnd"/>
      <w:r w:rsidR="00C3015C">
        <w:t xml:space="preserve"> </w:t>
      </w:r>
      <w:proofErr w:type="spellStart"/>
      <w:r w:rsidR="00C3015C">
        <w:t>bendradarbiaujant</w:t>
      </w:r>
      <w:proofErr w:type="spellEnd"/>
      <w:r w:rsidR="00C3015C">
        <w:t xml:space="preserve"> </w:t>
      </w:r>
      <w:proofErr w:type="spellStart"/>
      <w:r w:rsidR="00C3015C">
        <w:t>su</w:t>
      </w:r>
      <w:proofErr w:type="spellEnd"/>
      <w:r w:rsidR="00C3015C">
        <w:t xml:space="preserve"> </w:t>
      </w:r>
      <w:proofErr w:type="spellStart"/>
      <w:r w:rsidR="00444034">
        <w:t>žmonių</w:t>
      </w:r>
      <w:proofErr w:type="spellEnd"/>
      <w:r w:rsidR="00444034">
        <w:t xml:space="preserve"> </w:t>
      </w:r>
      <w:proofErr w:type="spellStart"/>
      <w:r w:rsidR="00444034">
        <w:t>su</w:t>
      </w:r>
      <w:proofErr w:type="spellEnd"/>
      <w:r w:rsidR="00444034">
        <w:t xml:space="preserve"> </w:t>
      </w:r>
      <w:proofErr w:type="spellStart"/>
      <w:r w:rsidR="00C3015C">
        <w:t>negali</w:t>
      </w:r>
      <w:r w:rsidR="00444034">
        <w:t>a</w:t>
      </w:r>
      <w:proofErr w:type="spellEnd"/>
      <w:r w:rsidR="00C3015C">
        <w:t xml:space="preserve"> </w:t>
      </w:r>
      <w:proofErr w:type="spellStart"/>
      <w:r w:rsidR="00C3015C">
        <w:t>organizacijomis</w:t>
      </w:r>
      <w:proofErr w:type="spellEnd"/>
      <w:r w:rsidR="00C3015C">
        <w:t xml:space="preserve">, </w:t>
      </w:r>
      <w:proofErr w:type="spellStart"/>
      <w:r w:rsidR="00C3015C">
        <w:t>prieinamumo</w:t>
      </w:r>
      <w:proofErr w:type="spellEnd"/>
      <w:r w:rsidR="00C3015C">
        <w:t xml:space="preserve"> </w:t>
      </w:r>
      <w:proofErr w:type="spellStart"/>
      <w:r w:rsidR="00C3015C">
        <w:t>specialistais</w:t>
      </w:r>
      <w:proofErr w:type="spellEnd"/>
      <w:r w:rsidR="00C3015C">
        <w:t xml:space="preserve"> </w:t>
      </w:r>
      <w:proofErr w:type="spellStart"/>
      <w:r w:rsidR="00C3015C">
        <w:t>ir</w:t>
      </w:r>
      <w:proofErr w:type="spellEnd"/>
      <w:r w:rsidR="00C3015C">
        <w:t xml:space="preserve"> </w:t>
      </w:r>
      <w:proofErr w:type="spellStart"/>
      <w:r w:rsidR="00C3015C">
        <w:t>laikantis</w:t>
      </w:r>
      <w:proofErr w:type="spellEnd"/>
      <w:r w:rsidR="00C3015C">
        <w:t xml:space="preserve"> ES </w:t>
      </w:r>
      <w:proofErr w:type="spellStart"/>
      <w:r w:rsidR="00C3015C">
        <w:t>suderintų</w:t>
      </w:r>
      <w:proofErr w:type="spellEnd"/>
      <w:r w:rsidR="00C3015C">
        <w:t xml:space="preserve"> </w:t>
      </w:r>
      <w:proofErr w:type="spellStart"/>
      <w:r w:rsidR="00C3015C">
        <w:t>prieinamumo</w:t>
      </w:r>
      <w:proofErr w:type="spellEnd"/>
      <w:r w:rsidR="00C3015C">
        <w:t xml:space="preserve"> </w:t>
      </w:r>
      <w:proofErr w:type="spellStart"/>
      <w:r w:rsidR="00C3015C">
        <w:t>teisės</w:t>
      </w:r>
      <w:proofErr w:type="spellEnd"/>
      <w:r w:rsidR="00C3015C">
        <w:t xml:space="preserve"> </w:t>
      </w:r>
      <w:proofErr w:type="spellStart"/>
      <w:r w:rsidR="00C3015C">
        <w:t>aktų</w:t>
      </w:r>
      <w:proofErr w:type="spellEnd"/>
      <w:r w:rsidR="00C3015C">
        <w:t xml:space="preserve">. </w:t>
      </w:r>
      <w:proofErr w:type="spellStart"/>
      <w:r w:rsidR="00C3015C">
        <w:t>Visų</w:t>
      </w:r>
      <w:proofErr w:type="spellEnd"/>
      <w:r w:rsidR="00C3015C">
        <w:t xml:space="preserve"> </w:t>
      </w:r>
      <w:proofErr w:type="spellStart"/>
      <w:r w:rsidR="00C3015C">
        <w:t>pirma</w:t>
      </w:r>
      <w:proofErr w:type="spellEnd"/>
      <w:r w:rsidR="00C3015C">
        <w:t xml:space="preserve">, </w:t>
      </w:r>
      <w:proofErr w:type="spellStart"/>
      <w:r w:rsidR="00C3015C">
        <w:t>komunikacijos</w:t>
      </w:r>
      <w:proofErr w:type="spellEnd"/>
      <w:r w:rsidR="00C3015C">
        <w:t xml:space="preserve"> </w:t>
      </w:r>
      <w:proofErr w:type="spellStart"/>
      <w:r w:rsidR="00C3015C">
        <w:t>prieinamumas</w:t>
      </w:r>
      <w:proofErr w:type="spellEnd"/>
      <w:r w:rsidR="00C3015C">
        <w:t xml:space="preserve"> </w:t>
      </w:r>
      <w:proofErr w:type="spellStart"/>
      <w:r w:rsidR="00C3015C">
        <w:t>turi</w:t>
      </w:r>
      <w:proofErr w:type="spellEnd"/>
      <w:r w:rsidR="00C3015C">
        <w:t xml:space="preserve"> </w:t>
      </w:r>
      <w:proofErr w:type="spellStart"/>
      <w:r w:rsidR="00C3015C">
        <w:t>apimti</w:t>
      </w:r>
      <w:proofErr w:type="spellEnd"/>
      <w:r w:rsidR="00C3015C">
        <w:t xml:space="preserve"> </w:t>
      </w:r>
      <w:proofErr w:type="spellStart"/>
      <w:r w:rsidR="00C3015C">
        <w:t>lengvai</w:t>
      </w:r>
      <w:proofErr w:type="spellEnd"/>
      <w:r w:rsidR="00C3015C">
        <w:t xml:space="preserve"> </w:t>
      </w:r>
      <w:proofErr w:type="spellStart"/>
      <w:r w:rsidR="00C3015C">
        <w:t>skaitomų</w:t>
      </w:r>
      <w:proofErr w:type="spellEnd"/>
      <w:r w:rsidR="00C3015C">
        <w:t xml:space="preserve"> </w:t>
      </w:r>
      <w:proofErr w:type="spellStart"/>
      <w:r w:rsidR="00C3015C">
        <w:t>formatų</w:t>
      </w:r>
      <w:proofErr w:type="spellEnd"/>
      <w:r w:rsidR="00C3015C">
        <w:t xml:space="preserve">, </w:t>
      </w:r>
      <w:proofErr w:type="spellStart"/>
      <w:r w:rsidR="00C3015C">
        <w:t>Brailio</w:t>
      </w:r>
      <w:proofErr w:type="spellEnd"/>
      <w:r w:rsidR="00C3015C">
        <w:t xml:space="preserve"> </w:t>
      </w:r>
      <w:proofErr w:type="spellStart"/>
      <w:r w:rsidR="00C3015C">
        <w:t>rašto</w:t>
      </w:r>
      <w:proofErr w:type="spellEnd"/>
      <w:r w:rsidR="00C3015C">
        <w:t xml:space="preserve">, </w:t>
      </w:r>
      <w:proofErr w:type="spellStart"/>
      <w:r w:rsidR="00C3015C">
        <w:t>subtitrų</w:t>
      </w:r>
      <w:proofErr w:type="spellEnd"/>
      <w:r w:rsidR="00C3015C">
        <w:t xml:space="preserve">, </w:t>
      </w:r>
      <w:proofErr w:type="spellStart"/>
      <w:r w:rsidR="00C3015C">
        <w:t>augmentacinių</w:t>
      </w:r>
      <w:proofErr w:type="spellEnd"/>
      <w:r w:rsidR="00C3015C">
        <w:t xml:space="preserve"> </w:t>
      </w:r>
      <w:proofErr w:type="spellStart"/>
      <w:r w:rsidR="00C3015C">
        <w:t>ir</w:t>
      </w:r>
      <w:proofErr w:type="spellEnd"/>
      <w:r w:rsidR="00C3015C">
        <w:t xml:space="preserve"> </w:t>
      </w:r>
      <w:proofErr w:type="spellStart"/>
      <w:r w:rsidR="00C3015C">
        <w:t>alternatyvių</w:t>
      </w:r>
      <w:proofErr w:type="spellEnd"/>
      <w:r w:rsidR="00C3015C">
        <w:t xml:space="preserve"> </w:t>
      </w:r>
      <w:proofErr w:type="spellStart"/>
      <w:r w:rsidR="00C3015C">
        <w:t>komunikacijos</w:t>
      </w:r>
      <w:proofErr w:type="spellEnd"/>
      <w:r w:rsidR="00C3015C">
        <w:t xml:space="preserve"> </w:t>
      </w:r>
      <w:proofErr w:type="spellStart"/>
      <w:r w:rsidR="00C3015C">
        <w:t>sistemų</w:t>
      </w:r>
      <w:proofErr w:type="spellEnd"/>
      <w:r w:rsidR="00C3015C">
        <w:t xml:space="preserve"> </w:t>
      </w:r>
      <w:proofErr w:type="spellStart"/>
      <w:r w:rsidR="00C3015C">
        <w:t>naudojimą</w:t>
      </w:r>
      <w:proofErr w:type="spellEnd"/>
      <w:r w:rsidR="00C3015C">
        <w:t xml:space="preserve"> </w:t>
      </w:r>
      <w:proofErr w:type="spellStart"/>
      <w:r w:rsidR="00C3015C">
        <w:t>ir</w:t>
      </w:r>
      <w:proofErr w:type="spellEnd"/>
      <w:r w:rsidR="00C3015C">
        <w:t xml:space="preserve"> </w:t>
      </w:r>
      <w:proofErr w:type="spellStart"/>
      <w:r w:rsidR="00C3015C">
        <w:t>užtikrinti</w:t>
      </w:r>
      <w:proofErr w:type="spellEnd"/>
      <w:r w:rsidR="00C3015C">
        <w:t xml:space="preserve"> </w:t>
      </w:r>
      <w:proofErr w:type="spellStart"/>
      <w:r w:rsidR="00C3015C">
        <w:t>visų</w:t>
      </w:r>
      <w:proofErr w:type="spellEnd"/>
      <w:r w:rsidR="00C3015C">
        <w:t xml:space="preserve"> ES </w:t>
      </w:r>
      <w:proofErr w:type="spellStart"/>
      <w:r w:rsidR="00C3015C">
        <w:t>nacionalinių</w:t>
      </w:r>
      <w:proofErr w:type="spellEnd"/>
      <w:r w:rsidR="00C3015C">
        <w:t xml:space="preserve"> </w:t>
      </w:r>
      <w:proofErr w:type="spellStart"/>
      <w:r w:rsidR="00C3015C">
        <w:t>gestų</w:t>
      </w:r>
      <w:proofErr w:type="spellEnd"/>
      <w:r w:rsidR="00C3015C">
        <w:t xml:space="preserve"> </w:t>
      </w:r>
      <w:proofErr w:type="spellStart"/>
      <w:r w:rsidR="00C3015C">
        <w:t>kalbų</w:t>
      </w:r>
      <w:proofErr w:type="spellEnd"/>
      <w:r w:rsidR="00C3015C">
        <w:t xml:space="preserve"> </w:t>
      </w:r>
      <w:proofErr w:type="spellStart"/>
      <w:r w:rsidR="00C3015C">
        <w:t>pripažinimą</w:t>
      </w:r>
      <w:proofErr w:type="spellEnd"/>
      <w:r w:rsidR="00C3015C">
        <w:t xml:space="preserve"> ES </w:t>
      </w:r>
      <w:proofErr w:type="spellStart"/>
      <w:r w:rsidR="007805D6">
        <w:t>lygmeniu</w:t>
      </w:r>
      <w:proofErr w:type="spellEnd"/>
      <w:r w:rsidR="007805D6">
        <w:t xml:space="preserve">. </w:t>
      </w:r>
      <w:proofErr w:type="spellStart"/>
      <w:r w:rsidR="007805D6">
        <w:t>Kalbant</w:t>
      </w:r>
      <w:proofErr w:type="spellEnd"/>
      <w:r w:rsidR="007805D6">
        <w:t xml:space="preserve"> </w:t>
      </w:r>
      <w:proofErr w:type="spellStart"/>
      <w:r w:rsidR="007805D6">
        <w:t>apie</w:t>
      </w:r>
      <w:proofErr w:type="spellEnd"/>
      <w:r w:rsidR="007805D6">
        <w:t xml:space="preserve"> </w:t>
      </w:r>
      <w:proofErr w:type="spellStart"/>
      <w:r w:rsidR="007805D6">
        <w:t>pastarąjį</w:t>
      </w:r>
      <w:proofErr w:type="spellEnd"/>
      <w:r w:rsidR="007805D6">
        <w:t xml:space="preserve"> </w:t>
      </w:r>
      <w:proofErr w:type="spellStart"/>
      <w:r w:rsidR="007805D6">
        <w:t>reikalavimą</w:t>
      </w:r>
      <w:proofErr w:type="spellEnd"/>
      <w:r w:rsidR="00C3015C">
        <w:t xml:space="preserve">, Europos </w:t>
      </w:r>
      <w:proofErr w:type="spellStart"/>
      <w:r w:rsidR="00C3015C">
        <w:t>Parlamentas</w:t>
      </w:r>
      <w:proofErr w:type="spellEnd"/>
      <w:r w:rsidR="00C3015C">
        <w:t xml:space="preserve"> </w:t>
      </w:r>
      <w:proofErr w:type="spellStart"/>
      <w:r w:rsidR="00C3015C">
        <w:t>turi</w:t>
      </w:r>
      <w:proofErr w:type="spellEnd"/>
      <w:r w:rsidR="00C3015C">
        <w:t xml:space="preserve"> </w:t>
      </w:r>
      <w:proofErr w:type="spellStart"/>
      <w:r w:rsidR="00C3015C">
        <w:t>leisti</w:t>
      </w:r>
      <w:proofErr w:type="spellEnd"/>
      <w:r w:rsidR="00C3015C">
        <w:t xml:space="preserve"> </w:t>
      </w:r>
      <w:proofErr w:type="spellStart"/>
      <w:r w:rsidR="00C3015C">
        <w:t>piliečiams</w:t>
      </w:r>
      <w:proofErr w:type="spellEnd"/>
      <w:r w:rsidR="00C3015C">
        <w:t xml:space="preserve"> </w:t>
      </w:r>
      <w:proofErr w:type="spellStart"/>
      <w:r w:rsidR="00C3015C">
        <w:t>teikti</w:t>
      </w:r>
      <w:proofErr w:type="spellEnd"/>
      <w:r w:rsidR="00C3015C">
        <w:t xml:space="preserve"> </w:t>
      </w:r>
      <w:proofErr w:type="spellStart"/>
      <w:r w:rsidR="00C3015C">
        <w:t>peticijas</w:t>
      </w:r>
      <w:proofErr w:type="spellEnd"/>
      <w:r w:rsidR="00C3015C">
        <w:t xml:space="preserve"> </w:t>
      </w:r>
      <w:proofErr w:type="spellStart"/>
      <w:r w:rsidR="00C3015C">
        <w:t>nacionaline</w:t>
      </w:r>
      <w:proofErr w:type="spellEnd"/>
      <w:r w:rsidR="00C3015C">
        <w:t xml:space="preserve"> </w:t>
      </w:r>
      <w:proofErr w:type="spellStart"/>
      <w:r w:rsidR="00C3015C">
        <w:t>gestų</w:t>
      </w:r>
      <w:proofErr w:type="spellEnd"/>
      <w:r w:rsidR="00C3015C">
        <w:t xml:space="preserve"> </w:t>
      </w:r>
      <w:proofErr w:type="spellStart"/>
      <w:r w:rsidR="00C3015C">
        <w:t>kalba</w:t>
      </w:r>
      <w:proofErr w:type="spellEnd"/>
      <w:r w:rsidR="00C3015C">
        <w:t xml:space="preserve">, </w:t>
      </w:r>
      <w:proofErr w:type="spellStart"/>
      <w:r w:rsidR="00C3015C">
        <w:t>kaip</w:t>
      </w:r>
      <w:proofErr w:type="spellEnd"/>
      <w:r w:rsidR="00C3015C">
        <w:t xml:space="preserve"> </w:t>
      </w:r>
      <w:proofErr w:type="spellStart"/>
      <w:r w:rsidR="00C3015C">
        <w:t>reikalaujama</w:t>
      </w:r>
      <w:proofErr w:type="spellEnd"/>
      <w:r w:rsidR="00C3015C">
        <w:t xml:space="preserve"> </w:t>
      </w:r>
      <w:proofErr w:type="spellStart"/>
      <w:r w:rsidR="00C3015C">
        <w:t>peticijoje</w:t>
      </w:r>
      <w:proofErr w:type="spellEnd"/>
      <w:r w:rsidR="00C3015C">
        <w:t xml:space="preserve"> 1056/2016.</w:t>
      </w:r>
      <w:r w:rsidR="003F527E" w:rsidRPr="003F527E">
        <w:t xml:space="preserve"> </w:t>
      </w:r>
    </w:p>
    <w:p w14:paraId="483A6929" w14:textId="77777777" w:rsidR="00C3015C" w:rsidRDefault="00C3015C" w:rsidP="00C3015C">
      <w:pPr>
        <w:pStyle w:val="ListParagraph"/>
        <w:numPr>
          <w:ilvl w:val="0"/>
          <w:numId w:val="41"/>
        </w:numPr>
        <w:spacing w:line="360" w:lineRule="auto"/>
        <w:ind w:left="284" w:hanging="284"/>
      </w:pPr>
      <w:r>
        <w:t xml:space="preserve">Po 2024 m. Europos </w:t>
      </w:r>
      <w:proofErr w:type="spellStart"/>
      <w:r>
        <w:t>Parlamento</w:t>
      </w:r>
      <w:proofErr w:type="spellEnd"/>
      <w:r>
        <w:t xml:space="preserve"> </w:t>
      </w:r>
      <w:proofErr w:type="spellStart"/>
      <w:r>
        <w:t>rinkimų</w:t>
      </w:r>
      <w:proofErr w:type="spellEnd"/>
      <w:r>
        <w:t xml:space="preserve"> </w:t>
      </w:r>
      <w:proofErr w:type="spellStart"/>
      <w:r>
        <w:t>įsteigti</w:t>
      </w:r>
      <w:proofErr w:type="spellEnd"/>
      <w:r>
        <w:t xml:space="preserve"> </w:t>
      </w:r>
      <w:proofErr w:type="spellStart"/>
      <w:r w:rsidR="003F527E">
        <w:t>Žmonių</w:t>
      </w:r>
      <w:proofErr w:type="spellEnd"/>
      <w:r w:rsidR="003F527E">
        <w:t xml:space="preserve"> </w:t>
      </w:r>
      <w:proofErr w:type="spellStart"/>
      <w:r w:rsidR="003F527E">
        <w:t>su</w:t>
      </w:r>
      <w:proofErr w:type="spellEnd"/>
      <w:r w:rsidR="003F527E">
        <w:t xml:space="preserve"> </w:t>
      </w:r>
      <w:proofErr w:type="spellStart"/>
      <w:r w:rsidR="003F527E">
        <w:t>negalia</w:t>
      </w:r>
      <w:proofErr w:type="spellEnd"/>
      <w:r w:rsidR="003F527E">
        <w:t xml:space="preserve"> </w:t>
      </w:r>
      <w:proofErr w:type="spellStart"/>
      <w:r w:rsidR="003F527E">
        <w:t>komitetą</w:t>
      </w:r>
      <w:proofErr w:type="spellEnd"/>
      <w:r w:rsidR="003F527E">
        <w:t xml:space="preserve"> Europos </w:t>
      </w:r>
      <w:proofErr w:type="spellStart"/>
      <w:r w:rsidR="003F527E">
        <w:t>Parlamente</w:t>
      </w:r>
      <w:proofErr w:type="spellEnd"/>
      <w:r>
        <w:t xml:space="preserve">, </w:t>
      </w:r>
      <w:proofErr w:type="spellStart"/>
      <w:r>
        <w:t>kuriame</w:t>
      </w:r>
      <w:proofErr w:type="spellEnd"/>
      <w:r>
        <w:t xml:space="preserve"> </w:t>
      </w:r>
      <w:proofErr w:type="spellStart"/>
      <w:r>
        <w:t>aktyviai</w:t>
      </w:r>
      <w:proofErr w:type="spellEnd"/>
      <w:r>
        <w:t xml:space="preserve"> </w:t>
      </w:r>
      <w:proofErr w:type="spellStart"/>
      <w:r>
        <w:t>dalyvautų</w:t>
      </w:r>
      <w:proofErr w:type="spellEnd"/>
      <w:r>
        <w:t xml:space="preserve"> Europos </w:t>
      </w:r>
      <w:proofErr w:type="spellStart"/>
      <w:r w:rsidR="00BD7C6B">
        <w:t>žmonių</w:t>
      </w:r>
      <w:proofErr w:type="spellEnd"/>
      <w:r w:rsidR="00BD7C6B">
        <w:t xml:space="preserve"> </w:t>
      </w:r>
      <w:proofErr w:type="spellStart"/>
      <w:r w:rsidR="00BD7C6B">
        <w:t>su</w:t>
      </w:r>
      <w:proofErr w:type="spellEnd"/>
      <w:r w:rsidR="00BD7C6B">
        <w:t xml:space="preserve"> </w:t>
      </w:r>
      <w:proofErr w:type="spellStart"/>
      <w:r>
        <w:t>negali</w:t>
      </w:r>
      <w:r w:rsidR="00BD7C6B">
        <w:t>a</w:t>
      </w:r>
      <w:proofErr w:type="spellEnd"/>
      <w:r>
        <w:t xml:space="preserve"> </w:t>
      </w:r>
      <w:proofErr w:type="spellStart"/>
      <w:r>
        <w:t>judėjimas</w:t>
      </w:r>
      <w:proofErr w:type="spellEnd"/>
      <w:r>
        <w:t>.</w:t>
      </w:r>
    </w:p>
    <w:p w14:paraId="03E1333F" w14:textId="77777777" w:rsidR="00C96779" w:rsidRDefault="00C96779" w:rsidP="00C96779">
      <w:pPr>
        <w:pStyle w:val="ListParagraph"/>
        <w:spacing w:line="360" w:lineRule="auto"/>
      </w:pPr>
    </w:p>
    <w:p w14:paraId="7177BA32" w14:textId="77777777" w:rsidR="004C1EAE" w:rsidRDefault="004C1EAE" w:rsidP="00C96779">
      <w:pPr>
        <w:pStyle w:val="ListParagraph"/>
        <w:spacing w:line="360" w:lineRule="auto"/>
      </w:pPr>
    </w:p>
    <w:p w14:paraId="192F06DA" w14:textId="77777777" w:rsidR="004C1EAE" w:rsidRDefault="00C11145" w:rsidP="00C96779">
      <w:pPr>
        <w:pStyle w:val="ListParagraph"/>
        <w:spacing w:line="360" w:lineRule="auto"/>
      </w:pPr>
      <w:r>
        <w:rPr>
          <w:noProof/>
          <w:lang w:val="en-US" w:eastAsia="en-US" w:bidi="ar-SA"/>
        </w:rPr>
        <w:drawing>
          <wp:anchor distT="0" distB="0" distL="114300" distR="114300" simplePos="0" relativeHeight="251663360" behindDoc="0" locked="0" layoutInCell="1" allowOverlap="1" wp14:anchorId="4F5AA949" wp14:editId="641D289D">
            <wp:simplePos x="0" y="0"/>
            <wp:positionH relativeFrom="column">
              <wp:posOffset>873760</wp:posOffset>
            </wp:positionH>
            <wp:positionV relativeFrom="paragraph">
              <wp:posOffset>257810</wp:posOffset>
            </wp:positionV>
            <wp:extent cx="4279900" cy="2349500"/>
            <wp:effectExtent l="19050" t="0" r="0" b="0"/>
            <wp:wrapNone/>
            <wp:docPr id="180511869" name="Imagen 1" descr="Illustration showing a group of 5 people with different disabilities. In the centre of the image is an urn with the word vote and the stars of the EU fla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11869" name="Imagen 1" descr="Illustration showing a group of 5 people with different disabilities. In the centre of the image is an urn with the word vote and the stars of the EU flag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90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26A83F" w14:textId="77777777" w:rsidR="004C1EAE" w:rsidRDefault="004C1EAE" w:rsidP="00C96779">
      <w:pPr>
        <w:pStyle w:val="ListParagraph"/>
        <w:spacing w:line="360" w:lineRule="auto"/>
      </w:pPr>
    </w:p>
    <w:p w14:paraId="32114491" w14:textId="77777777" w:rsidR="004C1EAE" w:rsidRDefault="004C1EAE" w:rsidP="00C96779">
      <w:pPr>
        <w:pStyle w:val="ListParagraph"/>
        <w:spacing w:line="360" w:lineRule="auto"/>
      </w:pPr>
    </w:p>
    <w:p w14:paraId="5B8033AF" w14:textId="77777777" w:rsidR="004C1EAE" w:rsidRDefault="004C1EAE" w:rsidP="00C96779">
      <w:pPr>
        <w:pStyle w:val="ListParagraph"/>
        <w:spacing w:line="360" w:lineRule="auto"/>
      </w:pPr>
    </w:p>
    <w:p w14:paraId="604BA593" w14:textId="77777777" w:rsidR="004C1EAE" w:rsidRDefault="004C1EAE" w:rsidP="00C96779">
      <w:pPr>
        <w:pStyle w:val="ListParagraph"/>
        <w:spacing w:line="360" w:lineRule="auto"/>
      </w:pPr>
    </w:p>
    <w:p w14:paraId="511BF2E9" w14:textId="77777777" w:rsidR="004C1EAE" w:rsidRDefault="004C1EAE" w:rsidP="00C96779">
      <w:pPr>
        <w:pStyle w:val="ListParagraph"/>
        <w:spacing w:line="360" w:lineRule="auto"/>
      </w:pPr>
    </w:p>
    <w:p w14:paraId="3842ADCF" w14:textId="77777777" w:rsidR="004C1EAE" w:rsidRDefault="004C1EAE" w:rsidP="00C96779">
      <w:pPr>
        <w:pStyle w:val="ListParagraph"/>
        <w:spacing w:line="360" w:lineRule="auto"/>
      </w:pPr>
    </w:p>
    <w:p w14:paraId="7112BDE1" w14:textId="77777777" w:rsidR="004C1EAE" w:rsidRDefault="004C1EAE" w:rsidP="00C96779">
      <w:pPr>
        <w:pStyle w:val="ListParagraph"/>
        <w:spacing w:line="360" w:lineRule="auto"/>
      </w:pPr>
    </w:p>
    <w:p w14:paraId="770B5F37" w14:textId="77777777" w:rsidR="001A5054" w:rsidRDefault="001A5054" w:rsidP="00C96779">
      <w:pPr>
        <w:pStyle w:val="ListParagraph"/>
        <w:spacing w:line="360" w:lineRule="auto"/>
      </w:pPr>
    </w:p>
    <w:p w14:paraId="0A50B233" w14:textId="77777777" w:rsidR="001A5054" w:rsidRDefault="001A5054" w:rsidP="00C96779">
      <w:pPr>
        <w:pStyle w:val="ListParagraph"/>
        <w:spacing w:line="360" w:lineRule="auto"/>
      </w:pPr>
    </w:p>
    <w:p w14:paraId="54D113AF" w14:textId="77777777" w:rsidR="004C1EAE" w:rsidRDefault="004C1EAE" w:rsidP="00C96779">
      <w:pPr>
        <w:pStyle w:val="ListParagraph"/>
        <w:spacing w:line="360" w:lineRule="auto"/>
      </w:pPr>
    </w:p>
    <w:p w14:paraId="73ED1383" w14:textId="77777777" w:rsidR="004C1EAE" w:rsidRDefault="004C1EAE" w:rsidP="00C96779">
      <w:pPr>
        <w:pStyle w:val="ListParagraph"/>
        <w:spacing w:line="360" w:lineRule="auto"/>
      </w:pPr>
    </w:p>
    <w:p w14:paraId="69127ADA" w14:textId="77777777" w:rsidR="003734F2" w:rsidRDefault="003734F2" w:rsidP="003734F2">
      <w:pPr>
        <w:pStyle w:val="Heading2"/>
        <w:spacing w:line="360" w:lineRule="auto"/>
        <w:ind w:left="360"/>
        <w:rPr>
          <w:color w:val="1A567E"/>
          <w:sz w:val="32"/>
          <w:szCs w:val="28"/>
        </w:rPr>
      </w:pPr>
    </w:p>
    <w:p w14:paraId="04FFFD8D" w14:textId="77777777" w:rsidR="00AF36D2" w:rsidRPr="004C1EAE" w:rsidRDefault="00C3015C" w:rsidP="003734F2">
      <w:pPr>
        <w:pStyle w:val="Heading2"/>
        <w:spacing w:line="360" w:lineRule="auto"/>
        <w:ind w:left="360"/>
        <w:rPr>
          <w:color w:val="1A567E"/>
          <w:sz w:val="32"/>
          <w:szCs w:val="28"/>
        </w:rPr>
      </w:pPr>
      <w:r w:rsidRPr="00C3015C">
        <w:rPr>
          <w:color w:val="1A567E"/>
          <w:sz w:val="32"/>
          <w:szCs w:val="28"/>
        </w:rPr>
        <w:t>2.</w:t>
      </w:r>
      <w:r w:rsidRPr="00C3015C">
        <w:rPr>
          <w:color w:val="1A567E"/>
          <w:sz w:val="32"/>
          <w:szCs w:val="28"/>
        </w:rPr>
        <w:tab/>
      </w:r>
      <w:proofErr w:type="spellStart"/>
      <w:r w:rsidR="00842621">
        <w:rPr>
          <w:color w:val="1A567E"/>
          <w:sz w:val="32"/>
          <w:szCs w:val="28"/>
        </w:rPr>
        <w:t>Sukurti</w:t>
      </w:r>
      <w:proofErr w:type="spellEnd"/>
      <w:r w:rsidR="00842621">
        <w:rPr>
          <w:color w:val="1A567E"/>
          <w:sz w:val="32"/>
          <w:szCs w:val="28"/>
        </w:rPr>
        <w:t xml:space="preserve"> </w:t>
      </w:r>
      <w:proofErr w:type="spellStart"/>
      <w:r w:rsidR="00842621">
        <w:rPr>
          <w:color w:val="1A567E"/>
          <w:sz w:val="32"/>
          <w:szCs w:val="28"/>
        </w:rPr>
        <w:t>Ž</w:t>
      </w:r>
      <w:r w:rsidR="003F527E">
        <w:rPr>
          <w:color w:val="1A567E"/>
          <w:sz w:val="32"/>
          <w:szCs w:val="28"/>
        </w:rPr>
        <w:t>monių</w:t>
      </w:r>
      <w:proofErr w:type="spellEnd"/>
      <w:r w:rsidR="003F527E">
        <w:rPr>
          <w:color w:val="1A567E"/>
          <w:sz w:val="32"/>
          <w:szCs w:val="28"/>
        </w:rPr>
        <w:t xml:space="preserve"> </w:t>
      </w:r>
      <w:proofErr w:type="spellStart"/>
      <w:r w:rsidR="003F527E">
        <w:rPr>
          <w:color w:val="1A567E"/>
          <w:sz w:val="32"/>
          <w:szCs w:val="28"/>
        </w:rPr>
        <w:t>su</w:t>
      </w:r>
      <w:proofErr w:type="spellEnd"/>
      <w:r w:rsidR="003F527E">
        <w:rPr>
          <w:color w:val="1A567E"/>
          <w:sz w:val="32"/>
          <w:szCs w:val="28"/>
        </w:rPr>
        <w:t xml:space="preserve"> </w:t>
      </w:r>
      <w:proofErr w:type="spellStart"/>
      <w:r w:rsidR="003F527E">
        <w:rPr>
          <w:color w:val="1A567E"/>
          <w:sz w:val="32"/>
          <w:szCs w:val="28"/>
        </w:rPr>
        <w:t>negalia</w:t>
      </w:r>
      <w:proofErr w:type="spellEnd"/>
      <w:r w:rsidR="003F527E">
        <w:rPr>
          <w:color w:val="1A567E"/>
          <w:sz w:val="32"/>
          <w:szCs w:val="28"/>
        </w:rPr>
        <w:t xml:space="preserve"> </w:t>
      </w:r>
      <w:proofErr w:type="spellStart"/>
      <w:r w:rsidR="007805D6">
        <w:rPr>
          <w:color w:val="1A567E"/>
          <w:sz w:val="32"/>
          <w:szCs w:val="28"/>
        </w:rPr>
        <w:t>lygybės</w:t>
      </w:r>
      <w:proofErr w:type="spellEnd"/>
      <w:r w:rsidR="007805D6">
        <w:rPr>
          <w:color w:val="1A567E"/>
          <w:sz w:val="32"/>
          <w:szCs w:val="28"/>
        </w:rPr>
        <w:t xml:space="preserve"> </w:t>
      </w:r>
      <w:proofErr w:type="spellStart"/>
      <w:r w:rsidR="007805D6">
        <w:rPr>
          <w:color w:val="1A567E"/>
          <w:sz w:val="32"/>
          <w:szCs w:val="28"/>
        </w:rPr>
        <w:t>sąjungą</w:t>
      </w:r>
      <w:proofErr w:type="spellEnd"/>
      <w:r w:rsidR="007805D6">
        <w:rPr>
          <w:color w:val="1A567E"/>
          <w:sz w:val="32"/>
          <w:szCs w:val="28"/>
        </w:rPr>
        <w:t xml:space="preserve"> </w:t>
      </w:r>
      <w:proofErr w:type="spellStart"/>
      <w:r w:rsidR="007805D6">
        <w:rPr>
          <w:color w:val="1A567E"/>
          <w:sz w:val="32"/>
          <w:szCs w:val="28"/>
        </w:rPr>
        <w:t>vadovaujantis</w:t>
      </w:r>
      <w:proofErr w:type="spellEnd"/>
      <w:r w:rsidR="007805D6">
        <w:rPr>
          <w:color w:val="1A567E"/>
          <w:sz w:val="32"/>
          <w:szCs w:val="28"/>
        </w:rPr>
        <w:t xml:space="preserve"> </w:t>
      </w:r>
      <w:r w:rsidR="007805D6">
        <w:rPr>
          <w:color w:val="1A567E"/>
          <w:sz w:val="32"/>
          <w:szCs w:val="28"/>
        </w:rPr>
        <w:lastRenderedPageBreak/>
        <w:t>JT</w:t>
      </w:r>
      <w:r w:rsidRPr="00C3015C">
        <w:rPr>
          <w:color w:val="1A567E"/>
          <w:sz w:val="32"/>
          <w:szCs w:val="28"/>
        </w:rPr>
        <w:t xml:space="preserve"> </w:t>
      </w:r>
      <w:r w:rsidR="007805D6">
        <w:rPr>
          <w:color w:val="1A567E"/>
          <w:sz w:val="32"/>
          <w:szCs w:val="28"/>
        </w:rPr>
        <w:t xml:space="preserve">NTK </w:t>
      </w:r>
      <w:proofErr w:type="spellStart"/>
      <w:r w:rsidR="007805D6">
        <w:rPr>
          <w:color w:val="1A567E"/>
          <w:sz w:val="32"/>
          <w:szCs w:val="28"/>
        </w:rPr>
        <w:t>nuostatomis</w:t>
      </w:r>
      <w:proofErr w:type="spellEnd"/>
    </w:p>
    <w:p w14:paraId="6BAEC377" w14:textId="77777777" w:rsidR="00B309B5" w:rsidRPr="00B309B5" w:rsidRDefault="00B309B5" w:rsidP="00B309B5"/>
    <w:p w14:paraId="2A8DA3BE" w14:textId="77777777" w:rsidR="00A261CD" w:rsidRDefault="00DE72B9" w:rsidP="00DE72B9">
      <w:pPr>
        <w:pStyle w:val="ListParagraph"/>
        <w:numPr>
          <w:ilvl w:val="0"/>
          <w:numId w:val="42"/>
        </w:numPr>
        <w:spacing w:line="360" w:lineRule="auto"/>
        <w:ind w:left="567" w:hanging="425"/>
      </w:pPr>
      <w:proofErr w:type="spellStart"/>
      <w:r>
        <w:t>Įvertinti</w:t>
      </w:r>
      <w:proofErr w:type="spellEnd"/>
      <w:r>
        <w:t xml:space="preserve"> </w:t>
      </w:r>
      <w:proofErr w:type="spellStart"/>
      <w:r>
        <w:t>pažangą</w:t>
      </w:r>
      <w:proofErr w:type="spellEnd"/>
      <w:r>
        <w:t xml:space="preserve">, </w:t>
      </w:r>
      <w:proofErr w:type="spellStart"/>
      <w:r>
        <w:t>pasiektą</w:t>
      </w:r>
      <w:proofErr w:type="spellEnd"/>
      <w:r>
        <w:t xml:space="preserve"> </w:t>
      </w:r>
      <w:proofErr w:type="spellStart"/>
      <w:r>
        <w:t>įgyvendinant</w:t>
      </w:r>
      <w:proofErr w:type="spellEnd"/>
      <w:r>
        <w:t xml:space="preserve"> 2021-2030 m. Europos </w:t>
      </w:r>
      <w:proofErr w:type="spellStart"/>
      <w:r>
        <w:t>žmonių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negalia</w:t>
      </w:r>
      <w:proofErr w:type="spellEnd"/>
      <w:r>
        <w:t xml:space="preserve"> </w:t>
      </w:r>
      <w:proofErr w:type="spellStart"/>
      <w:r>
        <w:t>teisių</w:t>
      </w:r>
      <w:proofErr w:type="spellEnd"/>
      <w:r>
        <w:t xml:space="preserve"> </w:t>
      </w:r>
      <w:proofErr w:type="spellStart"/>
      <w:r>
        <w:t>strategiją</w:t>
      </w:r>
      <w:proofErr w:type="spellEnd"/>
      <w:r>
        <w:t xml:space="preserve">, </w:t>
      </w:r>
      <w:proofErr w:type="spellStart"/>
      <w:r>
        <w:t>ir</w:t>
      </w:r>
      <w:proofErr w:type="spellEnd"/>
      <w:r>
        <w:t xml:space="preserve"> </w:t>
      </w:r>
      <w:proofErr w:type="spellStart"/>
      <w:r>
        <w:t>atnaujinti</w:t>
      </w:r>
      <w:proofErr w:type="spellEnd"/>
      <w:r>
        <w:t xml:space="preserve"> </w:t>
      </w:r>
      <w:proofErr w:type="spellStart"/>
      <w:r>
        <w:t>veiksmus</w:t>
      </w:r>
      <w:proofErr w:type="spellEnd"/>
      <w:r w:rsidR="00BD7C6B">
        <w:t xml:space="preserve">, </w:t>
      </w:r>
      <w:proofErr w:type="spellStart"/>
      <w:r w:rsidR="00BD7C6B">
        <w:t>išteklius</w:t>
      </w:r>
      <w:proofErr w:type="spellEnd"/>
      <w:r w:rsidR="00BD7C6B">
        <w:t xml:space="preserve"> </w:t>
      </w:r>
      <w:proofErr w:type="spellStart"/>
      <w:r w:rsidR="00BD7C6B">
        <w:t>ir</w:t>
      </w:r>
      <w:proofErr w:type="spellEnd"/>
      <w:r w:rsidR="00BD7C6B">
        <w:t xml:space="preserve"> terminus </w:t>
      </w:r>
      <w:proofErr w:type="spellStart"/>
      <w:r w:rsidR="00BD7C6B">
        <w:t>antrajam</w:t>
      </w:r>
      <w:proofErr w:type="spellEnd"/>
      <w:r>
        <w:t xml:space="preserve"> </w:t>
      </w:r>
      <w:proofErr w:type="spellStart"/>
      <w:r>
        <w:t>jos</w:t>
      </w:r>
      <w:proofErr w:type="spellEnd"/>
      <w:r>
        <w:t xml:space="preserve"> </w:t>
      </w:r>
      <w:proofErr w:type="spellStart"/>
      <w:r>
        <w:t>įgyvendinimo</w:t>
      </w:r>
      <w:proofErr w:type="spellEnd"/>
      <w:r>
        <w:t xml:space="preserve"> </w:t>
      </w:r>
      <w:proofErr w:type="spellStart"/>
      <w:r w:rsidR="00BD7C6B">
        <w:t>laikotarpiu</w:t>
      </w:r>
      <w:r>
        <w:t>i</w:t>
      </w:r>
      <w:proofErr w:type="spellEnd"/>
      <w:r>
        <w:t xml:space="preserve">, </w:t>
      </w:r>
      <w:proofErr w:type="spellStart"/>
      <w:r>
        <w:t>įskaitant</w:t>
      </w:r>
      <w:proofErr w:type="spellEnd"/>
      <w:r>
        <w:t xml:space="preserve"> </w:t>
      </w:r>
      <w:proofErr w:type="spellStart"/>
      <w:r>
        <w:t>tolesnius</w:t>
      </w:r>
      <w:proofErr w:type="spellEnd"/>
      <w:r>
        <w:t xml:space="preserve"> </w:t>
      </w:r>
      <w:proofErr w:type="spellStart"/>
      <w:r>
        <w:t>teisės</w:t>
      </w:r>
      <w:proofErr w:type="spellEnd"/>
      <w:r>
        <w:t xml:space="preserve"> </w:t>
      </w:r>
      <w:proofErr w:type="spellStart"/>
      <w:r>
        <w:t>aktų</w:t>
      </w:r>
      <w:proofErr w:type="spellEnd"/>
      <w:r>
        <w:t xml:space="preserve"> </w:t>
      </w:r>
      <w:proofErr w:type="spellStart"/>
      <w:r>
        <w:t>pasiūlymus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pavyzdines</w:t>
      </w:r>
      <w:proofErr w:type="spellEnd"/>
      <w:r>
        <w:t xml:space="preserve"> </w:t>
      </w:r>
      <w:proofErr w:type="spellStart"/>
      <w:r>
        <w:t>iniciatyvas</w:t>
      </w:r>
      <w:proofErr w:type="spellEnd"/>
      <w:r>
        <w:t>.</w:t>
      </w:r>
    </w:p>
    <w:p w14:paraId="16CF7F13" w14:textId="77777777" w:rsidR="00B309B5" w:rsidRDefault="00DE72B9" w:rsidP="005B6486">
      <w:pPr>
        <w:pStyle w:val="ListParagraph"/>
        <w:numPr>
          <w:ilvl w:val="0"/>
          <w:numId w:val="42"/>
        </w:numPr>
        <w:spacing w:line="360" w:lineRule="auto"/>
        <w:ind w:left="567" w:hanging="425"/>
      </w:pPr>
      <w:proofErr w:type="spellStart"/>
      <w:r>
        <w:t>Išlaikyti</w:t>
      </w:r>
      <w:proofErr w:type="spellEnd"/>
      <w:r>
        <w:t xml:space="preserve"> </w:t>
      </w:r>
      <w:proofErr w:type="spellStart"/>
      <w:r>
        <w:t>už</w:t>
      </w:r>
      <w:proofErr w:type="spellEnd"/>
      <w:r>
        <w:t xml:space="preserve"> </w:t>
      </w:r>
      <w:proofErr w:type="spellStart"/>
      <w:r>
        <w:t>lygybę</w:t>
      </w:r>
      <w:proofErr w:type="spellEnd"/>
      <w:r>
        <w:t xml:space="preserve"> </w:t>
      </w:r>
      <w:proofErr w:type="spellStart"/>
      <w:r>
        <w:t>atsakingo</w:t>
      </w:r>
      <w:proofErr w:type="spellEnd"/>
      <w:r>
        <w:t xml:space="preserve"> Europos </w:t>
      </w:r>
      <w:proofErr w:type="spellStart"/>
      <w:r>
        <w:t>Komisijos</w:t>
      </w:r>
      <w:proofErr w:type="spellEnd"/>
      <w:r>
        <w:t xml:space="preserve"> </w:t>
      </w:r>
      <w:proofErr w:type="spellStart"/>
      <w:r>
        <w:t>nario</w:t>
      </w:r>
      <w:proofErr w:type="spellEnd"/>
      <w:r>
        <w:t xml:space="preserve"> </w:t>
      </w:r>
      <w:proofErr w:type="spellStart"/>
      <w:r>
        <w:t>pareigybę</w:t>
      </w:r>
      <w:proofErr w:type="spellEnd"/>
      <w:r>
        <w:t xml:space="preserve">, </w:t>
      </w:r>
      <w:proofErr w:type="spellStart"/>
      <w:r>
        <w:t>suteikiant</w:t>
      </w:r>
      <w:proofErr w:type="spellEnd"/>
      <w:r>
        <w:t xml:space="preserve"> jam/jai </w:t>
      </w:r>
      <w:proofErr w:type="spellStart"/>
      <w:r>
        <w:t>specialius</w:t>
      </w:r>
      <w:proofErr w:type="spellEnd"/>
      <w:r>
        <w:t xml:space="preserve"> </w:t>
      </w:r>
      <w:proofErr w:type="spellStart"/>
      <w:r>
        <w:t>įgaliojimus</w:t>
      </w:r>
      <w:proofErr w:type="spellEnd"/>
      <w:r>
        <w:t xml:space="preserve"> </w:t>
      </w:r>
      <w:proofErr w:type="spellStart"/>
      <w:r>
        <w:t>įgyvendinti</w:t>
      </w:r>
      <w:proofErr w:type="spellEnd"/>
      <w:r>
        <w:t xml:space="preserve"> </w:t>
      </w:r>
      <w:proofErr w:type="spellStart"/>
      <w:r>
        <w:t>Neįgaliųjų</w:t>
      </w:r>
      <w:proofErr w:type="spellEnd"/>
      <w:r>
        <w:t xml:space="preserve"> </w:t>
      </w:r>
      <w:proofErr w:type="spellStart"/>
      <w:r>
        <w:t>teisių</w:t>
      </w:r>
      <w:proofErr w:type="spellEnd"/>
      <w:r>
        <w:t xml:space="preserve"> </w:t>
      </w:r>
      <w:proofErr w:type="spellStart"/>
      <w:r>
        <w:t>konvenciją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integruoti</w:t>
      </w:r>
      <w:proofErr w:type="spellEnd"/>
      <w:r>
        <w:t xml:space="preserve"> </w:t>
      </w:r>
      <w:proofErr w:type="spellStart"/>
      <w:r>
        <w:t>lygybę</w:t>
      </w:r>
      <w:proofErr w:type="spellEnd"/>
      <w:r>
        <w:t xml:space="preserve"> į visas ES </w:t>
      </w:r>
      <w:proofErr w:type="spellStart"/>
      <w:r>
        <w:t>politikos</w:t>
      </w:r>
      <w:proofErr w:type="spellEnd"/>
      <w:r>
        <w:t xml:space="preserve"> </w:t>
      </w:r>
      <w:proofErr w:type="spellStart"/>
      <w:r>
        <w:t>sritis</w:t>
      </w:r>
      <w:proofErr w:type="spellEnd"/>
      <w:r>
        <w:t xml:space="preserve">, </w:t>
      </w:r>
      <w:proofErr w:type="spellStart"/>
      <w:r>
        <w:t>įskaitant</w:t>
      </w:r>
      <w:proofErr w:type="spellEnd"/>
      <w:r>
        <w:t xml:space="preserve"> </w:t>
      </w:r>
      <w:proofErr w:type="spellStart"/>
      <w:r>
        <w:t>kitą</w:t>
      </w:r>
      <w:proofErr w:type="spellEnd"/>
      <w:r>
        <w:t xml:space="preserve"> ES </w:t>
      </w:r>
      <w:proofErr w:type="spellStart"/>
      <w:r>
        <w:t>biudžetą</w:t>
      </w:r>
      <w:proofErr w:type="spellEnd"/>
      <w:r>
        <w:t xml:space="preserve">. </w:t>
      </w:r>
    </w:p>
    <w:p w14:paraId="314AC795" w14:textId="77777777" w:rsidR="00C3015C" w:rsidRDefault="00C3015C" w:rsidP="00C3015C">
      <w:pPr>
        <w:pStyle w:val="ListParagraph"/>
        <w:numPr>
          <w:ilvl w:val="0"/>
          <w:numId w:val="42"/>
        </w:numPr>
        <w:spacing w:line="360" w:lineRule="auto"/>
        <w:ind w:left="567" w:hanging="425"/>
      </w:pPr>
      <w:r>
        <w:t xml:space="preserve">Europos </w:t>
      </w:r>
      <w:proofErr w:type="spellStart"/>
      <w:r>
        <w:t>Komisijoje</w:t>
      </w:r>
      <w:proofErr w:type="spellEnd"/>
      <w:r>
        <w:t xml:space="preserve"> </w:t>
      </w:r>
      <w:proofErr w:type="spellStart"/>
      <w:r>
        <w:t>įsteigti</w:t>
      </w:r>
      <w:proofErr w:type="spellEnd"/>
      <w:r>
        <w:t xml:space="preserve"> </w:t>
      </w:r>
      <w:proofErr w:type="spellStart"/>
      <w:r>
        <w:t>naują</w:t>
      </w:r>
      <w:proofErr w:type="spellEnd"/>
      <w:r>
        <w:t xml:space="preserve"> </w:t>
      </w:r>
      <w:proofErr w:type="spellStart"/>
      <w:r>
        <w:t>Lygybės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įtraukties</w:t>
      </w:r>
      <w:proofErr w:type="spellEnd"/>
      <w:r>
        <w:t xml:space="preserve"> </w:t>
      </w:r>
      <w:proofErr w:type="spellStart"/>
      <w:r>
        <w:t>generalinį</w:t>
      </w:r>
      <w:proofErr w:type="spellEnd"/>
      <w:r>
        <w:t xml:space="preserve"> </w:t>
      </w:r>
      <w:proofErr w:type="spellStart"/>
      <w:r>
        <w:t>direktoratą</w:t>
      </w:r>
      <w:proofErr w:type="spellEnd"/>
      <w:r>
        <w:t xml:space="preserve">, </w:t>
      </w:r>
      <w:proofErr w:type="spellStart"/>
      <w:r>
        <w:t>kuriam</w:t>
      </w:r>
      <w:proofErr w:type="spellEnd"/>
      <w:r>
        <w:t xml:space="preserve"> </w:t>
      </w:r>
      <w:proofErr w:type="spellStart"/>
      <w:r>
        <w:t>vadovautų</w:t>
      </w:r>
      <w:proofErr w:type="spellEnd"/>
      <w:r>
        <w:t xml:space="preserve"> </w:t>
      </w:r>
      <w:proofErr w:type="spellStart"/>
      <w:r>
        <w:t>už</w:t>
      </w:r>
      <w:proofErr w:type="spellEnd"/>
      <w:r>
        <w:t xml:space="preserve"> </w:t>
      </w:r>
      <w:proofErr w:type="spellStart"/>
      <w:r>
        <w:t>lygybę</w:t>
      </w:r>
      <w:proofErr w:type="spellEnd"/>
      <w:r>
        <w:t xml:space="preserve"> </w:t>
      </w:r>
      <w:proofErr w:type="spellStart"/>
      <w:r>
        <w:t>atsakingas</w:t>
      </w:r>
      <w:proofErr w:type="spellEnd"/>
      <w:r>
        <w:t xml:space="preserve"> </w:t>
      </w:r>
      <w:proofErr w:type="spellStart"/>
      <w:r>
        <w:t>Komisijos</w:t>
      </w:r>
      <w:proofErr w:type="spellEnd"/>
      <w:r>
        <w:t xml:space="preserve"> </w:t>
      </w:r>
      <w:proofErr w:type="spellStart"/>
      <w:r>
        <w:t>narys</w:t>
      </w:r>
      <w:proofErr w:type="spellEnd"/>
      <w:r>
        <w:t xml:space="preserve">. </w:t>
      </w:r>
      <w:proofErr w:type="spellStart"/>
      <w:r w:rsidR="00DE72B9">
        <w:t>Siekti</w:t>
      </w:r>
      <w:proofErr w:type="spellEnd"/>
      <w:r w:rsidR="00DE72B9">
        <w:t xml:space="preserve">, </w:t>
      </w:r>
      <w:proofErr w:type="spellStart"/>
      <w:r w:rsidR="00DE72B9">
        <w:t>kad</w:t>
      </w:r>
      <w:proofErr w:type="spellEnd"/>
      <w:r w:rsidR="00DE72B9">
        <w:t xml:space="preserve"> </w:t>
      </w:r>
      <w:proofErr w:type="spellStart"/>
      <w:r w:rsidR="00DE72B9">
        <w:t>š</w:t>
      </w:r>
      <w:r>
        <w:t>iame</w:t>
      </w:r>
      <w:proofErr w:type="spellEnd"/>
      <w:r>
        <w:t xml:space="preserve"> </w:t>
      </w:r>
      <w:proofErr w:type="spellStart"/>
      <w:r>
        <w:t>naujame</w:t>
      </w:r>
      <w:proofErr w:type="spellEnd"/>
      <w:r>
        <w:t xml:space="preserve"> </w:t>
      </w:r>
      <w:proofErr w:type="spellStart"/>
      <w:r>
        <w:t>generaliniame</w:t>
      </w:r>
      <w:proofErr w:type="spellEnd"/>
      <w:r>
        <w:t xml:space="preserve"> </w:t>
      </w:r>
      <w:proofErr w:type="spellStart"/>
      <w:r>
        <w:t>direktorate</w:t>
      </w:r>
      <w:proofErr w:type="spellEnd"/>
      <w:r>
        <w:t xml:space="preserve"> </w:t>
      </w:r>
      <w:proofErr w:type="spellStart"/>
      <w:r w:rsidR="00DE72B9">
        <w:t>būtų</w:t>
      </w:r>
      <w:proofErr w:type="spellEnd"/>
      <w:r w:rsidR="00DE72B9">
        <w:t xml:space="preserve"> </w:t>
      </w:r>
      <w:proofErr w:type="spellStart"/>
      <w:r>
        <w:t>padidinti</w:t>
      </w:r>
      <w:proofErr w:type="spellEnd"/>
      <w:r>
        <w:t xml:space="preserve"> </w:t>
      </w:r>
      <w:proofErr w:type="spellStart"/>
      <w:r w:rsidR="007805D6">
        <w:t>žmogiškieji</w:t>
      </w:r>
      <w:proofErr w:type="spellEnd"/>
      <w:r w:rsidR="007805D6">
        <w:t xml:space="preserve"> </w:t>
      </w:r>
      <w:proofErr w:type="spellStart"/>
      <w:r w:rsidR="007805D6">
        <w:t>ir</w:t>
      </w:r>
      <w:proofErr w:type="spellEnd"/>
      <w:r w:rsidR="007805D6">
        <w:t xml:space="preserve"> </w:t>
      </w:r>
      <w:proofErr w:type="spellStart"/>
      <w:r w:rsidR="007805D6">
        <w:t>finansiniai</w:t>
      </w:r>
      <w:proofErr w:type="spellEnd"/>
      <w:r w:rsidR="007805D6">
        <w:t xml:space="preserve"> </w:t>
      </w:r>
      <w:proofErr w:type="spellStart"/>
      <w:r w:rsidR="007805D6">
        <w:t>ištekliai</w:t>
      </w:r>
      <w:proofErr w:type="spellEnd"/>
      <w:r w:rsidR="007805D6">
        <w:t xml:space="preserve">, </w:t>
      </w:r>
      <w:proofErr w:type="spellStart"/>
      <w:r w:rsidR="007805D6">
        <w:t>skirti</w:t>
      </w:r>
      <w:proofErr w:type="spellEnd"/>
      <w:r w:rsidR="007805D6">
        <w:t xml:space="preserve"> </w:t>
      </w:r>
      <w:proofErr w:type="spellStart"/>
      <w:proofErr w:type="gramStart"/>
      <w:r w:rsidR="007D5085">
        <w:t>užtikrinti</w:t>
      </w:r>
      <w:proofErr w:type="spellEnd"/>
      <w:r w:rsidR="007D5085">
        <w:t xml:space="preserve"> </w:t>
      </w:r>
      <w:r w:rsidR="007805D6">
        <w:t xml:space="preserve"> </w:t>
      </w:r>
      <w:proofErr w:type="spellStart"/>
      <w:r w:rsidR="00DE72B9">
        <w:t>žmonių</w:t>
      </w:r>
      <w:proofErr w:type="spellEnd"/>
      <w:proofErr w:type="gramEnd"/>
      <w:r w:rsidR="00DE72B9">
        <w:t xml:space="preserve"> </w:t>
      </w:r>
      <w:proofErr w:type="spellStart"/>
      <w:r w:rsidR="00DE72B9">
        <w:t>su</w:t>
      </w:r>
      <w:proofErr w:type="spellEnd"/>
      <w:r w:rsidR="00DE72B9">
        <w:t xml:space="preserve"> </w:t>
      </w:r>
      <w:proofErr w:type="spellStart"/>
      <w:r>
        <w:t>negali</w:t>
      </w:r>
      <w:r w:rsidR="007D5085">
        <w:t>a</w:t>
      </w:r>
      <w:proofErr w:type="spellEnd"/>
      <w:r w:rsidR="007D5085">
        <w:t xml:space="preserve"> </w:t>
      </w:r>
      <w:proofErr w:type="spellStart"/>
      <w:r w:rsidR="007D5085">
        <w:t>teises</w:t>
      </w:r>
      <w:proofErr w:type="spellEnd"/>
      <w:r>
        <w:t xml:space="preserve"> </w:t>
      </w:r>
      <w:proofErr w:type="spellStart"/>
      <w:r w:rsidR="00CB5782">
        <w:t>ir</w:t>
      </w:r>
      <w:proofErr w:type="spellEnd"/>
      <w:r w:rsidR="00CB5782">
        <w:t xml:space="preserve"> </w:t>
      </w:r>
      <w:proofErr w:type="spellStart"/>
      <w:r w:rsidR="00CB5782">
        <w:t>siek</w:t>
      </w:r>
      <w:r>
        <w:t>ti</w:t>
      </w:r>
      <w:proofErr w:type="spellEnd"/>
      <w:r>
        <w:t xml:space="preserve">, </w:t>
      </w:r>
      <w:proofErr w:type="spellStart"/>
      <w:r>
        <w:t>kad</w:t>
      </w:r>
      <w:proofErr w:type="spellEnd"/>
      <w:r>
        <w:t xml:space="preserve"> </w:t>
      </w:r>
      <w:proofErr w:type="spellStart"/>
      <w:r>
        <w:t>visos</w:t>
      </w:r>
      <w:proofErr w:type="spellEnd"/>
      <w:r>
        <w:t xml:space="preserve"> </w:t>
      </w:r>
      <w:proofErr w:type="spellStart"/>
      <w:r>
        <w:t>Komisi</w:t>
      </w:r>
      <w:r w:rsidR="00BD7C6B">
        <w:t>jos</w:t>
      </w:r>
      <w:proofErr w:type="spellEnd"/>
      <w:r w:rsidR="00BD7C6B">
        <w:t xml:space="preserve"> </w:t>
      </w:r>
      <w:proofErr w:type="spellStart"/>
      <w:r w:rsidR="00BD7C6B">
        <w:t>tarnybos</w:t>
      </w:r>
      <w:proofErr w:type="spellEnd"/>
      <w:r w:rsidR="00BD7C6B">
        <w:t xml:space="preserve"> </w:t>
      </w:r>
      <w:proofErr w:type="spellStart"/>
      <w:r w:rsidR="00BD7C6B">
        <w:t>tinkamai</w:t>
      </w:r>
      <w:proofErr w:type="spellEnd"/>
      <w:r w:rsidR="00BD7C6B">
        <w:t xml:space="preserve"> </w:t>
      </w:r>
      <w:proofErr w:type="spellStart"/>
      <w:r w:rsidR="00BD7C6B">
        <w:t>vadovaut</w:t>
      </w:r>
      <w:r>
        <w:t>ų</w:t>
      </w:r>
      <w:r w:rsidR="00BD7C6B">
        <w:t>si</w:t>
      </w:r>
      <w:proofErr w:type="spellEnd"/>
      <w:r>
        <w:t xml:space="preserve"> </w:t>
      </w:r>
      <w:r w:rsidR="007D5085">
        <w:t xml:space="preserve">JT </w:t>
      </w:r>
      <w:r w:rsidR="00C03EFC">
        <w:t>NTK</w:t>
      </w:r>
      <w:r w:rsidR="00DE72B9">
        <w:t xml:space="preserve"> </w:t>
      </w:r>
      <w:proofErr w:type="spellStart"/>
      <w:r w:rsidR="00DE72B9">
        <w:t>nuostat</w:t>
      </w:r>
      <w:r w:rsidR="00BD7C6B">
        <w:t>omi</w:t>
      </w:r>
      <w:r w:rsidR="00DE72B9">
        <w:t>s</w:t>
      </w:r>
      <w:proofErr w:type="spellEnd"/>
      <w:r>
        <w:t>.</w:t>
      </w:r>
    </w:p>
    <w:p w14:paraId="1CD76424" w14:textId="77777777" w:rsidR="00D9360A" w:rsidRDefault="00B70D7D" w:rsidP="001A5054">
      <w:pPr>
        <w:pStyle w:val="ListParagraph"/>
        <w:numPr>
          <w:ilvl w:val="0"/>
          <w:numId w:val="42"/>
        </w:numPr>
        <w:spacing w:line="360" w:lineRule="auto"/>
        <w:ind w:left="567" w:hanging="425"/>
      </w:pPr>
      <w:r>
        <w:t>Europos</w:t>
      </w:r>
      <w:r w:rsidR="00DE72B9">
        <w:t xml:space="preserve"> </w:t>
      </w:r>
      <w:proofErr w:type="spellStart"/>
      <w:r>
        <w:t>Vadovų</w:t>
      </w:r>
      <w:proofErr w:type="spellEnd"/>
      <w:r>
        <w:t xml:space="preserve"> </w:t>
      </w:r>
      <w:proofErr w:type="spellStart"/>
      <w:r w:rsidR="00DE72B9">
        <w:t>Tary</w:t>
      </w:r>
      <w:r w:rsidR="007D5085">
        <w:t>boje</w:t>
      </w:r>
      <w:proofErr w:type="spellEnd"/>
      <w:r w:rsidR="007D5085">
        <w:t xml:space="preserve"> </w:t>
      </w:r>
      <w:proofErr w:type="spellStart"/>
      <w:r w:rsidR="007D5085">
        <w:t>įsteigti</w:t>
      </w:r>
      <w:proofErr w:type="spellEnd"/>
      <w:r w:rsidR="007D5085">
        <w:t xml:space="preserve"> </w:t>
      </w:r>
      <w:proofErr w:type="spellStart"/>
      <w:r w:rsidR="007D5085">
        <w:t>Lygybės</w:t>
      </w:r>
      <w:proofErr w:type="spellEnd"/>
      <w:r w:rsidR="007D5085">
        <w:t xml:space="preserve"> </w:t>
      </w:r>
      <w:proofErr w:type="spellStart"/>
      <w:r w:rsidR="007D5085">
        <w:t>komitetą</w:t>
      </w:r>
      <w:proofErr w:type="spellEnd"/>
      <w:r w:rsidR="007D5085">
        <w:t>,</w:t>
      </w:r>
      <w:r w:rsidR="00DE72B9">
        <w:t xml:space="preserve"> o </w:t>
      </w:r>
      <w:proofErr w:type="spellStart"/>
      <w:r w:rsidR="00DE72B9">
        <w:t>Tarybos</w:t>
      </w:r>
      <w:proofErr w:type="spellEnd"/>
      <w:r w:rsidR="00DE72B9">
        <w:t xml:space="preserve"> </w:t>
      </w:r>
      <w:proofErr w:type="spellStart"/>
      <w:r w:rsidR="00DE72B9">
        <w:t>parengiamuosiuose</w:t>
      </w:r>
      <w:proofErr w:type="spellEnd"/>
      <w:r w:rsidR="00DE72B9">
        <w:t xml:space="preserve"> </w:t>
      </w:r>
      <w:proofErr w:type="spellStart"/>
      <w:r w:rsidR="00DE72B9">
        <w:t>organuose</w:t>
      </w:r>
      <w:proofErr w:type="spellEnd"/>
      <w:r w:rsidR="00DE72B9">
        <w:t xml:space="preserve"> – </w:t>
      </w:r>
      <w:proofErr w:type="spellStart"/>
      <w:r w:rsidR="00DE72B9">
        <w:t>Žmonių</w:t>
      </w:r>
      <w:proofErr w:type="spellEnd"/>
      <w:r w:rsidR="00DE72B9">
        <w:t xml:space="preserve"> </w:t>
      </w:r>
      <w:proofErr w:type="spellStart"/>
      <w:r w:rsidR="00DE72B9">
        <w:t>su</w:t>
      </w:r>
      <w:proofErr w:type="spellEnd"/>
      <w:r w:rsidR="00DE72B9">
        <w:t xml:space="preserve"> </w:t>
      </w:r>
      <w:proofErr w:type="spellStart"/>
      <w:r w:rsidR="00DE72B9">
        <w:t>negalia</w:t>
      </w:r>
      <w:proofErr w:type="spellEnd"/>
      <w:r w:rsidR="00DE72B9">
        <w:t xml:space="preserve"> </w:t>
      </w:r>
      <w:proofErr w:type="spellStart"/>
      <w:r w:rsidR="00DE72B9">
        <w:t>darbo</w:t>
      </w:r>
      <w:proofErr w:type="spellEnd"/>
      <w:r w:rsidR="00DE72B9">
        <w:t xml:space="preserve"> </w:t>
      </w:r>
      <w:proofErr w:type="spellStart"/>
      <w:r w:rsidR="00DE72B9">
        <w:t>grupę</w:t>
      </w:r>
      <w:proofErr w:type="spellEnd"/>
      <w:r w:rsidR="00E0438F">
        <w:t>.</w:t>
      </w:r>
    </w:p>
    <w:p w14:paraId="0E2977B9" w14:textId="77777777" w:rsidR="00E26A93" w:rsidRDefault="00B70D7D" w:rsidP="00B70D7D">
      <w:pPr>
        <w:pStyle w:val="ListParagraph"/>
        <w:numPr>
          <w:ilvl w:val="0"/>
          <w:numId w:val="42"/>
        </w:numPr>
        <w:spacing w:line="360" w:lineRule="auto"/>
        <w:ind w:left="567" w:hanging="425"/>
      </w:pPr>
      <w:r>
        <w:t xml:space="preserve">ES </w:t>
      </w:r>
      <w:proofErr w:type="spellStart"/>
      <w:r>
        <w:t>institucijose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organuose</w:t>
      </w:r>
      <w:proofErr w:type="spellEnd"/>
      <w:r>
        <w:t xml:space="preserve">, </w:t>
      </w:r>
      <w:proofErr w:type="spellStart"/>
      <w:r>
        <w:t>įskaitant</w:t>
      </w:r>
      <w:proofErr w:type="spellEnd"/>
      <w:r>
        <w:t xml:space="preserve"> Europos </w:t>
      </w:r>
      <w:proofErr w:type="spellStart"/>
      <w:r>
        <w:t>Parlamentą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Europos </w:t>
      </w:r>
      <w:proofErr w:type="spellStart"/>
      <w:r>
        <w:t>Vadovų</w:t>
      </w:r>
      <w:proofErr w:type="spellEnd"/>
      <w:r>
        <w:t xml:space="preserve"> </w:t>
      </w:r>
      <w:proofErr w:type="spellStart"/>
      <w:r>
        <w:t>Tarybą</w:t>
      </w:r>
      <w:proofErr w:type="spellEnd"/>
      <w:r>
        <w:t xml:space="preserve">, </w:t>
      </w:r>
      <w:proofErr w:type="spellStart"/>
      <w:r>
        <w:t>įsteigti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Neįgaliųjų</w:t>
      </w:r>
      <w:proofErr w:type="spellEnd"/>
      <w:r>
        <w:t xml:space="preserve"> </w:t>
      </w:r>
      <w:proofErr w:type="spellStart"/>
      <w:r>
        <w:t>teisių</w:t>
      </w:r>
      <w:proofErr w:type="spellEnd"/>
      <w:r>
        <w:t xml:space="preserve"> </w:t>
      </w:r>
      <w:proofErr w:type="spellStart"/>
      <w:r>
        <w:t>konvencija</w:t>
      </w:r>
      <w:proofErr w:type="spellEnd"/>
      <w:r>
        <w:t xml:space="preserve"> </w:t>
      </w:r>
      <w:proofErr w:type="spellStart"/>
      <w:r>
        <w:t>susijusius</w:t>
      </w:r>
      <w:proofErr w:type="spellEnd"/>
      <w:r>
        <w:t xml:space="preserve"> </w:t>
      </w:r>
      <w:proofErr w:type="spellStart"/>
      <w:r>
        <w:t>kontaktinius</w:t>
      </w:r>
      <w:proofErr w:type="spellEnd"/>
      <w:r>
        <w:t xml:space="preserve"> </w:t>
      </w:r>
      <w:proofErr w:type="spellStart"/>
      <w:r>
        <w:t>centrus</w:t>
      </w:r>
      <w:proofErr w:type="spellEnd"/>
      <w:r>
        <w:t>.</w:t>
      </w:r>
    </w:p>
    <w:p w14:paraId="67E2A1FC" w14:textId="77777777" w:rsidR="00133B29" w:rsidRDefault="00B70D7D" w:rsidP="001A5054">
      <w:pPr>
        <w:pStyle w:val="ListParagraph"/>
        <w:numPr>
          <w:ilvl w:val="0"/>
          <w:numId w:val="42"/>
        </w:numPr>
        <w:spacing w:line="360" w:lineRule="auto"/>
        <w:ind w:left="567" w:hanging="425"/>
      </w:pPr>
      <w:proofErr w:type="spellStart"/>
      <w:r>
        <w:t>Visose</w:t>
      </w:r>
      <w:proofErr w:type="spellEnd"/>
      <w:r>
        <w:t xml:space="preserve"> ES </w:t>
      </w:r>
      <w:proofErr w:type="spellStart"/>
      <w:r>
        <w:t>institucijose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įstaigose</w:t>
      </w:r>
      <w:proofErr w:type="spellEnd"/>
      <w:r>
        <w:t xml:space="preserve"> </w:t>
      </w:r>
      <w:proofErr w:type="spellStart"/>
      <w:r>
        <w:t>nustatyti</w:t>
      </w:r>
      <w:proofErr w:type="spellEnd"/>
      <w:r>
        <w:t xml:space="preserve"> </w:t>
      </w:r>
      <w:proofErr w:type="spellStart"/>
      <w:r>
        <w:t>specialią</w:t>
      </w:r>
      <w:proofErr w:type="spellEnd"/>
      <w:r>
        <w:t xml:space="preserve"> </w:t>
      </w:r>
      <w:proofErr w:type="spellStart"/>
      <w:r>
        <w:t>biudžeto</w:t>
      </w:r>
      <w:proofErr w:type="spellEnd"/>
      <w:r>
        <w:t xml:space="preserve"> </w:t>
      </w:r>
      <w:proofErr w:type="spellStart"/>
      <w:r>
        <w:t>eilutę</w:t>
      </w:r>
      <w:proofErr w:type="spellEnd"/>
      <w:r>
        <w:t xml:space="preserve"> </w:t>
      </w:r>
      <w:r w:rsidR="0091372E">
        <w:t xml:space="preserve">JT </w:t>
      </w:r>
      <w:r w:rsidR="002D1B24">
        <w:t>NTK</w:t>
      </w:r>
      <w:r>
        <w:t xml:space="preserve"> </w:t>
      </w:r>
      <w:proofErr w:type="spellStart"/>
      <w:r>
        <w:t>įgyvendi</w:t>
      </w:r>
      <w:r w:rsidR="00E0438F">
        <w:t>nti</w:t>
      </w:r>
      <w:proofErr w:type="spellEnd"/>
      <w:r w:rsidR="00E0438F">
        <w:t>.</w:t>
      </w:r>
    </w:p>
    <w:p w14:paraId="7C6D4012" w14:textId="77777777" w:rsidR="00C97CBC" w:rsidRDefault="00B70D7D" w:rsidP="001A5054">
      <w:pPr>
        <w:pStyle w:val="ListParagraph"/>
        <w:numPr>
          <w:ilvl w:val="0"/>
          <w:numId w:val="42"/>
        </w:numPr>
        <w:spacing w:line="360" w:lineRule="auto"/>
        <w:ind w:left="567" w:hanging="425"/>
      </w:pPr>
      <w:proofErr w:type="spellStart"/>
      <w:r>
        <w:t>Didinti</w:t>
      </w:r>
      <w:proofErr w:type="spellEnd"/>
      <w:r>
        <w:t xml:space="preserve"> ES </w:t>
      </w:r>
      <w:proofErr w:type="spellStart"/>
      <w:r>
        <w:t>institucijose</w:t>
      </w:r>
      <w:proofErr w:type="spellEnd"/>
      <w:r>
        <w:t xml:space="preserve"> </w:t>
      </w:r>
      <w:proofErr w:type="spellStart"/>
      <w:r>
        <w:t>dirbančių</w:t>
      </w:r>
      <w:proofErr w:type="spellEnd"/>
      <w:r>
        <w:t xml:space="preserve"> </w:t>
      </w:r>
      <w:proofErr w:type="spellStart"/>
      <w:r>
        <w:t>žmonių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negalia</w:t>
      </w:r>
      <w:proofErr w:type="spellEnd"/>
      <w:r>
        <w:t xml:space="preserve"> </w:t>
      </w:r>
      <w:proofErr w:type="spellStart"/>
      <w:r>
        <w:t>skaičių</w:t>
      </w:r>
      <w:proofErr w:type="spellEnd"/>
      <w:r>
        <w:t xml:space="preserve"> </w:t>
      </w:r>
      <w:proofErr w:type="spellStart"/>
      <w:r>
        <w:t>įgyvendinant</w:t>
      </w:r>
      <w:proofErr w:type="spellEnd"/>
      <w:r>
        <w:t xml:space="preserve"> </w:t>
      </w:r>
      <w:proofErr w:type="spellStart"/>
      <w:r>
        <w:t>tikslines</w:t>
      </w:r>
      <w:proofErr w:type="spellEnd"/>
      <w:r>
        <w:t xml:space="preserve"> </w:t>
      </w:r>
      <w:proofErr w:type="spellStart"/>
      <w:r>
        <w:t>įdarbinimo</w:t>
      </w:r>
      <w:proofErr w:type="spellEnd"/>
      <w:r>
        <w:t xml:space="preserve"> </w:t>
      </w:r>
      <w:proofErr w:type="spellStart"/>
      <w:r>
        <w:t>programas</w:t>
      </w:r>
      <w:proofErr w:type="spellEnd"/>
      <w:r>
        <w:t>.</w:t>
      </w:r>
    </w:p>
    <w:p w14:paraId="063FF897" w14:textId="77777777" w:rsidR="00914697" w:rsidRDefault="0091372E" w:rsidP="001A5054">
      <w:pPr>
        <w:pStyle w:val="ListParagraph"/>
        <w:numPr>
          <w:ilvl w:val="0"/>
          <w:numId w:val="42"/>
        </w:numPr>
        <w:spacing w:line="360" w:lineRule="auto"/>
        <w:ind w:left="567" w:hanging="425"/>
      </w:pPr>
      <w:proofErr w:type="spellStart"/>
      <w:r>
        <w:t>Kaup</w:t>
      </w:r>
      <w:r w:rsidR="00B70D7D">
        <w:t>ti</w:t>
      </w:r>
      <w:proofErr w:type="spellEnd"/>
      <w:r w:rsidR="00B70D7D">
        <w:t xml:space="preserve"> </w:t>
      </w:r>
      <w:proofErr w:type="spellStart"/>
      <w:r w:rsidR="002D1B24">
        <w:t>visos</w:t>
      </w:r>
      <w:proofErr w:type="spellEnd"/>
      <w:r w:rsidR="002D1B24">
        <w:t xml:space="preserve"> </w:t>
      </w:r>
      <w:r w:rsidR="00B70D7D">
        <w:t xml:space="preserve">ES </w:t>
      </w:r>
      <w:proofErr w:type="spellStart"/>
      <w:r w:rsidR="00B70D7D">
        <w:t>mastu</w:t>
      </w:r>
      <w:proofErr w:type="spellEnd"/>
      <w:r w:rsidR="00B70D7D">
        <w:t xml:space="preserve"> </w:t>
      </w:r>
      <w:proofErr w:type="spellStart"/>
      <w:r w:rsidR="00B70D7D">
        <w:t>pagal</w:t>
      </w:r>
      <w:proofErr w:type="spellEnd"/>
      <w:r w:rsidR="00B70D7D">
        <w:t xml:space="preserve"> </w:t>
      </w:r>
      <w:proofErr w:type="spellStart"/>
      <w:r w:rsidR="00B70D7D">
        <w:t>lytį</w:t>
      </w:r>
      <w:proofErr w:type="spellEnd"/>
      <w:r w:rsidR="00B70D7D">
        <w:t xml:space="preserve">, </w:t>
      </w:r>
      <w:proofErr w:type="spellStart"/>
      <w:r w:rsidR="00B70D7D">
        <w:t>amžių</w:t>
      </w:r>
      <w:proofErr w:type="spellEnd"/>
      <w:r w:rsidR="00B70D7D">
        <w:t xml:space="preserve"> </w:t>
      </w:r>
      <w:proofErr w:type="spellStart"/>
      <w:r w:rsidR="00B70D7D">
        <w:t>ir</w:t>
      </w:r>
      <w:proofErr w:type="spellEnd"/>
      <w:r w:rsidR="00B70D7D">
        <w:t xml:space="preserve"> </w:t>
      </w:r>
      <w:proofErr w:type="spellStart"/>
      <w:r w:rsidR="00B70D7D">
        <w:t>negalios</w:t>
      </w:r>
      <w:proofErr w:type="spellEnd"/>
      <w:r w:rsidR="00B70D7D">
        <w:t xml:space="preserve"> </w:t>
      </w:r>
      <w:proofErr w:type="spellStart"/>
      <w:r w:rsidR="00B70D7D">
        <w:t>tipą</w:t>
      </w:r>
      <w:proofErr w:type="spellEnd"/>
      <w:r w:rsidR="00B70D7D">
        <w:t xml:space="preserve"> </w:t>
      </w:r>
      <w:proofErr w:type="spellStart"/>
      <w:r w:rsidR="00B70D7D">
        <w:t>sugrupuotus</w:t>
      </w:r>
      <w:proofErr w:type="spellEnd"/>
      <w:r w:rsidR="00B70D7D">
        <w:t xml:space="preserve"> </w:t>
      </w:r>
      <w:proofErr w:type="spellStart"/>
      <w:r w:rsidR="00B70D7D">
        <w:t>duomenis</w:t>
      </w:r>
      <w:proofErr w:type="spellEnd"/>
      <w:r w:rsidR="00B70D7D">
        <w:t xml:space="preserve">, </w:t>
      </w:r>
      <w:proofErr w:type="spellStart"/>
      <w:r w:rsidR="00B70D7D">
        <w:t>kad</w:t>
      </w:r>
      <w:proofErr w:type="spellEnd"/>
      <w:r w:rsidR="00B70D7D">
        <w:t xml:space="preserve"> </w:t>
      </w:r>
      <w:proofErr w:type="spellStart"/>
      <w:r w:rsidR="00B70D7D">
        <w:t>būtų</w:t>
      </w:r>
      <w:proofErr w:type="spellEnd"/>
      <w:r w:rsidR="00B70D7D">
        <w:t xml:space="preserve"> </w:t>
      </w:r>
      <w:proofErr w:type="spellStart"/>
      <w:r w:rsidR="00B70D7D">
        <w:t>galima</w:t>
      </w:r>
      <w:proofErr w:type="spellEnd"/>
      <w:r w:rsidR="00B70D7D">
        <w:t xml:space="preserve"> </w:t>
      </w:r>
      <w:proofErr w:type="spellStart"/>
      <w:r w:rsidR="00B70D7D">
        <w:t>įvertinti</w:t>
      </w:r>
      <w:proofErr w:type="spellEnd"/>
      <w:r w:rsidR="00B70D7D">
        <w:t xml:space="preserve"> ES </w:t>
      </w:r>
      <w:proofErr w:type="spellStart"/>
      <w:r w:rsidR="00B70D7D">
        <w:t>politikos</w:t>
      </w:r>
      <w:proofErr w:type="spellEnd"/>
      <w:r w:rsidR="00B70D7D">
        <w:t xml:space="preserve"> </w:t>
      </w:r>
      <w:proofErr w:type="spellStart"/>
      <w:r w:rsidR="00B70D7D">
        <w:t>krypčių</w:t>
      </w:r>
      <w:proofErr w:type="spellEnd"/>
      <w:r w:rsidR="00B70D7D">
        <w:t xml:space="preserve"> </w:t>
      </w:r>
      <w:proofErr w:type="spellStart"/>
      <w:r w:rsidR="00B70D7D">
        <w:t>ir</w:t>
      </w:r>
      <w:proofErr w:type="spellEnd"/>
      <w:r w:rsidR="00B70D7D">
        <w:t xml:space="preserve"> </w:t>
      </w:r>
      <w:proofErr w:type="spellStart"/>
      <w:r w:rsidR="00B70D7D">
        <w:t>programų</w:t>
      </w:r>
      <w:proofErr w:type="spellEnd"/>
      <w:r w:rsidR="00B70D7D">
        <w:t xml:space="preserve"> </w:t>
      </w:r>
      <w:proofErr w:type="spellStart"/>
      <w:r w:rsidR="00B70D7D">
        <w:t>poveikį</w:t>
      </w:r>
      <w:proofErr w:type="spellEnd"/>
      <w:r w:rsidR="00B70D7D">
        <w:t xml:space="preserve">. Be to, </w:t>
      </w:r>
      <w:proofErr w:type="spellStart"/>
      <w:r w:rsidR="002D1B24">
        <w:t>būtina</w:t>
      </w:r>
      <w:proofErr w:type="spellEnd"/>
      <w:r w:rsidR="00B70D7D">
        <w:t xml:space="preserve"> </w:t>
      </w:r>
      <w:proofErr w:type="spellStart"/>
      <w:r w:rsidR="00B70D7D">
        <w:t>pradėti</w:t>
      </w:r>
      <w:proofErr w:type="spellEnd"/>
      <w:r w:rsidR="00B70D7D">
        <w:t xml:space="preserve"> </w:t>
      </w:r>
      <w:proofErr w:type="spellStart"/>
      <w:r w:rsidR="00B70D7D">
        <w:t>rinkti</w:t>
      </w:r>
      <w:proofErr w:type="spellEnd"/>
      <w:r w:rsidR="00B70D7D">
        <w:t xml:space="preserve"> </w:t>
      </w:r>
      <w:proofErr w:type="spellStart"/>
      <w:r w:rsidR="00B70D7D">
        <w:t>duomenis</w:t>
      </w:r>
      <w:proofErr w:type="spellEnd"/>
      <w:r w:rsidR="00B70D7D">
        <w:t xml:space="preserve"> </w:t>
      </w:r>
      <w:proofErr w:type="spellStart"/>
      <w:r w:rsidR="00B70D7D">
        <w:t>apie</w:t>
      </w:r>
      <w:proofErr w:type="spellEnd"/>
      <w:r w:rsidR="00B70D7D">
        <w:t xml:space="preserve"> </w:t>
      </w:r>
      <w:proofErr w:type="spellStart"/>
      <w:r w:rsidR="00B70D7D">
        <w:t>institucijose</w:t>
      </w:r>
      <w:proofErr w:type="spellEnd"/>
      <w:r w:rsidR="00B70D7D">
        <w:t xml:space="preserve"> </w:t>
      </w:r>
      <w:proofErr w:type="spellStart"/>
      <w:r w:rsidR="00B70D7D">
        <w:t>gyvenančius</w:t>
      </w:r>
      <w:proofErr w:type="spellEnd"/>
      <w:r w:rsidR="00B70D7D">
        <w:t xml:space="preserve"> </w:t>
      </w:r>
      <w:proofErr w:type="spellStart"/>
      <w:r w:rsidR="00B70D7D">
        <w:t>žmones</w:t>
      </w:r>
      <w:proofErr w:type="spellEnd"/>
      <w:r w:rsidR="00B70D7D">
        <w:t xml:space="preserve"> </w:t>
      </w:r>
      <w:proofErr w:type="spellStart"/>
      <w:r w:rsidR="00B70D7D">
        <w:t>su</w:t>
      </w:r>
      <w:proofErr w:type="spellEnd"/>
      <w:r w:rsidR="00B70D7D">
        <w:t xml:space="preserve"> </w:t>
      </w:r>
      <w:proofErr w:type="spellStart"/>
      <w:r w:rsidR="00B70D7D">
        <w:t>negalia</w:t>
      </w:r>
      <w:proofErr w:type="spellEnd"/>
      <w:r w:rsidR="00B70D7D">
        <w:t>.</w:t>
      </w:r>
    </w:p>
    <w:p w14:paraId="5F306AAE" w14:textId="77777777" w:rsidR="00CE3828" w:rsidRDefault="00B70D7D" w:rsidP="001A5054">
      <w:pPr>
        <w:pStyle w:val="ListParagraph"/>
        <w:numPr>
          <w:ilvl w:val="0"/>
          <w:numId w:val="42"/>
        </w:numPr>
        <w:spacing w:line="360" w:lineRule="auto"/>
        <w:ind w:left="567" w:hanging="425"/>
      </w:pPr>
      <w:proofErr w:type="spellStart"/>
      <w:r>
        <w:t>Įdiegti</w:t>
      </w:r>
      <w:proofErr w:type="spellEnd"/>
      <w:r>
        <w:t xml:space="preserve"> </w:t>
      </w:r>
      <w:proofErr w:type="spellStart"/>
      <w:r>
        <w:t>arba</w:t>
      </w:r>
      <w:proofErr w:type="spellEnd"/>
      <w:r>
        <w:t xml:space="preserve"> </w:t>
      </w:r>
      <w:proofErr w:type="spellStart"/>
      <w:r>
        <w:t>sustiprinti</w:t>
      </w:r>
      <w:proofErr w:type="spellEnd"/>
      <w:r>
        <w:t xml:space="preserve"> ES </w:t>
      </w:r>
      <w:proofErr w:type="spellStart"/>
      <w:r>
        <w:t>lygybės</w:t>
      </w:r>
      <w:proofErr w:type="spellEnd"/>
      <w:r>
        <w:t xml:space="preserve"> </w:t>
      </w:r>
      <w:proofErr w:type="spellStart"/>
      <w:r>
        <w:t>politikos</w:t>
      </w:r>
      <w:proofErr w:type="spellEnd"/>
      <w:r>
        <w:t xml:space="preserve">, </w:t>
      </w:r>
      <w:proofErr w:type="spellStart"/>
      <w:r>
        <w:t>įskaitant</w:t>
      </w:r>
      <w:proofErr w:type="spellEnd"/>
      <w:r>
        <w:t xml:space="preserve"> </w:t>
      </w:r>
      <w:proofErr w:type="spellStart"/>
      <w:r w:rsidR="008B15F6">
        <w:t>politikos</w:t>
      </w:r>
      <w:proofErr w:type="spellEnd"/>
      <w:r w:rsidR="008B15F6">
        <w:t xml:space="preserve">, </w:t>
      </w:r>
      <w:proofErr w:type="spellStart"/>
      <w:r w:rsidR="008B15F6">
        <w:t>skirtos</w:t>
      </w:r>
      <w:proofErr w:type="spellEnd"/>
      <w:r w:rsidR="008B15F6">
        <w:t xml:space="preserve"> </w:t>
      </w:r>
      <w:proofErr w:type="spellStart"/>
      <w:r w:rsidR="008B15F6">
        <w:t>žmonių</w:t>
      </w:r>
      <w:proofErr w:type="spellEnd"/>
      <w:r w:rsidR="008B15F6">
        <w:t xml:space="preserve"> </w:t>
      </w:r>
      <w:proofErr w:type="spellStart"/>
      <w:r w:rsidR="008B15F6">
        <w:t>su</w:t>
      </w:r>
      <w:proofErr w:type="spellEnd"/>
      <w:r w:rsidR="008B15F6">
        <w:t xml:space="preserve"> </w:t>
      </w:r>
      <w:proofErr w:type="spellStart"/>
      <w:r w:rsidR="008B15F6">
        <w:t>negalia</w:t>
      </w:r>
      <w:proofErr w:type="spellEnd"/>
      <w:r w:rsidR="008B15F6">
        <w:t xml:space="preserve"> </w:t>
      </w:r>
      <w:proofErr w:type="spellStart"/>
      <w:r w:rsidR="008B15F6">
        <w:t>teisėms</w:t>
      </w:r>
      <w:proofErr w:type="spellEnd"/>
      <w:r>
        <w:t xml:space="preserve">, </w:t>
      </w:r>
      <w:proofErr w:type="spellStart"/>
      <w:r>
        <w:t>vykdymo</w:t>
      </w:r>
      <w:proofErr w:type="spellEnd"/>
      <w:r>
        <w:t xml:space="preserve"> </w:t>
      </w:r>
      <w:proofErr w:type="spellStart"/>
      <w:r>
        <w:t>užtikrinimo</w:t>
      </w:r>
      <w:proofErr w:type="spellEnd"/>
      <w:r>
        <w:t xml:space="preserve"> </w:t>
      </w:r>
      <w:proofErr w:type="spellStart"/>
      <w:r>
        <w:t>mechanizmus</w:t>
      </w:r>
      <w:proofErr w:type="spellEnd"/>
      <w:r>
        <w:t>.</w:t>
      </w:r>
    </w:p>
    <w:p w14:paraId="5F798D65" w14:textId="77777777" w:rsidR="005A154F" w:rsidRDefault="00B70D7D" w:rsidP="005B6486">
      <w:pPr>
        <w:pStyle w:val="ListParagraph"/>
        <w:numPr>
          <w:ilvl w:val="0"/>
          <w:numId w:val="42"/>
        </w:numPr>
        <w:spacing w:line="360" w:lineRule="auto"/>
        <w:ind w:left="567" w:hanging="425"/>
      </w:pPr>
      <w:proofErr w:type="spellStart"/>
      <w:r w:rsidRPr="00B70D7D">
        <w:t>Siūlyti</w:t>
      </w:r>
      <w:proofErr w:type="spellEnd"/>
      <w:r w:rsidRPr="00B70D7D">
        <w:t xml:space="preserve"> </w:t>
      </w:r>
      <w:proofErr w:type="spellStart"/>
      <w:r w:rsidRPr="00B70D7D">
        <w:t>tolesnes</w:t>
      </w:r>
      <w:proofErr w:type="spellEnd"/>
      <w:r w:rsidRPr="00B70D7D">
        <w:t xml:space="preserve"> </w:t>
      </w:r>
      <w:proofErr w:type="spellStart"/>
      <w:r w:rsidRPr="00B70D7D">
        <w:t>iniciatyvas</w:t>
      </w:r>
      <w:proofErr w:type="spellEnd"/>
      <w:r w:rsidRPr="00B70D7D">
        <w:t xml:space="preserve">, </w:t>
      </w:r>
      <w:proofErr w:type="spellStart"/>
      <w:r w:rsidRPr="00B70D7D">
        <w:t>kuriomis</w:t>
      </w:r>
      <w:proofErr w:type="spellEnd"/>
      <w:r w:rsidRPr="00B70D7D">
        <w:t xml:space="preserve"> </w:t>
      </w:r>
      <w:proofErr w:type="spellStart"/>
      <w:r w:rsidRPr="00B70D7D">
        <w:t>b</w:t>
      </w:r>
      <w:r w:rsidR="005A154F">
        <w:t>ūtų</w:t>
      </w:r>
      <w:proofErr w:type="spellEnd"/>
      <w:r w:rsidR="005A154F">
        <w:t xml:space="preserve"> </w:t>
      </w:r>
      <w:proofErr w:type="spellStart"/>
      <w:r w:rsidR="005A154F">
        <w:t>užtikrinta</w:t>
      </w:r>
      <w:proofErr w:type="spellEnd"/>
      <w:r w:rsidRPr="00B70D7D">
        <w:t xml:space="preserve"> </w:t>
      </w:r>
      <w:proofErr w:type="spellStart"/>
      <w:r w:rsidRPr="00B70D7D">
        <w:t>veiksminga</w:t>
      </w:r>
      <w:proofErr w:type="spellEnd"/>
      <w:r w:rsidRPr="00B70D7D">
        <w:t xml:space="preserve"> </w:t>
      </w:r>
      <w:proofErr w:type="spellStart"/>
      <w:r>
        <w:t>žmonių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 w:rsidRPr="00B70D7D">
        <w:t>negali</w:t>
      </w:r>
      <w:r>
        <w:t>a</w:t>
      </w:r>
      <w:proofErr w:type="spellEnd"/>
      <w:r w:rsidR="005A154F">
        <w:t xml:space="preserve"> </w:t>
      </w:r>
      <w:proofErr w:type="spellStart"/>
      <w:r w:rsidR="005A154F">
        <w:t>galimyb</w:t>
      </w:r>
      <w:r w:rsidRPr="00B70D7D">
        <w:t>ė</w:t>
      </w:r>
      <w:proofErr w:type="spellEnd"/>
      <w:r w:rsidRPr="00B70D7D">
        <w:t xml:space="preserve"> </w:t>
      </w:r>
      <w:proofErr w:type="spellStart"/>
      <w:r w:rsidRPr="00B70D7D">
        <w:t>kreiptis</w:t>
      </w:r>
      <w:proofErr w:type="spellEnd"/>
      <w:r w:rsidRPr="00B70D7D">
        <w:t xml:space="preserve"> į </w:t>
      </w:r>
      <w:proofErr w:type="spellStart"/>
      <w:r w:rsidRPr="00B70D7D">
        <w:t>teismą</w:t>
      </w:r>
      <w:proofErr w:type="spellEnd"/>
      <w:r w:rsidR="00711E21">
        <w:t xml:space="preserve"> </w:t>
      </w:r>
      <w:proofErr w:type="spellStart"/>
      <w:r w:rsidR="00711E21">
        <w:t>vienodomis</w:t>
      </w:r>
      <w:proofErr w:type="spellEnd"/>
      <w:r w:rsidR="00711E21">
        <w:t xml:space="preserve"> </w:t>
      </w:r>
      <w:proofErr w:type="spellStart"/>
      <w:r w:rsidR="00711E21">
        <w:t>teisėmis</w:t>
      </w:r>
      <w:proofErr w:type="spellEnd"/>
      <w:r w:rsidR="005A154F">
        <w:t xml:space="preserve"> </w:t>
      </w:r>
      <w:proofErr w:type="spellStart"/>
      <w:r w:rsidR="005A154F">
        <w:t>su</w:t>
      </w:r>
      <w:proofErr w:type="spellEnd"/>
      <w:r w:rsidR="005A154F">
        <w:t xml:space="preserve"> </w:t>
      </w:r>
      <w:proofErr w:type="spellStart"/>
      <w:r w:rsidR="005A154F">
        <w:t>kitais</w:t>
      </w:r>
      <w:proofErr w:type="spellEnd"/>
      <w:r w:rsidR="005A154F">
        <w:t xml:space="preserve"> </w:t>
      </w:r>
      <w:proofErr w:type="spellStart"/>
      <w:r w:rsidR="005A154F">
        <w:t>asmenimis</w:t>
      </w:r>
      <w:proofErr w:type="spellEnd"/>
      <w:r w:rsidR="005A154F">
        <w:t>.</w:t>
      </w:r>
    </w:p>
    <w:p w14:paraId="55324304" w14:textId="77777777" w:rsidR="006A5DE8" w:rsidRDefault="00711E21" w:rsidP="005B6486">
      <w:pPr>
        <w:pStyle w:val="ListParagraph"/>
        <w:numPr>
          <w:ilvl w:val="0"/>
          <w:numId w:val="42"/>
        </w:numPr>
        <w:spacing w:line="360" w:lineRule="auto"/>
        <w:ind w:left="567" w:hanging="425"/>
      </w:pPr>
      <w:proofErr w:type="spellStart"/>
      <w:r>
        <w:t>Priimant</w:t>
      </w:r>
      <w:proofErr w:type="spellEnd"/>
      <w:r>
        <w:t xml:space="preserve"> </w:t>
      </w:r>
      <w:proofErr w:type="spellStart"/>
      <w:r>
        <w:t>Direktyvą</w:t>
      </w:r>
      <w:proofErr w:type="spellEnd"/>
      <w:r>
        <w:t xml:space="preserve"> </w:t>
      </w:r>
      <w:proofErr w:type="spellStart"/>
      <w:r>
        <w:t>dėl</w:t>
      </w:r>
      <w:proofErr w:type="spellEnd"/>
      <w:r>
        <w:t xml:space="preserve"> </w:t>
      </w:r>
      <w:proofErr w:type="spellStart"/>
      <w:r>
        <w:t>vienodo</w:t>
      </w:r>
      <w:proofErr w:type="spellEnd"/>
      <w:r>
        <w:t xml:space="preserve"> </w:t>
      </w:r>
      <w:proofErr w:type="spellStart"/>
      <w:r>
        <w:t>požiūrio</w:t>
      </w:r>
      <w:proofErr w:type="spellEnd"/>
      <w:r>
        <w:t xml:space="preserve"> </w:t>
      </w:r>
      <w:proofErr w:type="spellStart"/>
      <w:r>
        <w:t>principo</w:t>
      </w:r>
      <w:proofErr w:type="spellEnd"/>
      <w:r>
        <w:t xml:space="preserve"> </w:t>
      </w:r>
      <w:proofErr w:type="spellStart"/>
      <w:proofErr w:type="gramStart"/>
      <w:r>
        <w:t>įgyvendinimo</w:t>
      </w:r>
      <w:proofErr w:type="spellEnd"/>
      <w:r>
        <w:rPr>
          <w:rFonts w:cs="Arial"/>
          <w:color w:val="4D5156"/>
          <w:sz w:val="13"/>
          <w:szCs w:val="13"/>
          <w:shd w:val="clear" w:color="auto" w:fill="FFFFFF"/>
        </w:rPr>
        <w:t> </w:t>
      </w:r>
      <w:r>
        <w:t xml:space="preserve"> </w:t>
      </w:r>
      <w:proofErr w:type="spellStart"/>
      <w:r w:rsidR="005A154F">
        <w:t>uždrausti</w:t>
      </w:r>
      <w:proofErr w:type="spellEnd"/>
      <w:proofErr w:type="gramEnd"/>
      <w:r w:rsidR="005A154F">
        <w:t xml:space="preserve"> </w:t>
      </w:r>
      <w:proofErr w:type="spellStart"/>
      <w:r w:rsidR="005A154F">
        <w:t>diskriminaciją</w:t>
      </w:r>
      <w:proofErr w:type="spellEnd"/>
      <w:r w:rsidR="005A154F">
        <w:t xml:space="preserve"> </w:t>
      </w:r>
      <w:proofErr w:type="spellStart"/>
      <w:r w:rsidR="005A154F">
        <w:t>dėl</w:t>
      </w:r>
      <w:proofErr w:type="spellEnd"/>
      <w:r w:rsidR="005A154F">
        <w:t xml:space="preserve"> </w:t>
      </w:r>
      <w:proofErr w:type="spellStart"/>
      <w:r w:rsidR="005A154F">
        <w:t>negalios</w:t>
      </w:r>
      <w:proofErr w:type="spellEnd"/>
      <w:r w:rsidR="005A154F">
        <w:t xml:space="preserve"> ES </w:t>
      </w:r>
      <w:proofErr w:type="spellStart"/>
      <w:r w:rsidR="005A154F">
        <w:t>visose</w:t>
      </w:r>
      <w:proofErr w:type="spellEnd"/>
      <w:r w:rsidR="005A154F">
        <w:t xml:space="preserve"> </w:t>
      </w:r>
      <w:proofErr w:type="spellStart"/>
      <w:r w:rsidR="005A154F">
        <w:t>gyvenimo</w:t>
      </w:r>
      <w:proofErr w:type="spellEnd"/>
      <w:r w:rsidR="005A154F">
        <w:t xml:space="preserve"> </w:t>
      </w:r>
      <w:proofErr w:type="spellStart"/>
      <w:r w:rsidR="005A154F">
        <w:t>srityse</w:t>
      </w:r>
      <w:proofErr w:type="spellEnd"/>
      <w:r w:rsidR="005A154F">
        <w:t xml:space="preserve">. </w:t>
      </w:r>
      <w:proofErr w:type="spellStart"/>
      <w:r w:rsidR="005A154F">
        <w:t>Ypatingas</w:t>
      </w:r>
      <w:proofErr w:type="spellEnd"/>
      <w:r w:rsidR="005A154F">
        <w:t xml:space="preserve"> </w:t>
      </w:r>
      <w:proofErr w:type="spellStart"/>
      <w:r w:rsidR="005A154F">
        <w:t>dėmesys</w:t>
      </w:r>
      <w:proofErr w:type="spellEnd"/>
      <w:r w:rsidR="005A154F">
        <w:t xml:space="preserve"> </w:t>
      </w:r>
      <w:proofErr w:type="spellStart"/>
      <w:r w:rsidR="005A154F">
        <w:t>turi</w:t>
      </w:r>
      <w:proofErr w:type="spellEnd"/>
      <w:r w:rsidR="005A154F">
        <w:t xml:space="preserve"> </w:t>
      </w:r>
      <w:proofErr w:type="spellStart"/>
      <w:r w:rsidR="005A154F">
        <w:t>būti</w:t>
      </w:r>
      <w:proofErr w:type="spellEnd"/>
      <w:r w:rsidR="005A154F">
        <w:t xml:space="preserve"> </w:t>
      </w:r>
      <w:proofErr w:type="spellStart"/>
      <w:r w:rsidR="005A154F">
        <w:t>skiriamas</w:t>
      </w:r>
      <w:proofErr w:type="spellEnd"/>
      <w:r w:rsidR="005A154F">
        <w:t xml:space="preserve"> </w:t>
      </w:r>
      <w:proofErr w:type="spellStart"/>
      <w:r w:rsidR="00DB4286">
        <w:t>tarpsektorinėm</w:t>
      </w:r>
      <w:r w:rsidR="005A154F">
        <w:t>s</w:t>
      </w:r>
      <w:proofErr w:type="spellEnd"/>
      <w:r w:rsidR="005A154F">
        <w:t xml:space="preserve"> </w:t>
      </w:r>
      <w:proofErr w:type="spellStart"/>
      <w:r w:rsidR="005A154F">
        <w:t>ir</w:t>
      </w:r>
      <w:proofErr w:type="spellEnd"/>
      <w:r w:rsidR="005A154F">
        <w:t xml:space="preserve"> </w:t>
      </w:r>
      <w:proofErr w:type="spellStart"/>
      <w:r w:rsidR="005A154F">
        <w:t>daugialypėms</w:t>
      </w:r>
      <w:proofErr w:type="spellEnd"/>
      <w:r w:rsidR="005A154F">
        <w:t xml:space="preserve"> </w:t>
      </w:r>
      <w:proofErr w:type="spellStart"/>
      <w:r w:rsidR="005A154F">
        <w:t>dis</w:t>
      </w:r>
      <w:r w:rsidR="00260DA6">
        <w:t>kriminacijos</w:t>
      </w:r>
      <w:proofErr w:type="spellEnd"/>
      <w:r w:rsidR="00260DA6">
        <w:t xml:space="preserve"> </w:t>
      </w:r>
      <w:proofErr w:type="spellStart"/>
      <w:r w:rsidR="00260DA6">
        <w:t>formoms</w:t>
      </w:r>
      <w:proofErr w:type="spellEnd"/>
      <w:r w:rsidR="00260DA6">
        <w:t xml:space="preserve">, </w:t>
      </w:r>
      <w:proofErr w:type="spellStart"/>
      <w:r w:rsidR="00260DA6">
        <w:t>tinkamų</w:t>
      </w:r>
      <w:proofErr w:type="spellEnd"/>
      <w:r w:rsidR="00260DA6">
        <w:t xml:space="preserve"> </w:t>
      </w:r>
      <w:proofErr w:type="spellStart"/>
      <w:r w:rsidR="00260DA6">
        <w:t>sąlygų</w:t>
      </w:r>
      <w:proofErr w:type="spellEnd"/>
      <w:r w:rsidR="005A154F">
        <w:t xml:space="preserve"> </w:t>
      </w:r>
      <w:proofErr w:type="spellStart"/>
      <w:r w:rsidR="005A154F">
        <w:t>pritaikymui</w:t>
      </w:r>
      <w:proofErr w:type="spellEnd"/>
      <w:r w:rsidR="005A154F">
        <w:t xml:space="preserve">, </w:t>
      </w:r>
      <w:proofErr w:type="spellStart"/>
      <w:r w:rsidR="005A154F">
        <w:t>prieinamumui</w:t>
      </w:r>
      <w:proofErr w:type="spellEnd"/>
      <w:r w:rsidR="005A154F">
        <w:t xml:space="preserve"> </w:t>
      </w:r>
      <w:proofErr w:type="spellStart"/>
      <w:r w:rsidR="005A154F">
        <w:t>ir</w:t>
      </w:r>
      <w:proofErr w:type="spellEnd"/>
      <w:r w:rsidR="005A154F">
        <w:t xml:space="preserve"> </w:t>
      </w:r>
      <w:proofErr w:type="spellStart"/>
      <w:r w:rsidR="005A154F">
        <w:t>neapykantos</w:t>
      </w:r>
      <w:proofErr w:type="spellEnd"/>
      <w:r w:rsidR="005A154F">
        <w:t xml:space="preserve"> </w:t>
      </w:r>
      <w:proofErr w:type="spellStart"/>
      <w:r w:rsidR="005A154F">
        <w:t>kalbos</w:t>
      </w:r>
      <w:proofErr w:type="spellEnd"/>
      <w:r w:rsidR="005A154F">
        <w:t xml:space="preserve"> </w:t>
      </w:r>
      <w:proofErr w:type="spellStart"/>
      <w:r w:rsidR="005A154F">
        <w:t>bei</w:t>
      </w:r>
      <w:proofErr w:type="spellEnd"/>
      <w:r w:rsidR="005A154F">
        <w:t xml:space="preserve"> </w:t>
      </w:r>
      <w:proofErr w:type="spellStart"/>
      <w:r w:rsidR="005A154F">
        <w:t>neapykantos</w:t>
      </w:r>
      <w:proofErr w:type="spellEnd"/>
      <w:r w:rsidR="005A154F">
        <w:t xml:space="preserve"> </w:t>
      </w:r>
      <w:proofErr w:type="spellStart"/>
      <w:r w:rsidR="005A154F">
        <w:t>nusikaltimų</w:t>
      </w:r>
      <w:proofErr w:type="spellEnd"/>
      <w:r w:rsidR="005A154F">
        <w:t xml:space="preserve"> </w:t>
      </w:r>
      <w:proofErr w:type="spellStart"/>
      <w:r w:rsidR="005A154F">
        <w:t>draudimui</w:t>
      </w:r>
      <w:proofErr w:type="spellEnd"/>
      <w:r w:rsidR="005A154F">
        <w:t>.</w:t>
      </w:r>
    </w:p>
    <w:p w14:paraId="0441DCCE" w14:textId="77777777" w:rsidR="00114098" w:rsidRDefault="0093620C" w:rsidP="005B6486">
      <w:pPr>
        <w:pStyle w:val="ListParagraph"/>
        <w:numPr>
          <w:ilvl w:val="0"/>
          <w:numId w:val="42"/>
        </w:numPr>
        <w:spacing w:line="360" w:lineRule="auto"/>
        <w:ind w:left="567" w:hanging="425"/>
      </w:pPr>
      <w:proofErr w:type="spellStart"/>
      <w:r>
        <w:t>A</w:t>
      </w:r>
      <w:r w:rsidR="00DB4286" w:rsidRPr="00DB4286">
        <w:t>tsižvelgti</w:t>
      </w:r>
      <w:proofErr w:type="spellEnd"/>
      <w:r w:rsidR="00DB4286" w:rsidRPr="00DB4286">
        <w:t xml:space="preserve"> į </w:t>
      </w:r>
      <w:proofErr w:type="spellStart"/>
      <w:r w:rsidR="00DB4286" w:rsidRPr="00DB4286">
        <w:t>specifinę</w:t>
      </w:r>
      <w:proofErr w:type="spellEnd"/>
      <w:r w:rsidR="00DB4286" w:rsidRPr="00DB4286">
        <w:t xml:space="preserve"> </w:t>
      </w:r>
      <w:proofErr w:type="spellStart"/>
      <w:r w:rsidR="00DB4286" w:rsidRPr="00DB4286">
        <w:t>moterų</w:t>
      </w:r>
      <w:proofErr w:type="spellEnd"/>
      <w:r w:rsidR="00DB4286" w:rsidRPr="00DB4286">
        <w:t xml:space="preserve"> </w:t>
      </w:r>
      <w:proofErr w:type="spellStart"/>
      <w:r w:rsidR="00DB4286" w:rsidRPr="00DB4286">
        <w:t>ir</w:t>
      </w:r>
      <w:proofErr w:type="spellEnd"/>
      <w:r w:rsidR="00DB4286" w:rsidRPr="00DB4286">
        <w:t xml:space="preserve"> </w:t>
      </w:r>
      <w:proofErr w:type="spellStart"/>
      <w:r w:rsidR="00DB4286" w:rsidRPr="00DB4286">
        <w:t>mergaičių</w:t>
      </w:r>
      <w:proofErr w:type="spellEnd"/>
      <w:r w:rsidR="00DB4286" w:rsidRPr="00DB4286">
        <w:t xml:space="preserve"> </w:t>
      </w:r>
      <w:proofErr w:type="spellStart"/>
      <w:r w:rsidR="00ED7BC9">
        <w:t>su</w:t>
      </w:r>
      <w:proofErr w:type="spellEnd"/>
      <w:r w:rsidR="00ED7BC9">
        <w:t xml:space="preserve"> </w:t>
      </w:r>
      <w:proofErr w:type="spellStart"/>
      <w:r w:rsidR="00ED7BC9">
        <w:t>negalia</w:t>
      </w:r>
      <w:proofErr w:type="spellEnd"/>
      <w:r w:rsidR="00ED7BC9">
        <w:t xml:space="preserve"> </w:t>
      </w:r>
      <w:proofErr w:type="spellStart"/>
      <w:r w:rsidR="00DB4286" w:rsidRPr="00DB4286">
        <w:t>padėtį</w:t>
      </w:r>
      <w:proofErr w:type="spellEnd"/>
      <w:r w:rsidR="00DB4286" w:rsidRPr="00DB4286">
        <w:t xml:space="preserve"> </w:t>
      </w:r>
      <w:proofErr w:type="spellStart"/>
      <w:r w:rsidR="00DB4286" w:rsidRPr="00DB4286">
        <w:t>visose</w:t>
      </w:r>
      <w:proofErr w:type="spellEnd"/>
      <w:r w:rsidR="00DB4286" w:rsidRPr="00DB4286">
        <w:t xml:space="preserve"> </w:t>
      </w:r>
      <w:proofErr w:type="spellStart"/>
      <w:r w:rsidR="00DB4286" w:rsidRPr="00DB4286">
        <w:t>susijusiose</w:t>
      </w:r>
      <w:proofErr w:type="spellEnd"/>
      <w:r w:rsidR="00DB4286" w:rsidRPr="00DB4286">
        <w:t xml:space="preserve"> </w:t>
      </w:r>
      <w:proofErr w:type="spellStart"/>
      <w:r w:rsidR="00DB4286" w:rsidRPr="00DB4286">
        <w:t>politikos</w:t>
      </w:r>
      <w:proofErr w:type="spellEnd"/>
      <w:r w:rsidR="00DB4286" w:rsidRPr="00DB4286">
        <w:t xml:space="preserve"> </w:t>
      </w:r>
      <w:proofErr w:type="spellStart"/>
      <w:r w:rsidR="00DB4286" w:rsidRPr="00DB4286">
        <w:lastRenderedPageBreak/>
        <w:t>srityse</w:t>
      </w:r>
      <w:proofErr w:type="spellEnd"/>
      <w:r w:rsidR="00DB4286" w:rsidRPr="00DB4286">
        <w:t xml:space="preserve">, </w:t>
      </w:r>
      <w:proofErr w:type="spellStart"/>
      <w:r w:rsidR="00DB4286" w:rsidRPr="00DB4286">
        <w:t>ypač</w:t>
      </w:r>
      <w:proofErr w:type="spellEnd"/>
      <w:r w:rsidR="00DB4286" w:rsidRPr="00DB4286">
        <w:t xml:space="preserve"> </w:t>
      </w:r>
      <w:proofErr w:type="spellStart"/>
      <w:r w:rsidR="00DB4286" w:rsidRPr="00DB4286">
        <w:t>rengiant</w:t>
      </w:r>
      <w:proofErr w:type="spellEnd"/>
      <w:r w:rsidR="00DB4286" w:rsidRPr="00DB4286">
        <w:t xml:space="preserve">, </w:t>
      </w:r>
      <w:proofErr w:type="spellStart"/>
      <w:r w:rsidR="00DB4286" w:rsidRPr="00DB4286">
        <w:t>įgyvendinant</w:t>
      </w:r>
      <w:proofErr w:type="spellEnd"/>
      <w:r w:rsidR="00DB4286" w:rsidRPr="00DB4286">
        <w:t xml:space="preserve"> </w:t>
      </w:r>
      <w:proofErr w:type="spellStart"/>
      <w:r w:rsidR="00DB4286" w:rsidRPr="00DB4286">
        <w:t>ir</w:t>
      </w:r>
      <w:proofErr w:type="spellEnd"/>
      <w:r w:rsidR="00DB4286" w:rsidRPr="00DB4286">
        <w:t xml:space="preserve"> </w:t>
      </w:r>
      <w:proofErr w:type="spellStart"/>
      <w:r w:rsidR="00DB4286" w:rsidRPr="00DB4286">
        <w:t>stebint</w:t>
      </w:r>
      <w:proofErr w:type="spellEnd"/>
      <w:r w:rsidR="00DB4286" w:rsidRPr="00DB4286">
        <w:t xml:space="preserve"> ES </w:t>
      </w:r>
      <w:proofErr w:type="spellStart"/>
      <w:r w:rsidR="00DB4286" w:rsidRPr="00DB4286">
        <w:t>lyčių</w:t>
      </w:r>
      <w:proofErr w:type="spellEnd"/>
      <w:r w:rsidR="00DB4286" w:rsidRPr="00DB4286">
        <w:t xml:space="preserve"> </w:t>
      </w:r>
      <w:proofErr w:type="spellStart"/>
      <w:r w:rsidR="00DB4286" w:rsidRPr="00DB4286">
        <w:t>lygybės</w:t>
      </w:r>
      <w:proofErr w:type="spellEnd"/>
      <w:r w:rsidR="00DB4286" w:rsidRPr="00DB4286">
        <w:t xml:space="preserve"> </w:t>
      </w:r>
      <w:proofErr w:type="spellStart"/>
      <w:r w:rsidR="00DB4286" w:rsidRPr="00DB4286">
        <w:t>polit</w:t>
      </w:r>
      <w:r w:rsidR="009B63C5">
        <w:t>iką</w:t>
      </w:r>
      <w:proofErr w:type="spellEnd"/>
      <w:r w:rsidR="009B63C5">
        <w:t xml:space="preserve">. </w:t>
      </w:r>
      <w:proofErr w:type="spellStart"/>
      <w:r w:rsidR="009B63C5">
        <w:t>Vykdant</w:t>
      </w:r>
      <w:proofErr w:type="spellEnd"/>
      <w:r w:rsidR="009B63C5">
        <w:t xml:space="preserve"> </w:t>
      </w:r>
      <w:proofErr w:type="spellStart"/>
      <w:proofErr w:type="gramStart"/>
      <w:r w:rsidR="009B63C5">
        <w:t>šią</w:t>
      </w:r>
      <w:proofErr w:type="spellEnd"/>
      <w:r w:rsidR="009B63C5">
        <w:t xml:space="preserve">  </w:t>
      </w:r>
      <w:proofErr w:type="spellStart"/>
      <w:r w:rsidR="009B63C5">
        <w:t>politiką</w:t>
      </w:r>
      <w:proofErr w:type="spellEnd"/>
      <w:proofErr w:type="gramEnd"/>
      <w:r w:rsidR="00DB4286" w:rsidRPr="00DB4286">
        <w:t xml:space="preserve"> </w:t>
      </w:r>
      <w:proofErr w:type="spellStart"/>
      <w:r w:rsidR="00DB4286" w:rsidRPr="00DB4286">
        <w:t>turėtų</w:t>
      </w:r>
      <w:proofErr w:type="spellEnd"/>
      <w:r w:rsidR="00DB4286" w:rsidRPr="00DB4286">
        <w:t xml:space="preserve"> </w:t>
      </w:r>
      <w:proofErr w:type="spellStart"/>
      <w:r w:rsidR="00DB4286" w:rsidRPr="00DB4286">
        <w:t>būti</w:t>
      </w:r>
      <w:proofErr w:type="spellEnd"/>
      <w:r w:rsidR="00DB4286" w:rsidRPr="00DB4286">
        <w:t xml:space="preserve"> </w:t>
      </w:r>
      <w:proofErr w:type="spellStart"/>
      <w:r w:rsidR="00DB4286" w:rsidRPr="00DB4286">
        <w:t>ats</w:t>
      </w:r>
      <w:r w:rsidR="00C03EFC">
        <w:t>ižvelgiama</w:t>
      </w:r>
      <w:proofErr w:type="spellEnd"/>
      <w:r w:rsidR="00C03EFC">
        <w:t xml:space="preserve"> </w:t>
      </w:r>
      <w:proofErr w:type="spellStart"/>
      <w:r w:rsidR="00C03EFC">
        <w:t>ir</w:t>
      </w:r>
      <w:proofErr w:type="spellEnd"/>
      <w:r w:rsidR="00C03EFC">
        <w:t xml:space="preserve"> į </w:t>
      </w:r>
      <w:proofErr w:type="spellStart"/>
      <w:r w:rsidR="00C03EFC">
        <w:t>moteris</w:t>
      </w:r>
      <w:proofErr w:type="spellEnd"/>
      <w:r w:rsidR="00C03EFC">
        <w:t xml:space="preserve">, </w:t>
      </w:r>
      <w:proofErr w:type="spellStart"/>
      <w:r w:rsidR="00C03EFC">
        <w:t>kurios</w:t>
      </w:r>
      <w:proofErr w:type="spellEnd"/>
      <w:r w:rsidR="00C03EFC">
        <w:t xml:space="preserve"> </w:t>
      </w:r>
      <w:proofErr w:type="spellStart"/>
      <w:r w:rsidR="00C03EFC">
        <w:t>globoja</w:t>
      </w:r>
      <w:proofErr w:type="spellEnd"/>
      <w:r w:rsidR="00DB4286" w:rsidRPr="00DB4286">
        <w:t xml:space="preserve"> </w:t>
      </w:r>
      <w:proofErr w:type="spellStart"/>
      <w:r w:rsidR="00ED7BC9">
        <w:t>žmon</w:t>
      </w:r>
      <w:r w:rsidR="00C03EFC">
        <w:t>es</w:t>
      </w:r>
      <w:proofErr w:type="spellEnd"/>
      <w:r w:rsidR="00ED7BC9">
        <w:t xml:space="preserve"> </w:t>
      </w:r>
      <w:proofErr w:type="spellStart"/>
      <w:r w:rsidR="00ED7BC9">
        <w:t>su</w:t>
      </w:r>
      <w:proofErr w:type="spellEnd"/>
      <w:r w:rsidR="00ED7BC9">
        <w:t xml:space="preserve"> </w:t>
      </w:r>
      <w:proofErr w:type="spellStart"/>
      <w:r w:rsidR="00DB4286" w:rsidRPr="00DB4286">
        <w:t>negali</w:t>
      </w:r>
      <w:r w:rsidR="00ED7BC9">
        <w:t>a</w:t>
      </w:r>
      <w:proofErr w:type="spellEnd"/>
      <w:r w:rsidR="00DB4286" w:rsidRPr="00DB4286">
        <w:t>.</w:t>
      </w:r>
    </w:p>
    <w:p w14:paraId="6DC070F9" w14:textId="77777777" w:rsidR="00F167C2" w:rsidRDefault="00726964" w:rsidP="005B6486">
      <w:pPr>
        <w:pStyle w:val="ListParagraph"/>
        <w:numPr>
          <w:ilvl w:val="0"/>
          <w:numId w:val="42"/>
        </w:numPr>
        <w:spacing w:line="360" w:lineRule="auto"/>
        <w:ind w:left="567" w:hanging="425"/>
      </w:pPr>
      <w:r>
        <w:t xml:space="preserve">Europos </w:t>
      </w:r>
      <w:proofErr w:type="spellStart"/>
      <w:r>
        <w:t>lygiu</w:t>
      </w:r>
      <w:proofErr w:type="spellEnd"/>
      <w:r>
        <w:t xml:space="preserve"> </w:t>
      </w:r>
      <w:proofErr w:type="spellStart"/>
      <w:r>
        <w:t>atlikti</w:t>
      </w:r>
      <w:proofErr w:type="spellEnd"/>
      <w:r>
        <w:t xml:space="preserve"> </w:t>
      </w:r>
      <w:proofErr w:type="spellStart"/>
      <w:r>
        <w:t>plataus</w:t>
      </w:r>
      <w:proofErr w:type="spellEnd"/>
      <w:r>
        <w:t xml:space="preserve"> </w:t>
      </w:r>
      <w:proofErr w:type="spellStart"/>
      <w:r>
        <w:t>masto</w:t>
      </w:r>
      <w:proofErr w:type="spellEnd"/>
      <w:r>
        <w:t xml:space="preserve"> </w:t>
      </w:r>
      <w:proofErr w:type="spellStart"/>
      <w:r>
        <w:t>tyrimą</w:t>
      </w:r>
      <w:proofErr w:type="spellEnd"/>
      <w:r>
        <w:t xml:space="preserve"> </w:t>
      </w:r>
      <w:proofErr w:type="spellStart"/>
      <w:r>
        <w:t>apie</w:t>
      </w:r>
      <w:proofErr w:type="spellEnd"/>
      <w:r>
        <w:t xml:space="preserve"> </w:t>
      </w:r>
      <w:proofErr w:type="spellStart"/>
      <w:r w:rsidRPr="00DB4286">
        <w:t>smurt</w:t>
      </w:r>
      <w:r>
        <w:t>ą</w:t>
      </w:r>
      <w:proofErr w:type="spellEnd"/>
      <w:r w:rsidRPr="00DB4286">
        <w:t xml:space="preserve"> </w:t>
      </w:r>
      <w:proofErr w:type="spellStart"/>
      <w:r w:rsidRPr="00DB4286">
        <w:t>prieš</w:t>
      </w:r>
      <w:proofErr w:type="spellEnd"/>
      <w:r w:rsidRPr="00DB4286">
        <w:t xml:space="preserve"> </w:t>
      </w:r>
      <w:proofErr w:type="spellStart"/>
      <w:r>
        <w:t>žmones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 w:rsidRPr="00DB4286">
        <w:t>negali</w:t>
      </w:r>
      <w:r>
        <w:t>a</w:t>
      </w:r>
      <w:proofErr w:type="spellEnd"/>
      <w:r w:rsidR="00DB4286" w:rsidRPr="00DB4286">
        <w:t xml:space="preserve">, </w:t>
      </w:r>
      <w:proofErr w:type="spellStart"/>
      <w:r w:rsidR="00DB4286" w:rsidRPr="00DB4286">
        <w:t>kuriame</w:t>
      </w:r>
      <w:proofErr w:type="spellEnd"/>
      <w:r w:rsidR="00DB4286" w:rsidRPr="00DB4286">
        <w:t xml:space="preserve"> </w:t>
      </w:r>
      <w:proofErr w:type="spellStart"/>
      <w:r w:rsidR="00DB4286" w:rsidRPr="00DB4286">
        <w:t>būtų</w:t>
      </w:r>
      <w:proofErr w:type="spellEnd"/>
      <w:r w:rsidR="00DB4286" w:rsidRPr="00DB4286">
        <w:t xml:space="preserve"> </w:t>
      </w:r>
      <w:proofErr w:type="spellStart"/>
      <w:r w:rsidR="00DB4286" w:rsidRPr="00DB4286">
        <w:t>atkreiptas</w:t>
      </w:r>
      <w:proofErr w:type="spellEnd"/>
      <w:r w:rsidR="00DB4286" w:rsidRPr="00DB4286">
        <w:t xml:space="preserve"> </w:t>
      </w:r>
      <w:proofErr w:type="spellStart"/>
      <w:r w:rsidR="00DB4286" w:rsidRPr="00DB4286">
        <w:t>dėmesys</w:t>
      </w:r>
      <w:proofErr w:type="spellEnd"/>
      <w:r w:rsidR="00DB4286" w:rsidRPr="00DB4286">
        <w:t xml:space="preserve"> į </w:t>
      </w:r>
      <w:proofErr w:type="spellStart"/>
      <w:r w:rsidR="00DB4286" w:rsidRPr="00DB4286">
        <w:t>specifinę</w:t>
      </w:r>
      <w:proofErr w:type="spellEnd"/>
      <w:r w:rsidR="00DB4286" w:rsidRPr="00DB4286">
        <w:t xml:space="preserve"> </w:t>
      </w:r>
      <w:proofErr w:type="spellStart"/>
      <w:r w:rsidR="00DB4286" w:rsidRPr="00DB4286">
        <w:t>moterų</w:t>
      </w:r>
      <w:proofErr w:type="spellEnd"/>
      <w:r w:rsidR="00DB4286" w:rsidRPr="00DB4286">
        <w:t xml:space="preserve">, </w:t>
      </w:r>
      <w:proofErr w:type="spellStart"/>
      <w:r w:rsidR="00DB4286" w:rsidRPr="00DB4286">
        <w:t>vaikų</w:t>
      </w:r>
      <w:proofErr w:type="spellEnd"/>
      <w:r w:rsidR="00DB4286" w:rsidRPr="00DB4286">
        <w:t xml:space="preserve"> </w:t>
      </w:r>
      <w:proofErr w:type="spellStart"/>
      <w:r w:rsidR="00DB4286" w:rsidRPr="00DB4286">
        <w:t>ir</w:t>
      </w:r>
      <w:proofErr w:type="spellEnd"/>
      <w:r w:rsidR="00DB4286" w:rsidRPr="00DB4286">
        <w:t xml:space="preserve"> </w:t>
      </w:r>
      <w:proofErr w:type="spellStart"/>
      <w:r w:rsidR="00DB4286" w:rsidRPr="00DB4286">
        <w:t>vyresnio</w:t>
      </w:r>
      <w:proofErr w:type="spellEnd"/>
      <w:r w:rsidR="00DB4286" w:rsidRPr="00DB4286">
        <w:t xml:space="preserve"> </w:t>
      </w:r>
      <w:proofErr w:type="spellStart"/>
      <w:r w:rsidR="00DB4286" w:rsidRPr="00DB4286">
        <w:t>amžiaus</w:t>
      </w:r>
      <w:proofErr w:type="spellEnd"/>
      <w:r w:rsidR="00DB4286" w:rsidRPr="00DB4286">
        <w:t xml:space="preserve"> </w:t>
      </w:r>
      <w:proofErr w:type="spellStart"/>
      <w:r w:rsidR="00DB4286" w:rsidRPr="00DB4286">
        <w:t>žmonių</w:t>
      </w:r>
      <w:proofErr w:type="spellEnd"/>
      <w:r w:rsidR="00DB4286" w:rsidRPr="00DB4286">
        <w:t xml:space="preserve"> </w:t>
      </w:r>
      <w:proofErr w:type="spellStart"/>
      <w:r w:rsidR="00ED7BC9">
        <w:t>su</w:t>
      </w:r>
      <w:proofErr w:type="spellEnd"/>
      <w:r w:rsidR="00ED7BC9">
        <w:t xml:space="preserve"> </w:t>
      </w:r>
      <w:proofErr w:type="spellStart"/>
      <w:r w:rsidR="00ED7BC9" w:rsidRPr="00DB4286">
        <w:t>negali</w:t>
      </w:r>
      <w:r w:rsidR="00ED7BC9">
        <w:t>a</w:t>
      </w:r>
      <w:proofErr w:type="spellEnd"/>
      <w:r w:rsidR="00ED7BC9" w:rsidRPr="00DB4286">
        <w:t xml:space="preserve"> </w:t>
      </w:r>
      <w:proofErr w:type="spellStart"/>
      <w:r w:rsidR="00C03EFC">
        <w:t>padėtį</w:t>
      </w:r>
      <w:proofErr w:type="spellEnd"/>
      <w:r w:rsidR="00C03EFC">
        <w:t xml:space="preserve">. </w:t>
      </w:r>
      <w:proofErr w:type="spellStart"/>
      <w:r w:rsidR="00C03EFC">
        <w:t>Apklausos</w:t>
      </w:r>
      <w:proofErr w:type="spellEnd"/>
      <w:r w:rsidR="00C03EFC">
        <w:t xml:space="preserve"> </w:t>
      </w:r>
      <w:proofErr w:type="spellStart"/>
      <w:r w:rsidR="00C03EFC">
        <w:t>rezultatai</w:t>
      </w:r>
      <w:proofErr w:type="spellEnd"/>
      <w:r w:rsidR="00DB4286" w:rsidRPr="00DB4286">
        <w:t xml:space="preserve"> </w:t>
      </w:r>
      <w:proofErr w:type="spellStart"/>
      <w:r w:rsidR="00DB4286" w:rsidRPr="00DB4286">
        <w:t>turėtų</w:t>
      </w:r>
      <w:proofErr w:type="spellEnd"/>
      <w:r w:rsidR="00DB4286" w:rsidRPr="00DB4286">
        <w:t xml:space="preserve"> </w:t>
      </w:r>
      <w:proofErr w:type="spellStart"/>
      <w:r w:rsidR="00C03EFC">
        <w:t>padėti</w:t>
      </w:r>
      <w:proofErr w:type="spellEnd"/>
      <w:r w:rsidR="00C03EFC">
        <w:t xml:space="preserve"> </w:t>
      </w:r>
      <w:proofErr w:type="spellStart"/>
      <w:r w:rsidR="00DB4286" w:rsidRPr="00DB4286">
        <w:t>nustatyti</w:t>
      </w:r>
      <w:proofErr w:type="spellEnd"/>
      <w:r w:rsidR="00DB4286" w:rsidRPr="00DB4286">
        <w:t xml:space="preserve"> </w:t>
      </w:r>
      <w:proofErr w:type="spellStart"/>
      <w:r w:rsidR="00DB4286" w:rsidRPr="00DB4286">
        <w:t>tikrąją</w:t>
      </w:r>
      <w:proofErr w:type="spellEnd"/>
      <w:r w:rsidR="00DB4286" w:rsidRPr="00DB4286">
        <w:t xml:space="preserve"> </w:t>
      </w:r>
      <w:proofErr w:type="spellStart"/>
      <w:r w:rsidR="00DB4286" w:rsidRPr="00DB4286">
        <w:t>padėtį</w:t>
      </w:r>
      <w:proofErr w:type="spellEnd"/>
      <w:r w:rsidR="00DB4286" w:rsidRPr="00DB4286">
        <w:t xml:space="preserve">, </w:t>
      </w:r>
      <w:proofErr w:type="spellStart"/>
      <w:r w:rsidR="00DB4286" w:rsidRPr="00DB4286">
        <w:t>su</w:t>
      </w:r>
      <w:proofErr w:type="spellEnd"/>
      <w:r w:rsidR="00DB4286" w:rsidRPr="00DB4286">
        <w:t xml:space="preserve"> </w:t>
      </w:r>
      <w:proofErr w:type="spellStart"/>
      <w:r w:rsidR="00DB4286" w:rsidRPr="00DB4286">
        <w:t>kuria</w:t>
      </w:r>
      <w:proofErr w:type="spellEnd"/>
      <w:r w:rsidR="00DB4286" w:rsidRPr="00DB4286">
        <w:t xml:space="preserve"> </w:t>
      </w:r>
      <w:proofErr w:type="spellStart"/>
      <w:r w:rsidR="00DB4286" w:rsidRPr="00DB4286">
        <w:t>jie</w:t>
      </w:r>
      <w:proofErr w:type="spellEnd"/>
      <w:r w:rsidR="00DB4286" w:rsidRPr="00DB4286">
        <w:t xml:space="preserve"> </w:t>
      </w:r>
      <w:proofErr w:type="spellStart"/>
      <w:r w:rsidR="00DB4286" w:rsidRPr="00DB4286">
        <w:t>susiduria</w:t>
      </w:r>
      <w:proofErr w:type="spellEnd"/>
      <w:r w:rsidR="00DB4286" w:rsidRPr="00DB4286">
        <w:t xml:space="preserve">, </w:t>
      </w:r>
      <w:proofErr w:type="spellStart"/>
      <w:r w:rsidR="00DB4286" w:rsidRPr="00DB4286">
        <w:t>ir</w:t>
      </w:r>
      <w:proofErr w:type="spellEnd"/>
      <w:r w:rsidR="00DB4286" w:rsidRPr="00DB4286">
        <w:t xml:space="preserve"> </w:t>
      </w:r>
      <w:proofErr w:type="spellStart"/>
      <w:r w:rsidR="00DB4286" w:rsidRPr="00DB4286">
        <w:t>palengvinti</w:t>
      </w:r>
      <w:proofErr w:type="spellEnd"/>
      <w:r w:rsidR="00DB4286" w:rsidRPr="00DB4286">
        <w:t xml:space="preserve"> </w:t>
      </w:r>
      <w:proofErr w:type="spellStart"/>
      <w:r w:rsidR="00DB4286" w:rsidRPr="00DB4286">
        <w:t>visapusiškų</w:t>
      </w:r>
      <w:proofErr w:type="spellEnd"/>
      <w:r w:rsidR="00DB4286" w:rsidRPr="00DB4286">
        <w:t xml:space="preserve"> </w:t>
      </w:r>
      <w:proofErr w:type="spellStart"/>
      <w:r w:rsidR="00DB4286" w:rsidRPr="00DB4286">
        <w:t>teisės</w:t>
      </w:r>
      <w:proofErr w:type="spellEnd"/>
      <w:r w:rsidR="00DB4286" w:rsidRPr="00DB4286">
        <w:t xml:space="preserve"> </w:t>
      </w:r>
      <w:proofErr w:type="spellStart"/>
      <w:r w:rsidR="00DB4286" w:rsidRPr="00DB4286">
        <w:t>aktų</w:t>
      </w:r>
      <w:proofErr w:type="spellEnd"/>
      <w:r w:rsidR="00DB4286" w:rsidRPr="00DB4286">
        <w:t xml:space="preserve"> </w:t>
      </w:r>
      <w:proofErr w:type="spellStart"/>
      <w:r w:rsidR="00DB4286" w:rsidRPr="00DB4286">
        <w:t>ir</w:t>
      </w:r>
      <w:proofErr w:type="spellEnd"/>
      <w:r w:rsidR="00DB4286" w:rsidRPr="00DB4286">
        <w:t xml:space="preserve"> </w:t>
      </w:r>
      <w:proofErr w:type="spellStart"/>
      <w:r w:rsidR="00DB4286" w:rsidRPr="00DB4286">
        <w:t>politikos</w:t>
      </w:r>
      <w:proofErr w:type="spellEnd"/>
      <w:r w:rsidR="00DB4286" w:rsidRPr="00DB4286">
        <w:t xml:space="preserve"> </w:t>
      </w:r>
      <w:proofErr w:type="spellStart"/>
      <w:r w:rsidR="00DB4286" w:rsidRPr="00DB4286">
        <w:t>priemonių</w:t>
      </w:r>
      <w:proofErr w:type="spellEnd"/>
      <w:r w:rsidR="00DB4286" w:rsidRPr="00DB4286">
        <w:t xml:space="preserve">, </w:t>
      </w:r>
      <w:proofErr w:type="spellStart"/>
      <w:r w:rsidR="00DB4286" w:rsidRPr="00DB4286">
        <w:t>skirtų</w:t>
      </w:r>
      <w:proofErr w:type="spellEnd"/>
      <w:r w:rsidR="00DB4286" w:rsidRPr="00DB4286">
        <w:t xml:space="preserve"> </w:t>
      </w:r>
      <w:proofErr w:type="spellStart"/>
      <w:r w:rsidR="00DD390E">
        <w:t>gerinti</w:t>
      </w:r>
      <w:proofErr w:type="spellEnd"/>
      <w:r w:rsidR="00DD390E">
        <w:t xml:space="preserve"> </w:t>
      </w:r>
      <w:proofErr w:type="spellStart"/>
      <w:r w:rsidR="00DD390E">
        <w:t>situaciją</w:t>
      </w:r>
      <w:proofErr w:type="spellEnd"/>
      <w:r w:rsidR="00DB4286" w:rsidRPr="00DB4286">
        <w:t xml:space="preserve">, </w:t>
      </w:r>
      <w:proofErr w:type="spellStart"/>
      <w:r w:rsidR="00DB4286" w:rsidRPr="00DB4286">
        <w:t>rengimą</w:t>
      </w:r>
      <w:proofErr w:type="spellEnd"/>
      <w:r w:rsidR="00DB4286" w:rsidRPr="00DB4286">
        <w:t xml:space="preserve"> </w:t>
      </w:r>
      <w:proofErr w:type="spellStart"/>
      <w:r w:rsidR="00DB4286" w:rsidRPr="00DB4286">
        <w:t>ir</w:t>
      </w:r>
      <w:proofErr w:type="spellEnd"/>
      <w:r w:rsidR="00DB4286" w:rsidRPr="00DB4286">
        <w:t xml:space="preserve"> </w:t>
      </w:r>
      <w:proofErr w:type="spellStart"/>
      <w:r w:rsidR="00DB4286" w:rsidRPr="00DB4286">
        <w:t>priėmimą</w:t>
      </w:r>
      <w:proofErr w:type="spellEnd"/>
      <w:r w:rsidR="00DB4286" w:rsidRPr="00DB4286">
        <w:t>.</w:t>
      </w:r>
    </w:p>
    <w:p w14:paraId="0ABAEBC2" w14:textId="77777777" w:rsidR="00AF36D2" w:rsidRDefault="00DB4286" w:rsidP="005B6486">
      <w:pPr>
        <w:pStyle w:val="ListParagraph"/>
        <w:numPr>
          <w:ilvl w:val="0"/>
          <w:numId w:val="42"/>
        </w:numPr>
        <w:spacing w:line="360" w:lineRule="auto"/>
        <w:ind w:left="567" w:hanging="425"/>
      </w:pPr>
      <w:proofErr w:type="spellStart"/>
      <w:r w:rsidRPr="00DB4286">
        <w:t>Ratifikuoti</w:t>
      </w:r>
      <w:proofErr w:type="spellEnd"/>
      <w:r w:rsidRPr="00DB4286">
        <w:t xml:space="preserve"> </w:t>
      </w:r>
      <w:proofErr w:type="spellStart"/>
      <w:r w:rsidRPr="00DB4286">
        <w:t>Stambulo</w:t>
      </w:r>
      <w:proofErr w:type="spellEnd"/>
      <w:r w:rsidRPr="00DB4286">
        <w:t xml:space="preserve"> </w:t>
      </w:r>
      <w:proofErr w:type="spellStart"/>
      <w:r w:rsidRPr="00DB4286">
        <w:t>konvenciją</w:t>
      </w:r>
      <w:proofErr w:type="spellEnd"/>
      <w:r w:rsidRPr="00DB4286">
        <w:t xml:space="preserve"> </w:t>
      </w:r>
      <w:proofErr w:type="spellStart"/>
      <w:r w:rsidRPr="00DB4286">
        <w:t>dėl</w:t>
      </w:r>
      <w:proofErr w:type="spellEnd"/>
      <w:r w:rsidRPr="00DB4286">
        <w:t xml:space="preserve"> </w:t>
      </w:r>
      <w:proofErr w:type="spellStart"/>
      <w:r w:rsidRPr="00DB4286">
        <w:t>smurto</w:t>
      </w:r>
      <w:proofErr w:type="spellEnd"/>
      <w:r w:rsidRPr="00DB4286">
        <w:t xml:space="preserve"> </w:t>
      </w:r>
      <w:proofErr w:type="spellStart"/>
      <w:r w:rsidRPr="00DB4286">
        <w:t>prieš</w:t>
      </w:r>
      <w:proofErr w:type="spellEnd"/>
      <w:r w:rsidRPr="00DB4286">
        <w:t xml:space="preserve"> </w:t>
      </w:r>
      <w:proofErr w:type="spellStart"/>
      <w:r w:rsidRPr="00DB4286">
        <w:t>moteris</w:t>
      </w:r>
      <w:proofErr w:type="spellEnd"/>
      <w:r w:rsidRPr="00DB4286">
        <w:t xml:space="preserve"> </w:t>
      </w:r>
      <w:proofErr w:type="spellStart"/>
      <w:r w:rsidRPr="00DB4286">
        <w:t>ir</w:t>
      </w:r>
      <w:proofErr w:type="spellEnd"/>
      <w:r w:rsidRPr="00DB4286">
        <w:t xml:space="preserve"> </w:t>
      </w:r>
      <w:proofErr w:type="spellStart"/>
      <w:r w:rsidRPr="00DB4286">
        <w:t>smurto</w:t>
      </w:r>
      <w:proofErr w:type="spellEnd"/>
      <w:r w:rsidRPr="00DB4286">
        <w:t xml:space="preserve"> </w:t>
      </w:r>
      <w:proofErr w:type="spellStart"/>
      <w:r w:rsidRPr="00DB4286">
        <w:t>artimoje</w:t>
      </w:r>
      <w:proofErr w:type="spellEnd"/>
      <w:r w:rsidRPr="00DB4286">
        <w:t xml:space="preserve"> </w:t>
      </w:r>
      <w:proofErr w:type="spellStart"/>
      <w:r w:rsidRPr="00DB4286">
        <w:t>aplinko</w:t>
      </w:r>
      <w:r w:rsidR="00A51DC2">
        <w:t>je</w:t>
      </w:r>
      <w:proofErr w:type="spellEnd"/>
      <w:r w:rsidR="00A51DC2">
        <w:t xml:space="preserve"> </w:t>
      </w:r>
      <w:proofErr w:type="spellStart"/>
      <w:r w:rsidR="00A51DC2">
        <w:t>prevencijos</w:t>
      </w:r>
      <w:proofErr w:type="spellEnd"/>
      <w:r w:rsidR="00A51DC2">
        <w:t xml:space="preserve"> </w:t>
      </w:r>
      <w:proofErr w:type="spellStart"/>
      <w:r w:rsidR="00A51DC2">
        <w:t>ir</w:t>
      </w:r>
      <w:proofErr w:type="spellEnd"/>
      <w:r w:rsidR="00A51DC2">
        <w:t xml:space="preserve"> </w:t>
      </w:r>
      <w:proofErr w:type="spellStart"/>
      <w:r w:rsidR="00A51DC2">
        <w:t>kovos</w:t>
      </w:r>
      <w:proofErr w:type="spellEnd"/>
      <w:r w:rsidR="00A51DC2">
        <w:t xml:space="preserve"> </w:t>
      </w:r>
      <w:proofErr w:type="spellStart"/>
      <w:r w:rsidR="00A51DC2">
        <w:t>su</w:t>
      </w:r>
      <w:proofErr w:type="spellEnd"/>
      <w:r w:rsidR="00A51DC2">
        <w:t xml:space="preserve"> </w:t>
      </w:r>
      <w:proofErr w:type="spellStart"/>
      <w:r w:rsidR="00A51DC2">
        <w:t>juo</w:t>
      </w:r>
      <w:proofErr w:type="spellEnd"/>
      <w:r w:rsidR="00A51DC2">
        <w:t xml:space="preserve"> </w:t>
      </w:r>
      <w:proofErr w:type="spellStart"/>
      <w:r w:rsidR="00A51DC2">
        <w:t>bei</w:t>
      </w:r>
      <w:proofErr w:type="spellEnd"/>
      <w:r w:rsidRPr="00DB4286">
        <w:t xml:space="preserve"> </w:t>
      </w:r>
      <w:proofErr w:type="spellStart"/>
      <w:r w:rsidRPr="00DB4286">
        <w:t>skubiai</w:t>
      </w:r>
      <w:proofErr w:type="spellEnd"/>
      <w:r w:rsidRPr="00DB4286">
        <w:t xml:space="preserve"> </w:t>
      </w:r>
      <w:proofErr w:type="spellStart"/>
      <w:r w:rsidRPr="00DB4286">
        <w:t>ją</w:t>
      </w:r>
      <w:proofErr w:type="spellEnd"/>
      <w:r w:rsidRPr="00DB4286">
        <w:t xml:space="preserve"> </w:t>
      </w:r>
      <w:proofErr w:type="spellStart"/>
      <w:r w:rsidRPr="00DB4286">
        <w:t>įgyvendinti</w:t>
      </w:r>
      <w:proofErr w:type="spellEnd"/>
      <w:r w:rsidRPr="00DB4286">
        <w:t>.</w:t>
      </w:r>
    </w:p>
    <w:p w14:paraId="3FF32926" w14:textId="77777777" w:rsidR="00F167C2" w:rsidRDefault="00A51DC2" w:rsidP="005B6486">
      <w:pPr>
        <w:pStyle w:val="ListParagraph"/>
        <w:numPr>
          <w:ilvl w:val="0"/>
          <w:numId w:val="42"/>
        </w:numPr>
        <w:spacing w:line="360" w:lineRule="auto"/>
        <w:ind w:left="567" w:hanging="425"/>
      </w:pPr>
      <w:proofErr w:type="spellStart"/>
      <w:r>
        <w:t>Vadovaujantis</w:t>
      </w:r>
      <w:proofErr w:type="spellEnd"/>
      <w:r>
        <w:t xml:space="preserve"> </w:t>
      </w:r>
      <w:r w:rsidR="00DB4286" w:rsidRPr="00DB4286">
        <w:t xml:space="preserve">ES </w:t>
      </w:r>
      <w:proofErr w:type="spellStart"/>
      <w:r w:rsidR="00DB4286" w:rsidRPr="00DB4286">
        <w:t>teisė</w:t>
      </w:r>
      <w:r>
        <w:t>s</w:t>
      </w:r>
      <w:proofErr w:type="spellEnd"/>
      <w:r>
        <w:t xml:space="preserve"> </w:t>
      </w:r>
      <w:proofErr w:type="spellStart"/>
      <w:r>
        <w:t>aktais</w:t>
      </w:r>
      <w:proofErr w:type="spellEnd"/>
      <w:r w:rsidR="00DB4286" w:rsidRPr="00DB4286">
        <w:t xml:space="preserve"> </w:t>
      </w:r>
      <w:proofErr w:type="spellStart"/>
      <w:r w:rsidR="00DB4286" w:rsidRPr="00DB4286">
        <w:t>nustatyti</w:t>
      </w:r>
      <w:proofErr w:type="spellEnd"/>
      <w:r w:rsidR="00DB4286" w:rsidRPr="00DB4286">
        <w:t xml:space="preserve"> </w:t>
      </w:r>
      <w:proofErr w:type="spellStart"/>
      <w:r w:rsidR="00DB4286" w:rsidRPr="00DB4286">
        <w:t>baudžiamąją</w:t>
      </w:r>
      <w:proofErr w:type="spellEnd"/>
      <w:r w:rsidR="00DB4286" w:rsidRPr="00DB4286">
        <w:t xml:space="preserve"> </w:t>
      </w:r>
      <w:proofErr w:type="spellStart"/>
      <w:r w:rsidR="00DB4286" w:rsidRPr="00DB4286">
        <w:t>atsakomybę</w:t>
      </w:r>
      <w:proofErr w:type="spellEnd"/>
      <w:r w:rsidR="00DB4286" w:rsidRPr="00DB4286">
        <w:t xml:space="preserve"> </w:t>
      </w:r>
      <w:proofErr w:type="spellStart"/>
      <w:r w:rsidR="00DB4286" w:rsidRPr="00DB4286">
        <w:t>už</w:t>
      </w:r>
      <w:proofErr w:type="spellEnd"/>
      <w:r w:rsidR="00DB4286" w:rsidRPr="00DB4286">
        <w:t xml:space="preserve"> </w:t>
      </w:r>
      <w:proofErr w:type="spellStart"/>
      <w:r w:rsidR="00DB4286" w:rsidRPr="00DB4286">
        <w:t>priverstinę</w:t>
      </w:r>
      <w:proofErr w:type="spellEnd"/>
      <w:r w:rsidR="00DB4286" w:rsidRPr="00DB4286">
        <w:t xml:space="preserve"> </w:t>
      </w:r>
      <w:proofErr w:type="spellStart"/>
      <w:r w:rsidR="00854FC5">
        <w:t>žmonių</w:t>
      </w:r>
      <w:proofErr w:type="spellEnd"/>
      <w:r w:rsidR="00854FC5">
        <w:t xml:space="preserve"> </w:t>
      </w:r>
      <w:proofErr w:type="spellStart"/>
      <w:r w:rsidR="00854FC5">
        <w:t>su</w:t>
      </w:r>
      <w:proofErr w:type="spellEnd"/>
      <w:r w:rsidR="00854FC5">
        <w:t xml:space="preserve"> </w:t>
      </w:r>
      <w:proofErr w:type="spellStart"/>
      <w:proofErr w:type="gramStart"/>
      <w:r w:rsidR="00DB4286" w:rsidRPr="00DB4286">
        <w:t>negali</w:t>
      </w:r>
      <w:r w:rsidR="00854FC5">
        <w:t>a</w:t>
      </w:r>
      <w:proofErr w:type="spellEnd"/>
      <w:r w:rsidR="00854FC5">
        <w:t xml:space="preserve"> </w:t>
      </w:r>
      <w:r w:rsidR="00DB4286" w:rsidRPr="00DB4286">
        <w:t xml:space="preserve"> </w:t>
      </w:r>
      <w:proofErr w:type="spellStart"/>
      <w:r w:rsidR="00DB4286" w:rsidRPr="00DB4286">
        <w:t>sterilizaciją</w:t>
      </w:r>
      <w:proofErr w:type="spellEnd"/>
      <w:proofErr w:type="gramEnd"/>
      <w:r w:rsidR="00DB4286" w:rsidRPr="00DB4286">
        <w:t>.</w:t>
      </w:r>
    </w:p>
    <w:p w14:paraId="6E7E6F11" w14:textId="3D0502B5" w:rsidR="0093620C" w:rsidRDefault="0093620C" w:rsidP="0093620C">
      <w:pPr>
        <w:pStyle w:val="ListParagraph"/>
        <w:numPr>
          <w:ilvl w:val="0"/>
          <w:numId w:val="42"/>
        </w:numPr>
        <w:spacing w:line="360" w:lineRule="auto"/>
        <w:ind w:left="567" w:hanging="425"/>
      </w:pPr>
      <w:proofErr w:type="spellStart"/>
      <w:r w:rsidRPr="0093620C">
        <w:t>Siūlyti</w:t>
      </w:r>
      <w:proofErr w:type="spellEnd"/>
      <w:r w:rsidRPr="0093620C">
        <w:t xml:space="preserve"> </w:t>
      </w:r>
      <w:proofErr w:type="spellStart"/>
      <w:r w:rsidRPr="0093620C">
        <w:t>konkrečias</w:t>
      </w:r>
      <w:proofErr w:type="spellEnd"/>
      <w:r w:rsidRPr="0093620C">
        <w:t xml:space="preserve"> </w:t>
      </w:r>
      <w:proofErr w:type="spellStart"/>
      <w:r w:rsidRPr="0093620C">
        <w:t>priemones</w:t>
      </w:r>
      <w:proofErr w:type="spellEnd"/>
      <w:r w:rsidRPr="0093620C">
        <w:t xml:space="preserve">, </w:t>
      </w:r>
      <w:proofErr w:type="spellStart"/>
      <w:r w:rsidRPr="0093620C">
        <w:t>kuriomis</w:t>
      </w:r>
      <w:proofErr w:type="spellEnd"/>
      <w:r w:rsidRPr="0093620C">
        <w:t xml:space="preserve"> </w:t>
      </w:r>
      <w:proofErr w:type="spellStart"/>
      <w:r w:rsidRPr="0093620C">
        <w:t>būtų</w:t>
      </w:r>
      <w:proofErr w:type="spellEnd"/>
      <w:r w:rsidRPr="0093620C">
        <w:t xml:space="preserve"> </w:t>
      </w:r>
      <w:proofErr w:type="spellStart"/>
      <w:r w:rsidRPr="0093620C">
        <w:t>įgyvendinamos</w:t>
      </w:r>
      <w:proofErr w:type="spellEnd"/>
      <w:r w:rsidRPr="0093620C">
        <w:t xml:space="preserve"> </w:t>
      </w:r>
      <w:r w:rsidR="00DD390E">
        <w:t xml:space="preserve">JT </w:t>
      </w:r>
      <w:r>
        <w:t>NTK</w:t>
      </w:r>
      <w:r w:rsidRPr="0093620C">
        <w:t xml:space="preserve"> </w:t>
      </w:r>
      <w:proofErr w:type="spellStart"/>
      <w:r w:rsidRPr="0093620C">
        <w:t>įtvirtintos</w:t>
      </w:r>
      <w:proofErr w:type="spellEnd"/>
      <w:r w:rsidRPr="0093620C">
        <w:t xml:space="preserve"> </w:t>
      </w:r>
      <w:proofErr w:type="spellStart"/>
      <w:r w:rsidRPr="0093620C">
        <w:t>teisės</w:t>
      </w:r>
      <w:proofErr w:type="spellEnd"/>
      <w:r w:rsidRPr="0093620C">
        <w:t xml:space="preserve"> </w:t>
      </w:r>
      <w:proofErr w:type="spellStart"/>
      <w:r w:rsidR="00DD390E">
        <w:t>didesnę</w:t>
      </w:r>
      <w:proofErr w:type="spellEnd"/>
      <w:r w:rsidR="00DD390E" w:rsidRPr="0093620C">
        <w:t xml:space="preserve"> </w:t>
      </w:r>
      <w:proofErr w:type="spellStart"/>
      <w:r w:rsidR="00DD390E" w:rsidRPr="0093620C">
        <w:t>atskirties</w:t>
      </w:r>
      <w:proofErr w:type="spellEnd"/>
      <w:r w:rsidR="00DD390E" w:rsidRPr="0093620C">
        <w:t xml:space="preserve"> </w:t>
      </w:r>
      <w:proofErr w:type="spellStart"/>
      <w:r w:rsidR="00DD390E" w:rsidRPr="0093620C">
        <w:t>rizik</w:t>
      </w:r>
      <w:r w:rsidR="00DD390E">
        <w:t>ą</w:t>
      </w:r>
      <w:proofErr w:type="spellEnd"/>
      <w:r w:rsidR="00DD390E">
        <w:t xml:space="preserve"> </w:t>
      </w:r>
      <w:proofErr w:type="spellStart"/>
      <w:r w:rsidR="00DD390E">
        <w:t>patiriantiems</w:t>
      </w:r>
      <w:proofErr w:type="spellEnd"/>
      <w:r w:rsidRPr="0093620C">
        <w:t xml:space="preserve"> </w:t>
      </w:r>
      <w:proofErr w:type="spellStart"/>
      <w:r>
        <w:t>žmonėms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 w:rsidRPr="0093620C">
        <w:t>negali</w:t>
      </w:r>
      <w:r>
        <w:t>a</w:t>
      </w:r>
      <w:proofErr w:type="spellEnd"/>
      <w:r w:rsidRPr="0093620C">
        <w:t xml:space="preserve">, </w:t>
      </w:r>
      <w:proofErr w:type="spellStart"/>
      <w:r w:rsidRPr="0093620C">
        <w:t>pavyzdžiui</w:t>
      </w:r>
      <w:proofErr w:type="spellEnd"/>
      <w:r w:rsidRPr="0093620C">
        <w:t xml:space="preserve">, </w:t>
      </w:r>
      <w:proofErr w:type="spellStart"/>
      <w:r w:rsidR="00C03EFC" w:rsidRPr="0093620C">
        <w:t>gyvenantiems</w:t>
      </w:r>
      <w:proofErr w:type="spellEnd"/>
      <w:r w:rsidR="00C03EFC" w:rsidRPr="0093620C">
        <w:t xml:space="preserve"> </w:t>
      </w:r>
      <w:proofErr w:type="spellStart"/>
      <w:r w:rsidR="00494E6A">
        <w:t>izoliuotose</w:t>
      </w:r>
      <w:proofErr w:type="spellEnd"/>
      <w:r w:rsidRPr="0093620C">
        <w:t xml:space="preserve"> </w:t>
      </w:r>
      <w:proofErr w:type="spellStart"/>
      <w:r w:rsidR="00A5437F">
        <w:t>ilgalaikės</w:t>
      </w:r>
      <w:proofErr w:type="spellEnd"/>
      <w:r w:rsidR="00A5437F">
        <w:t xml:space="preserve"> </w:t>
      </w:r>
      <w:proofErr w:type="spellStart"/>
      <w:r w:rsidR="00A5437F">
        <w:t>globos</w:t>
      </w:r>
      <w:proofErr w:type="spellEnd"/>
      <w:r w:rsidR="00A5437F">
        <w:t xml:space="preserve"> </w:t>
      </w:r>
      <w:proofErr w:type="spellStart"/>
      <w:r w:rsidRPr="0093620C">
        <w:t>įstaigose</w:t>
      </w:r>
      <w:proofErr w:type="spellEnd"/>
      <w:r w:rsidRPr="0093620C">
        <w:t xml:space="preserve">, </w:t>
      </w:r>
      <w:proofErr w:type="spellStart"/>
      <w:r w:rsidR="00A5437F">
        <w:t>asmenims</w:t>
      </w:r>
      <w:proofErr w:type="spellEnd"/>
      <w:r w:rsidR="00A5437F">
        <w:t xml:space="preserve"> </w:t>
      </w:r>
      <w:proofErr w:type="spellStart"/>
      <w:r w:rsidR="00A5437F">
        <w:t>su</w:t>
      </w:r>
      <w:proofErr w:type="spellEnd"/>
      <w:r w:rsidR="00A5437F">
        <w:t xml:space="preserve"> </w:t>
      </w:r>
      <w:proofErr w:type="spellStart"/>
      <w:r w:rsidR="00A5437F">
        <w:t>negalia</w:t>
      </w:r>
      <w:proofErr w:type="spellEnd"/>
      <w:r w:rsidRPr="0093620C">
        <w:t xml:space="preserve">, </w:t>
      </w:r>
      <w:proofErr w:type="spellStart"/>
      <w:r w:rsidRPr="0093620C">
        <w:t>kuriems</w:t>
      </w:r>
      <w:proofErr w:type="spellEnd"/>
      <w:r w:rsidRPr="0093620C">
        <w:t xml:space="preserve"> </w:t>
      </w:r>
      <w:proofErr w:type="spellStart"/>
      <w:r w:rsidRPr="0093620C">
        <w:t>reikia</w:t>
      </w:r>
      <w:proofErr w:type="spellEnd"/>
      <w:r w:rsidRPr="0093620C">
        <w:t xml:space="preserve"> </w:t>
      </w:r>
      <w:proofErr w:type="spellStart"/>
      <w:r w:rsidRPr="0093620C">
        <w:t>didelės</w:t>
      </w:r>
      <w:proofErr w:type="spellEnd"/>
      <w:r w:rsidRPr="0093620C">
        <w:t xml:space="preserve"> </w:t>
      </w:r>
      <w:proofErr w:type="spellStart"/>
      <w:r w:rsidRPr="0093620C">
        <w:t>pagalbos</w:t>
      </w:r>
      <w:proofErr w:type="spellEnd"/>
      <w:r w:rsidRPr="0093620C">
        <w:t xml:space="preserve">, </w:t>
      </w:r>
      <w:proofErr w:type="spellStart"/>
      <w:r w:rsidRPr="0093620C">
        <w:t>kur</w:t>
      </w:r>
      <w:r w:rsidR="007D1943">
        <w:t>tiesiems</w:t>
      </w:r>
      <w:proofErr w:type="spellEnd"/>
      <w:r w:rsidRPr="0093620C">
        <w:t xml:space="preserve">, </w:t>
      </w:r>
      <w:proofErr w:type="spellStart"/>
      <w:r w:rsidR="00494E6A">
        <w:t>asmenims</w:t>
      </w:r>
      <w:proofErr w:type="spellEnd"/>
      <w:r w:rsidR="00494E6A">
        <w:t xml:space="preserve"> </w:t>
      </w:r>
      <w:proofErr w:type="spellStart"/>
      <w:r w:rsidR="00494E6A">
        <w:t>su</w:t>
      </w:r>
      <w:proofErr w:type="spellEnd"/>
      <w:r w:rsidR="00494E6A">
        <w:t xml:space="preserve"> </w:t>
      </w:r>
      <w:proofErr w:type="spellStart"/>
      <w:r w:rsidR="00E0438F">
        <w:t>intelekto</w:t>
      </w:r>
      <w:proofErr w:type="spellEnd"/>
      <w:r w:rsidRPr="0093620C">
        <w:t xml:space="preserve"> </w:t>
      </w:r>
      <w:proofErr w:type="spellStart"/>
      <w:r w:rsidRPr="0093620C">
        <w:t>ir</w:t>
      </w:r>
      <w:proofErr w:type="spellEnd"/>
      <w:r w:rsidRPr="0093620C">
        <w:t xml:space="preserve"> </w:t>
      </w:r>
      <w:proofErr w:type="spellStart"/>
      <w:r w:rsidRPr="0093620C">
        <w:t>psichosocialin</w:t>
      </w:r>
      <w:r w:rsidR="00494E6A">
        <w:t>e</w:t>
      </w:r>
      <w:proofErr w:type="spellEnd"/>
      <w:r w:rsidRPr="0093620C">
        <w:t xml:space="preserve"> </w:t>
      </w:r>
      <w:proofErr w:type="spellStart"/>
      <w:r w:rsidRPr="0093620C">
        <w:t>negali</w:t>
      </w:r>
      <w:r w:rsidR="00494E6A">
        <w:t>a</w:t>
      </w:r>
      <w:proofErr w:type="spellEnd"/>
      <w:r w:rsidRPr="0093620C">
        <w:t xml:space="preserve">, </w:t>
      </w:r>
      <w:proofErr w:type="spellStart"/>
      <w:r w:rsidR="00E0438F">
        <w:t>autistiškiems</w:t>
      </w:r>
      <w:proofErr w:type="spellEnd"/>
      <w:r w:rsidRPr="0093620C">
        <w:t xml:space="preserve">, </w:t>
      </w:r>
      <w:proofErr w:type="spellStart"/>
      <w:r w:rsidRPr="0093620C">
        <w:t>kaimo</w:t>
      </w:r>
      <w:proofErr w:type="spellEnd"/>
      <w:r w:rsidRPr="0093620C">
        <w:t xml:space="preserve"> </w:t>
      </w:r>
      <w:proofErr w:type="spellStart"/>
      <w:r w:rsidRPr="0093620C">
        <w:t>vietovėse</w:t>
      </w:r>
      <w:proofErr w:type="spellEnd"/>
      <w:r w:rsidRPr="0093620C">
        <w:t xml:space="preserve"> </w:t>
      </w:r>
      <w:proofErr w:type="spellStart"/>
      <w:r w:rsidRPr="0093620C">
        <w:t>gyvenantiems</w:t>
      </w:r>
      <w:proofErr w:type="spellEnd"/>
      <w:r w:rsidRPr="0093620C">
        <w:t xml:space="preserve"> </w:t>
      </w:r>
      <w:proofErr w:type="spellStart"/>
      <w:r w:rsidR="00FF65BB">
        <w:t>žmonėms</w:t>
      </w:r>
      <w:proofErr w:type="spellEnd"/>
      <w:r w:rsidR="00FF65BB">
        <w:t xml:space="preserve"> </w:t>
      </w:r>
      <w:proofErr w:type="spellStart"/>
      <w:r w:rsidR="00FF65BB">
        <w:t>su</w:t>
      </w:r>
      <w:proofErr w:type="spellEnd"/>
      <w:r w:rsidR="00FF65BB">
        <w:t xml:space="preserve"> </w:t>
      </w:r>
      <w:proofErr w:type="spellStart"/>
      <w:r w:rsidRPr="0093620C">
        <w:t>negali</w:t>
      </w:r>
      <w:r w:rsidR="00FF65BB">
        <w:t>a</w:t>
      </w:r>
      <w:proofErr w:type="spellEnd"/>
      <w:r w:rsidRPr="0093620C">
        <w:t xml:space="preserve">, </w:t>
      </w:r>
      <w:proofErr w:type="spellStart"/>
      <w:r w:rsidR="00FF65BB">
        <w:t>asmenims</w:t>
      </w:r>
      <w:proofErr w:type="spellEnd"/>
      <w:r w:rsidR="00FF65BB">
        <w:t xml:space="preserve"> </w:t>
      </w:r>
      <w:proofErr w:type="spellStart"/>
      <w:r w:rsidR="00FF65BB">
        <w:t>su</w:t>
      </w:r>
      <w:proofErr w:type="spellEnd"/>
      <w:r w:rsidR="00FF65BB">
        <w:t xml:space="preserve"> </w:t>
      </w:r>
      <w:proofErr w:type="spellStart"/>
      <w:r w:rsidR="00FF65BB">
        <w:t>nematoma</w:t>
      </w:r>
      <w:proofErr w:type="spellEnd"/>
      <w:r w:rsidRPr="0093620C">
        <w:t xml:space="preserve"> </w:t>
      </w:r>
      <w:proofErr w:type="spellStart"/>
      <w:r w:rsidRPr="0093620C">
        <w:t>negali</w:t>
      </w:r>
      <w:r w:rsidR="00FF65BB">
        <w:t>a</w:t>
      </w:r>
      <w:proofErr w:type="spellEnd"/>
      <w:r w:rsidRPr="0093620C">
        <w:t xml:space="preserve">, </w:t>
      </w:r>
      <w:proofErr w:type="spellStart"/>
      <w:r w:rsidRPr="0093620C">
        <w:t>retomis</w:t>
      </w:r>
      <w:proofErr w:type="spellEnd"/>
      <w:r w:rsidRPr="0093620C">
        <w:t xml:space="preserve"> </w:t>
      </w:r>
      <w:proofErr w:type="spellStart"/>
      <w:r w:rsidRPr="0093620C">
        <w:t>ligomis</w:t>
      </w:r>
      <w:proofErr w:type="spellEnd"/>
      <w:r w:rsidRPr="0093620C">
        <w:t xml:space="preserve"> </w:t>
      </w:r>
      <w:proofErr w:type="spellStart"/>
      <w:r w:rsidR="00C03EFC">
        <w:t>ar</w:t>
      </w:r>
      <w:proofErr w:type="spellEnd"/>
      <w:r w:rsidR="00C03EFC">
        <w:t xml:space="preserve"> </w:t>
      </w:r>
      <w:proofErr w:type="spellStart"/>
      <w:r w:rsidR="00C03EFC" w:rsidRPr="0093620C">
        <w:t>demencija</w:t>
      </w:r>
      <w:proofErr w:type="spellEnd"/>
      <w:r w:rsidR="00C03EFC" w:rsidRPr="0093620C">
        <w:t xml:space="preserve"> </w:t>
      </w:r>
      <w:proofErr w:type="spellStart"/>
      <w:r w:rsidR="00C03EFC">
        <w:t>sergantiems</w:t>
      </w:r>
      <w:proofErr w:type="spellEnd"/>
      <w:r w:rsidR="00C03EFC">
        <w:t xml:space="preserve"> </w:t>
      </w:r>
      <w:proofErr w:type="spellStart"/>
      <w:r w:rsidR="00C03EFC">
        <w:t>asmenims</w:t>
      </w:r>
      <w:proofErr w:type="spellEnd"/>
      <w:r w:rsidR="00C03EFC">
        <w:t xml:space="preserve"> </w:t>
      </w:r>
      <w:proofErr w:type="spellStart"/>
      <w:r w:rsidRPr="0093620C">
        <w:t>arba</w:t>
      </w:r>
      <w:proofErr w:type="spellEnd"/>
      <w:r w:rsidRPr="0093620C">
        <w:t xml:space="preserve"> </w:t>
      </w:r>
      <w:proofErr w:type="spellStart"/>
      <w:r w:rsidRPr="0093620C">
        <w:t>skurde</w:t>
      </w:r>
      <w:proofErr w:type="spellEnd"/>
      <w:r w:rsidRPr="0093620C">
        <w:t xml:space="preserve"> </w:t>
      </w:r>
      <w:proofErr w:type="spellStart"/>
      <w:r w:rsidRPr="0093620C">
        <w:t>gyvenantiems</w:t>
      </w:r>
      <w:proofErr w:type="spellEnd"/>
      <w:r w:rsidRPr="0093620C">
        <w:t xml:space="preserve"> </w:t>
      </w:r>
      <w:proofErr w:type="spellStart"/>
      <w:r>
        <w:t>žmonėms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 w:rsidRPr="0093620C">
        <w:t>negali</w:t>
      </w:r>
      <w:r>
        <w:t>a</w:t>
      </w:r>
      <w:proofErr w:type="spellEnd"/>
      <w:r w:rsidRPr="0093620C">
        <w:t>.</w:t>
      </w:r>
    </w:p>
    <w:p w14:paraId="0377DE55" w14:textId="61250CD2" w:rsidR="0093620C" w:rsidRDefault="00A5437F" w:rsidP="0093620C">
      <w:pPr>
        <w:pStyle w:val="ListParagraph"/>
        <w:numPr>
          <w:ilvl w:val="0"/>
          <w:numId w:val="42"/>
        </w:numPr>
        <w:spacing w:line="360" w:lineRule="auto"/>
        <w:ind w:left="567" w:hanging="425"/>
      </w:pPr>
      <w:proofErr w:type="spellStart"/>
      <w:r>
        <w:t>Įgyvendinant</w:t>
      </w:r>
      <w:proofErr w:type="spellEnd"/>
      <w:r>
        <w:t xml:space="preserve"> </w:t>
      </w:r>
      <w:r w:rsidR="0093620C" w:rsidRPr="0093620C">
        <w:t xml:space="preserve">ES </w:t>
      </w:r>
      <w:proofErr w:type="spellStart"/>
      <w:r>
        <w:t>lygiu</w:t>
      </w:r>
      <w:proofErr w:type="spellEnd"/>
      <w:r>
        <w:t xml:space="preserve"> </w:t>
      </w:r>
      <w:proofErr w:type="spellStart"/>
      <w:r>
        <w:t>lygybės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įtraukties</w:t>
      </w:r>
      <w:proofErr w:type="spellEnd"/>
      <w:r>
        <w:t xml:space="preserve"> </w:t>
      </w:r>
      <w:proofErr w:type="spellStart"/>
      <w:r>
        <w:t>politiką</w:t>
      </w:r>
      <w:proofErr w:type="spellEnd"/>
      <w:r w:rsidR="0093620C" w:rsidRPr="0093620C">
        <w:t xml:space="preserve"> </w:t>
      </w:r>
      <w:proofErr w:type="spellStart"/>
      <w:r w:rsidR="0093620C" w:rsidRPr="0093620C">
        <w:t>ir</w:t>
      </w:r>
      <w:proofErr w:type="spellEnd"/>
      <w:r w:rsidR="0093620C" w:rsidRPr="0093620C">
        <w:t xml:space="preserve"> </w:t>
      </w:r>
      <w:proofErr w:type="spellStart"/>
      <w:r w:rsidR="0093620C" w:rsidRPr="0093620C">
        <w:t>iniciatyv</w:t>
      </w:r>
      <w:r>
        <w:t>a</w:t>
      </w:r>
      <w:r w:rsidR="0093620C" w:rsidRPr="0093620C">
        <w:t>s</w:t>
      </w:r>
      <w:proofErr w:type="spellEnd"/>
      <w:r w:rsidR="0093620C" w:rsidRPr="0093620C">
        <w:t xml:space="preserve"> </w:t>
      </w:r>
      <w:proofErr w:type="spellStart"/>
      <w:r w:rsidR="0093620C" w:rsidRPr="0093620C">
        <w:t>pripažinti</w:t>
      </w:r>
      <w:proofErr w:type="spellEnd"/>
      <w:r w:rsidR="0093620C" w:rsidRPr="0093620C">
        <w:t xml:space="preserve"> </w:t>
      </w:r>
      <w:proofErr w:type="spellStart"/>
      <w:r w:rsidR="0093620C" w:rsidRPr="0093620C">
        <w:t>ir</w:t>
      </w:r>
      <w:proofErr w:type="spellEnd"/>
      <w:r w:rsidR="0093620C" w:rsidRPr="0093620C">
        <w:t xml:space="preserve"> </w:t>
      </w:r>
      <w:proofErr w:type="spellStart"/>
      <w:r w:rsidR="0093620C" w:rsidRPr="0093620C">
        <w:t>spręsti</w:t>
      </w:r>
      <w:proofErr w:type="spellEnd"/>
      <w:r w:rsidR="0093620C" w:rsidRPr="0093620C">
        <w:t xml:space="preserve"> </w:t>
      </w:r>
      <w:proofErr w:type="spellStart"/>
      <w:r w:rsidR="00FF65BB" w:rsidRPr="00DD390E">
        <w:t>tarpsektorines</w:t>
      </w:r>
      <w:proofErr w:type="spellEnd"/>
      <w:r w:rsidR="00FF65BB">
        <w:t xml:space="preserve"> (</w:t>
      </w:r>
      <w:proofErr w:type="spellStart"/>
      <w:r w:rsidR="00FF65BB">
        <w:t>angl.</w:t>
      </w:r>
      <w:proofErr w:type="spellEnd"/>
      <w:r w:rsidR="00FF65BB">
        <w:t xml:space="preserve"> </w:t>
      </w:r>
      <w:r w:rsidR="00FF65BB" w:rsidRPr="00FF65BB">
        <w:rPr>
          <w:i/>
        </w:rPr>
        <w:t>intersectional</w:t>
      </w:r>
      <w:r w:rsidR="00FF65BB">
        <w:t xml:space="preserve">) </w:t>
      </w:r>
      <w:proofErr w:type="spellStart"/>
      <w:r w:rsidR="0093620C" w:rsidRPr="0093620C">
        <w:t>problemas</w:t>
      </w:r>
      <w:proofErr w:type="spellEnd"/>
      <w:r w:rsidR="0093620C" w:rsidRPr="0093620C">
        <w:t>,</w:t>
      </w:r>
      <w:r w:rsidR="00FF65BB">
        <w:t xml:space="preserve"> </w:t>
      </w:r>
      <w:proofErr w:type="spellStart"/>
      <w:r w:rsidR="00FF65BB">
        <w:t>su</w:t>
      </w:r>
      <w:proofErr w:type="spellEnd"/>
      <w:r w:rsidR="00FF65BB">
        <w:t xml:space="preserve"> </w:t>
      </w:r>
      <w:proofErr w:type="spellStart"/>
      <w:r w:rsidR="00FF65BB">
        <w:t>kuriomis</w:t>
      </w:r>
      <w:proofErr w:type="spellEnd"/>
      <w:r w:rsidR="00FF65BB">
        <w:t xml:space="preserve"> </w:t>
      </w:r>
      <w:proofErr w:type="spellStart"/>
      <w:r w:rsidR="00FF65BB">
        <w:t>susiduria</w:t>
      </w:r>
      <w:proofErr w:type="spellEnd"/>
      <w:r w:rsidR="00FF65BB">
        <w:t xml:space="preserve"> </w:t>
      </w:r>
      <w:proofErr w:type="spellStart"/>
      <w:r w:rsidR="00C03EFC">
        <w:t>kitai</w:t>
      </w:r>
      <w:proofErr w:type="spellEnd"/>
      <w:r w:rsidR="00C03EFC">
        <w:t xml:space="preserve"> </w:t>
      </w:r>
      <w:proofErr w:type="spellStart"/>
      <w:r w:rsidR="00C03EFC">
        <w:t>rasei</w:t>
      </w:r>
      <w:proofErr w:type="spellEnd"/>
      <w:r w:rsidR="00C03EFC">
        <w:t xml:space="preserve"> </w:t>
      </w:r>
      <w:proofErr w:type="spellStart"/>
      <w:r w:rsidR="00C03EFC">
        <w:t>priklausantys</w:t>
      </w:r>
      <w:proofErr w:type="spellEnd"/>
      <w:r w:rsidR="00C03EFC">
        <w:t xml:space="preserve"> </w:t>
      </w:r>
      <w:proofErr w:type="spellStart"/>
      <w:r w:rsidR="0093620C" w:rsidRPr="0093620C">
        <w:t>asmenys</w:t>
      </w:r>
      <w:proofErr w:type="spellEnd"/>
      <w:r w:rsidR="00FF65BB">
        <w:t xml:space="preserve"> </w:t>
      </w:r>
      <w:proofErr w:type="spellStart"/>
      <w:r w:rsidR="00FF65BB">
        <w:t>su</w:t>
      </w:r>
      <w:proofErr w:type="spellEnd"/>
      <w:r w:rsidR="00FF65BB">
        <w:t xml:space="preserve"> </w:t>
      </w:r>
      <w:proofErr w:type="spellStart"/>
      <w:r w:rsidR="00FF65BB">
        <w:t>negalia</w:t>
      </w:r>
      <w:proofErr w:type="spellEnd"/>
      <w:r w:rsidR="0093620C" w:rsidRPr="0093620C">
        <w:t xml:space="preserve">, </w:t>
      </w:r>
      <w:proofErr w:type="spellStart"/>
      <w:r w:rsidR="0093620C" w:rsidRPr="0093620C">
        <w:t>negal</w:t>
      </w:r>
      <w:r w:rsidR="0010077C">
        <w:t>ią</w:t>
      </w:r>
      <w:proofErr w:type="spellEnd"/>
      <w:r w:rsidR="0010077C">
        <w:t xml:space="preserve"> </w:t>
      </w:r>
      <w:proofErr w:type="spellStart"/>
      <w:r w:rsidR="0010077C">
        <w:t>turintys</w:t>
      </w:r>
      <w:proofErr w:type="spellEnd"/>
      <w:r w:rsidR="0093620C" w:rsidRPr="0093620C">
        <w:t xml:space="preserve"> </w:t>
      </w:r>
      <w:proofErr w:type="spellStart"/>
      <w:r w:rsidR="0093620C" w:rsidRPr="0093620C">
        <w:t>romai</w:t>
      </w:r>
      <w:proofErr w:type="spellEnd"/>
      <w:r w:rsidR="0093620C" w:rsidRPr="0093620C">
        <w:t xml:space="preserve">, LGBTIQ+ </w:t>
      </w:r>
      <w:proofErr w:type="spellStart"/>
      <w:r w:rsidR="0093620C" w:rsidRPr="0093620C">
        <w:t>asmenys</w:t>
      </w:r>
      <w:proofErr w:type="spellEnd"/>
      <w:r w:rsidR="00C03EFC">
        <w:t xml:space="preserve"> </w:t>
      </w:r>
      <w:proofErr w:type="spellStart"/>
      <w:r w:rsidR="00C03EFC">
        <w:t>su</w:t>
      </w:r>
      <w:proofErr w:type="spellEnd"/>
      <w:r w:rsidR="00C03EFC">
        <w:t xml:space="preserve"> </w:t>
      </w:r>
      <w:proofErr w:type="spellStart"/>
      <w:r w:rsidR="00C03EFC">
        <w:t>negalia</w:t>
      </w:r>
      <w:proofErr w:type="spellEnd"/>
      <w:r w:rsidR="0093620C" w:rsidRPr="0093620C">
        <w:t xml:space="preserve">, </w:t>
      </w:r>
      <w:proofErr w:type="spellStart"/>
      <w:r w:rsidR="0093620C" w:rsidRPr="0093620C">
        <w:t>vyresnio</w:t>
      </w:r>
      <w:proofErr w:type="spellEnd"/>
      <w:r w:rsidR="0093620C" w:rsidRPr="0093620C">
        <w:t xml:space="preserve"> </w:t>
      </w:r>
      <w:proofErr w:type="spellStart"/>
      <w:r w:rsidR="0093620C" w:rsidRPr="0093620C">
        <w:t>amžiaus</w:t>
      </w:r>
      <w:proofErr w:type="spellEnd"/>
      <w:r w:rsidR="0093620C" w:rsidRPr="0093620C">
        <w:t xml:space="preserve"> </w:t>
      </w:r>
      <w:proofErr w:type="spellStart"/>
      <w:r w:rsidR="00F4298E">
        <w:t>negalią</w:t>
      </w:r>
      <w:proofErr w:type="spellEnd"/>
      <w:r w:rsidR="00F4298E">
        <w:t xml:space="preserve"> </w:t>
      </w:r>
      <w:proofErr w:type="spellStart"/>
      <w:r w:rsidR="00F4298E">
        <w:t>turintys</w:t>
      </w:r>
      <w:proofErr w:type="spellEnd"/>
      <w:r w:rsidR="00F4298E">
        <w:t xml:space="preserve"> </w:t>
      </w:r>
      <w:proofErr w:type="spellStart"/>
      <w:r w:rsidR="00494E6A" w:rsidRPr="0093620C">
        <w:t>asmenys</w:t>
      </w:r>
      <w:proofErr w:type="spellEnd"/>
      <w:r w:rsidR="00E5102F">
        <w:t xml:space="preserve">, </w:t>
      </w:r>
      <w:proofErr w:type="spellStart"/>
      <w:r w:rsidR="0093620C">
        <w:t>vaikai</w:t>
      </w:r>
      <w:proofErr w:type="spellEnd"/>
      <w:r w:rsidR="0093620C">
        <w:t xml:space="preserve"> </w:t>
      </w:r>
      <w:proofErr w:type="spellStart"/>
      <w:r w:rsidR="0093620C">
        <w:t>ir</w:t>
      </w:r>
      <w:proofErr w:type="spellEnd"/>
      <w:r w:rsidR="0093620C">
        <w:t xml:space="preserve"> </w:t>
      </w:r>
      <w:proofErr w:type="spellStart"/>
      <w:r w:rsidR="0093620C">
        <w:t>jaunimas</w:t>
      </w:r>
      <w:proofErr w:type="spellEnd"/>
      <w:r w:rsidR="00E5102F">
        <w:t xml:space="preserve"> </w:t>
      </w:r>
      <w:proofErr w:type="spellStart"/>
      <w:r w:rsidR="00E5102F">
        <w:t>su</w:t>
      </w:r>
      <w:proofErr w:type="spellEnd"/>
      <w:r w:rsidR="00E5102F">
        <w:t xml:space="preserve"> </w:t>
      </w:r>
      <w:proofErr w:type="spellStart"/>
      <w:r w:rsidR="00E5102F">
        <w:t>negalia</w:t>
      </w:r>
      <w:proofErr w:type="spellEnd"/>
      <w:r w:rsidR="0093620C">
        <w:t xml:space="preserve">, </w:t>
      </w:r>
      <w:proofErr w:type="spellStart"/>
      <w:r w:rsidR="0093620C" w:rsidRPr="0093620C">
        <w:t>prieglobsčio</w:t>
      </w:r>
      <w:proofErr w:type="spellEnd"/>
      <w:r w:rsidR="0093620C" w:rsidRPr="0093620C">
        <w:t xml:space="preserve"> </w:t>
      </w:r>
      <w:proofErr w:type="spellStart"/>
      <w:r w:rsidR="0093620C" w:rsidRPr="0093620C">
        <w:t>prašytojai</w:t>
      </w:r>
      <w:proofErr w:type="spellEnd"/>
      <w:r w:rsidR="0093620C">
        <w:t xml:space="preserve"> </w:t>
      </w:r>
      <w:proofErr w:type="spellStart"/>
      <w:r w:rsidRPr="0093620C">
        <w:t>pabėgėliai</w:t>
      </w:r>
      <w:proofErr w:type="spellEnd"/>
      <w:r w:rsidRPr="0093620C">
        <w:t xml:space="preserve"> </w:t>
      </w:r>
      <w:proofErr w:type="spellStart"/>
      <w:r w:rsidRPr="0093620C">
        <w:t>ir</w:t>
      </w:r>
      <w:proofErr w:type="spellEnd"/>
      <w:r w:rsidRPr="0093620C">
        <w:t xml:space="preserve"> </w:t>
      </w:r>
      <w:proofErr w:type="spellStart"/>
      <w:r w:rsidRPr="0093620C">
        <w:t>migrantai</w:t>
      </w:r>
      <w:proofErr w:type="spellEnd"/>
      <w:r>
        <w:t xml:space="preserve"> </w:t>
      </w:r>
      <w:proofErr w:type="spellStart"/>
      <w:r w:rsidR="0093620C">
        <w:t>su</w:t>
      </w:r>
      <w:proofErr w:type="spellEnd"/>
      <w:r w:rsidR="0093620C">
        <w:t xml:space="preserve"> </w:t>
      </w:r>
      <w:proofErr w:type="spellStart"/>
      <w:r w:rsidR="0093620C">
        <w:t>negalia</w:t>
      </w:r>
      <w:proofErr w:type="spellEnd"/>
      <w:r w:rsidR="0093620C" w:rsidRPr="0093620C">
        <w:t xml:space="preserve">, </w:t>
      </w:r>
      <w:proofErr w:type="spellStart"/>
      <w:r w:rsidR="0093620C" w:rsidRPr="0093620C">
        <w:t>tai</w:t>
      </w:r>
      <w:r w:rsidR="0093620C">
        <w:t>p</w:t>
      </w:r>
      <w:proofErr w:type="spellEnd"/>
      <w:r w:rsidR="0093620C">
        <w:t xml:space="preserve"> pat </w:t>
      </w:r>
      <w:proofErr w:type="spellStart"/>
      <w:r w:rsidR="0093620C" w:rsidRPr="0093620C">
        <w:t>moterys</w:t>
      </w:r>
      <w:proofErr w:type="spellEnd"/>
      <w:r w:rsidR="0093620C" w:rsidRPr="0093620C">
        <w:t xml:space="preserve"> </w:t>
      </w:r>
      <w:proofErr w:type="spellStart"/>
      <w:r w:rsidR="0093620C" w:rsidRPr="0093620C">
        <w:t>ir</w:t>
      </w:r>
      <w:proofErr w:type="spellEnd"/>
      <w:r w:rsidR="0093620C" w:rsidRPr="0093620C">
        <w:t xml:space="preserve"> </w:t>
      </w:r>
      <w:proofErr w:type="spellStart"/>
      <w:r w:rsidR="0093620C" w:rsidRPr="0093620C">
        <w:t>mergaitės</w:t>
      </w:r>
      <w:proofErr w:type="spellEnd"/>
      <w:r w:rsidR="0093620C">
        <w:t xml:space="preserve"> </w:t>
      </w:r>
      <w:proofErr w:type="spellStart"/>
      <w:r w:rsidR="0093620C">
        <w:t>su</w:t>
      </w:r>
      <w:proofErr w:type="spellEnd"/>
      <w:r w:rsidR="0093620C">
        <w:t xml:space="preserve"> </w:t>
      </w:r>
      <w:proofErr w:type="spellStart"/>
      <w:r w:rsidR="0093620C">
        <w:t>negalia</w:t>
      </w:r>
      <w:proofErr w:type="spellEnd"/>
      <w:r w:rsidR="0093620C" w:rsidRPr="0093620C">
        <w:t>.</w:t>
      </w:r>
    </w:p>
    <w:p w14:paraId="28991FCC" w14:textId="77777777" w:rsidR="0093620C" w:rsidRDefault="00494E6A" w:rsidP="00494E6A">
      <w:pPr>
        <w:pStyle w:val="ListParagraph"/>
        <w:numPr>
          <w:ilvl w:val="0"/>
          <w:numId w:val="42"/>
        </w:numPr>
        <w:spacing w:line="360" w:lineRule="auto"/>
        <w:ind w:left="567" w:hanging="425"/>
      </w:pPr>
      <w:proofErr w:type="spellStart"/>
      <w:r>
        <w:t>T</w:t>
      </w:r>
      <w:r w:rsidRPr="00494E6A">
        <w:t>eikti</w:t>
      </w:r>
      <w:proofErr w:type="spellEnd"/>
      <w:r w:rsidRPr="00494E6A">
        <w:t xml:space="preserve"> </w:t>
      </w:r>
      <w:proofErr w:type="spellStart"/>
      <w:r w:rsidRPr="00494E6A">
        <w:t>gaires</w:t>
      </w:r>
      <w:proofErr w:type="spellEnd"/>
      <w:r w:rsidRPr="00494E6A">
        <w:t xml:space="preserve"> </w:t>
      </w:r>
      <w:proofErr w:type="spellStart"/>
      <w:r w:rsidRPr="00494E6A">
        <w:t>ir</w:t>
      </w:r>
      <w:proofErr w:type="spellEnd"/>
      <w:r w:rsidRPr="00494E6A">
        <w:t xml:space="preserve"> </w:t>
      </w:r>
      <w:proofErr w:type="spellStart"/>
      <w:r w:rsidRPr="00494E6A">
        <w:t>paramą</w:t>
      </w:r>
      <w:proofErr w:type="spellEnd"/>
      <w:r w:rsidRPr="00494E6A">
        <w:t xml:space="preserve"> ES </w:t>
      </w:r>
      <w:proofErr w:type="spellStart"/>
      <w:r w:rsidRPr="00494E6A">
        <w:t>valstybėms</w:t>
      </w:r>
      <w:proofErr w:type="spellEnd"/>
      <w:r w:rsidRPr="00494E6A">
        <w:t xml:space="preserve"> </w:t>
      </w:r>
      <w:proofErr w:type="spellStart"/>
      <w:r w:rsidRPr="00494E6A">
        <w:t>narėms</w:t>
      </w:r>
      <w:proofErr w:type="spellEnd"/>
      <w:r w:rsidRPr="00494E6A">
        <w:t xml:space="preserve"> </w:t>
      </w:r>
      <w:proofErr w:type="spellStart"/>
      <w:r w:rsidRPr="00494E6A">
        <w:t>tobulinant</w:t>
      </w:r>
      <w:proofErr w:type="spellEnd"/>
      <w:r w:rsidRPr="00494E6A">
        <w:t xml:space="preserve"> </w:t>
      </w:r>
      <w:proofErr w:type="spellStart"/>
      <w:r w:rsidRPr="00494E6A">
        <w:t>negalios</w:t>
      </w:r>
      <w:proofErr w:type="spellEnd"/>
      <w:r w:rsidRPr="00494E6A">
        <w:t xml:space="preserve"> </w:t>
      </w:r>
      <w:proofErr w:type="spellStart"/>
      <w:r w:rsidRPr="00494E6A">
        <w:t>vertinimo</w:t>
      </w:r>
      <w:proofErr w:type="spellEnd"/>
      <w:r w:rsidRPr="00494E6A">
        <w:t xml:space="preserve"> </w:t>
      </w:r>
      <w:proofErr w:type="spellStart"/>
      <w:r w:rsidRPr="00494E6A">
        <w:t>metodikas</w:t>
      </w:r>
      <w:proofErr w:type="spellEnd"/>
      <w:r w:rsidRPr="00494E6A">
        <w:t xml:space="preserve">, </w:t>
      </w:r>
      <w:proofErr w:type="spellStart"/>
      <w:r w:rsidRPr="00494E6A">
        <w:t>kad</w:t>
      </w:r>
      <w:proofErr w:type="spellEnd"/>
      <w:r w:rsidRPr="00494E6A">
        <w:t xml:space="preserve"> </w:t>
      </w:r>
      <w:proofErr w:type="spellStart"/>
      <w:r w:rsidRPr="00494E6A">
        <w:t>būtų</w:t>
      </w:r>
      <w:proofErr w:type="spellEnd"/>
      <w:r w:rsidRPr="00494E6A">
        <w:t xml:space="preserve"> </w:t>
      </w:r>
      <w:proofErr w:type="spellStart"/>
      <w:r w:rsidRPr="00494E6A">
        <w:t>užtikrintas</w:t>
      </w:r>
      <w:proofErr w:type="spellEnd"/>
      <w:r w:rsidRPr="00494E6A">
        <w:t xml:space="preserve"> </w:t>
      </w:r>
      <w:proofErr w:type="spellStart"/>
      <w:r w:rsidRPr="00494E6A">
        <w:t>suderinamumas</w:t>
      </w:r>
      <w:proofErr w:type="spellEnd"/>
      <w:r w:rsidRPr="00494E6A">
        <w:t xml:space="preserve"> </w:t>
      </w:r>
      <w:proofErr w:type="spellStart"/>
      <w:r w:rsidRPr="00494E6A">
        <w:t>su</w:t>
      </w:r>
      <w:proofErr w:type="spellEnd"/>
      <w:r w:rsidRPr="00494E6A">
        <w:t xml:space="preserve"> </w:t>
      </w:r>
      <w:r w:rsidR="00DD390E">
        <w:t xml:space="preserve">JT </w:t>
      </w:r>
      <w:r w:rsidR="00F41414">
        <w:t>NTK</w:t>
      </w:r>
      <w:r w:rsidRPr="00494E6A">
        <w:t xml:space="preserve"> </w:t>
      </w:r>
      <w:proofErr w:type="spellStart"/>
      <w:r w:rsidRPr="00494E6A">
        <w:t>ir</w:t>
      </w:r>
      <w:proofErr w:type="spellEnd"/>
      <w:r w:rsidRPr="00494E6A">
        <w:t xml:space="preserve"> </w:t>
      </w:r>
      <w:proofErr w:type="spellStart"/>
      <w:r w:rsidRPr="00494E6A">
        <w:t>kad</w:t>
      </w:r>
      <w:proofErr w:type="spellEnd"/>
      <w:r w:rsidRPr="00494E6A">
        <w:t xml:space="preserve"> </w:t>
      </w:r>
      <w:proofErr w:type="spellStart"/>
      <w:r w:rsidRPr="00494E6A">
        <w:t>nė</w:t>
      </w:r>
      <w:proofErr w:type="spellEnd"/>
      <w:r w:rsidRPr="00494E6A">
        <w:t xml:space="preserve"> </w:t>
      </w:r>
      <w:proofErr w:type="spellStart"/>
      <w:r w:rsidRPr="00494E6A">
        <w:t>vienas</w:t>
      </w:r>
      <w:proofErr w:type="spellEnd"/>
      <w:r w:rsidRPr="00494E6A">
        <w:t xml:space="preserve"> </w:t>
      </w:r>
      <w:proofErr w:type="spellStart"/>
      <w:r w:rsidR="00F41414">
        <w:t>asmuo</w:t>
      </w:r>
      <w:proofErr w:type="spellEnd"/>
      <w:r w:rsidR="00F41414">
        <w:t xml:space="preserve"> </w:t>
      </w:r>
      <w:proofErr w:type="spellStart"/>
      <w:r w:rsidR="00F41414">
        <w:t>su</w:t>
      </w:r>
      <w:proofErr w:type="spellEnd"/>
      <w:r w:rsidR="00F41414">
        <w:t xml:space="preserve"> </w:t>
      </w:r>
      <w:proofErr w:type="spellStart"/>
      <w:r w:rsidRPr="00494E6A">
        <w:t>matoma</w:t>
      </w:r>
      <w:proofErr w:type="spellEnd"/>
      <w:r w:rsidRPr="00494E6A">
        <w:t xml:space="preserve"> </w:t>
      </w:r>
      <w:proofErr w:type="spellStart"/>
      <w:r w:rsidRPr="00494E6A">
        <w:t>ar</w:t>
      </w:r>
      <w:proofErr w:type="spellEnd"/>
      <w:r w:rsidRPr="00494E6A">
        <w:t xml:space="preserve"> </w:t>
      </w:r>
      <w:proofErr w:type="spellStart"/>
      <w:r w:rsidRPr="00494E6A">
        <w:t>nematoma</w:t>
      </w:r>
      <w:proofErr w:type="spellEnd"/>
      <w:r w:rsidRPr="00494E6A">
        <w:t xml:space="preserve"> </w:t>
      </w:r>
      <w:proofErr w:type="spellStart"/>
      <w:r w:rsidRPr="00494E6A">
        <w:t>negal</w:t>
      </w:r>
      <w:r w:rsidR="00F41414">
        <w:t>ia</w:t>
      </w:r>
      <w:proofErr w:type="spellEnd"/>
      <w:r w:rsidRPr="00494E6A">
        <w:t xml:space="preserve"> </w:t>
      </w:r>
      <w:proofErr w:type="spellStart"/>
      <w:r w:rsidRPr="00494E6A">
        <w:t>neliktų</w:t>
      </w:r>
      <w:proofErr w:type="spellEnd"/>
      <w:r w:rsidRPr="00494E6A">
        <w:t xml:space="preserve"> </w:t>
      </w:r>
      <w:proofErr w:type="spellStart"/>
      <w:r w:rsidRPr="00494E6A">
        <w:t>nuošalyje</w:t>
      </w:r>
      <w:proofErr w:type="spellEnd"/>
      <w:r w:rsidRPr="00494E6A">
        <w:t xml:space="preserve"> </w:t>
      </w:r>
      <w:proofErr w:type="spellStart"/>
      <w:r w:rsidR="00DD390E">
        <w:t>ir</w:t>
      </w:r>
      <w:proofErr w:type="spellEnd"/>
      <w:r w:rsidR="00DD390E">
        <w:t xml:space="preserve"> </w:t>
      </w:r>
      <w:proofErr w:type="spellStart"/>
      <w:r w:rsidRPr="00494E6A">
        <w:t>gau</w:t>
      </w:r>
      <w:r w:rsidR="00DD390E">
        <w:t>tų</w:t>
      </w:r>
      <w:proofErr w:type="spellEnd"/>
      <w:r w:rsidRPr="00494E6A">
        <w:t xml:space="preserve"> </w:t>
      </w:r>
      <w:proofErr w:type="spellStart"/>
      <w:r w:rsidRPr="00494E6A">
        <w:t>socialinę</w:t>
      </w:r>
      <w:proofErr w:type="spellEnd"/>
      <w:r w:rsidRPr="00494E6A">
        <w:t xml:space="preserve"> </w:t>
      </w:r>
      <w:proofErr w:type="spellStart"/>
      <w:r w:rsidRPr="00494E6A">
        <w:t>apsaugą</w:t>
      </w:r>
      <w:proofErr w:type="spellEnd"/>
      <w:r w:rsidRPr="00494E6A">
        <w:t xml:space="preserve">, </w:t>
      </w:r>
      <w:proofErr w:type="spellStart"/>
      <w:r w:rsidRPr="00494E6A">
        <w:t>savarankiško</w:t>
      </w:r>
      <w:proofErr w:type="spellEnd"/>
      <w:r w:rsidRPr="00494E6A">
        <w:t xml:space="preserve"> </w:t>
      </w:r>
      <w:proofErr w:type="spellStart"/>
      <w:r w:rsidRPr="00494E6A">
        <w:t>g</w:t>
      </w:r>
      <w:r w:rsidR="00A5437F">
        <w:t>yvenimo</w:t>
      </w:r>
      <w:proofErr w:type="spellEnd"/>
      <w:r w:rsidR="00A5437F">
        <w:t xml:space="preserve"> </w:t>
      </w:r>
      <w:proofErr w:type="spellStart"/>
      <w:r w:rsidR="00A5437F">
        <w:t>programas</w:t>
      </w:r>
      <w:proofErr w:type="spellEnd"/>
      <w:r w:rsidR="00A5437F">
        <w:t xml:space="preserve"> </w:t>
      </w:r>
      <w:proofErr w:type="spellStart"/>
      <w:r w:rsidR="00A5437F">
        <w:t>ir</w:t>
      </w:r>
      <w:proofErr w:type="spellEnd"/>
      <w:r w:rsidR="00A5437F">
        <w:t xml:space="preserve"> </w:t>
      </w:r>
      <w:proofErr w:type="spellStart"/>
      <w:r w:rsidR="00A5437F">
        <w:t>kitą</w:t>
      </w:r>
      <w:proofErr w:type="spellEnd"/>
      <w:r w:rsidR="00A5437F">
        <w:t xml:space="preserve"> </w:t>
      </w:r>
      <w:proofErr w:type="spellStart"/>
      <w:r w:rsidR="00F41414">
        <w:t>žmonėms</w:t>
      </w:r>
      <w:proofErr w:type="spellEnd"/>
      <w:r w:rsidR="00F41414">
        <w:t xml:space="preserve"> </w:t>
      </w:r>
      <w:proofErr w:type="spellStart"/>
      <w:r w:rsidR="00F41414">
        <w:t>su</w:t>
      </w:r>
      <w:proofErr w:type="spellEnd"/>
      <w:r w:rsidR="00F41414">
        <w:t xml:space="preserve"> </w:t>
      </w:r>
      <w:proofErr w:type="spellStart"/>
      <w:r w:rsidRPr="00494E6A">
        <w:t>negali</w:t>
      </w:r>
      <w:r w:rsidR="00F41414">
        <w:t>a</w:t>
      </w:r>
      <w:proofErr w:type="spellEnd"/>
      <w:r w:rsidR="00A5437F">
        <w:t xml:space="preserve"> </w:t>
      </w:r>
      <w:proofErr w:type="spellStart"/>
      <w:r w:rsidR="00A5437F">
        <w:t>skirtą</w:t>
      </w:r>
      <w:proofErr w:type="spellEnd"/>
      <w:r w:rsidR="00A5437F">
        <w:t xml:space="preserve"> </w:t>
      </w:r>
      <w:proofErr w:type="spellStart"/>
      <w:r w:rsidR="00A5437F">
        <w:t>paramą</w:t>
      </w:r>
      <w:proofErr w:type="spellEnd"/>
      <w:r w:rsidRPr="00494E6A">
        <w:t>.</w:t>
      </w:r>
    </w:p>
    <w:p w14:paraId="1565A270" w14:textId="77777777" w:rsidR="00C3015C" w:rsidRDefault="00C3015C" w:rsidP="00494E6A">
      <w:pPr>
        <w:pStyle w:val="ListParagraph"/>
        <w:spacing w:line="360" w:lineRule="auto"/>
        <w:ind w:left="426"/>
      </w:pPr>
    </w:p>
    <w:p w14:paraId="7715678B" w14:textId="77777777" w:rsidR="001B74AB" w:rsidRPr="004C1EAE" w:rsidRDefault="00C3015C" w:rsidP="00494E6A">
      <w:pPr>
        <w:pStyle w:val="Heading2"/>
        <w:ind w:left="360"/>
        <w:rPr>
          <w:color w:val="1A567E"/>
          <w:sz w:val="32"/>
          <w:szCs w:val="28"/>
        </w:rPr>
      </w:pPr>
      <w:r w:rsidRPr="00C3015C">
        <w:rPr>
          <w:color w:val="1A567E"/>
          <w:sz w:val="32"/>
          <w:szCs w:val="28"/>
        </w:rPr>
        <w:t>3.</w:t>
      </w:r>
      <w:r w:rsidRPr="00C3015C">
        <w:rPr>
          <w:color w:val="1A567E"/>
          <w:sz w:val="32"/>
          <w:szCs w:val="28"/>
        </w:rPr>
        <w:tab/>
        <w:t xml:space="preserve">Tapti </w:t>
      </w:r>
      <w:proofErr w:type="spellStart"/>
      <w:r w:rsidRPr="00C3015C">
        <w:rPr>
          <w:color w:val="1A567E"/>
          <w:sz w:val="32"/>
          <w:szCs w:val="28"/>
        </w:rPr>
        <w:t>socialesne</w:t>
      </w:r>
      <w:proofErr w:type="spellEnd"/>
      <w:r w:rsidRPr="00C3015C">
        <w:rPr>
          <w:color w:val="1A567E"/>
          <w:sz w:val="32"/>
          <w:szCs w:val="28"/>
        </w:rPr>
        <w:t xml:space="preserve"> Europa</w:t>
      </w:r>
    </w:p>
    <w:p w14:paraId="0B323CEE" w14:textId="77777777" w:rsidR="00CD0BC4" w:rsidRDefault="00CD0BC4" w:rsidP="006B74C0">
      <w:pPr>
        <w:spacing w:line="360" w:lineRule="auto"/>
      </w:pPr>
    </w:p>
    <w:p w14:paraId="21582CA3" w14:textId="77777777" w:rsidR="00A5437F" w:rsidRDefault="00A5437F" w:rsidP="00751E9A">
      <w:pPr>
        <w:pStyle w:val="ListParagraph"/>
        <w:numPr>
          <w:ilvl w:val="0"/>
          <w:numId w:val="31"/>
        </w:numPr>
        <w:spacing w:line="360" w:lineRule="auto"/>
        <w:ind w:left="426" w:hanging="284"/>
        <w:jc w:val="both"/>
      </w:pPr>
      <w:proofErr w:type="spellStart"/>
      <w:r>
        <w:lastRenderedPageBreak/>
        <w:t>Įsteigti</w:t>
      </w:r>
      <w:proofErr w:type="spellEnd"/>
      <w:r>
        <w:t xml:space="preserve"> </w:t>
      </w:r>
      <w:proofErr w:type="spellStart"/>
      <w:r w:rsidR="000B0C36">
        <w:t>Žmonių</w:t>
      </w:r>
      <w:proofErr w:type="spellEnd"/>
      <w:r w:rsidR="000B0C36">
        <w:t xml:space="preserve"> </w:t>
      </w:r>
      <w:proofErr w:type="spellStart"/>
      <w:r w:rsidR="000B0C36">
        <w:t>su</w:t>
      </w:r>
      <w:proofErr w:type="spellEnd"/>
      <w:r w:rsidR="000B0C36">
        <w:t xml:space="preserve"> </w:t>
      </w:r>
      <w:proofErr w:type="spellStart"/>
      <w:r w:rsidR="000B0C36">
        <w:t>negalia</w:t>
      </w:r>
      <w:proofErr w:type="spellEnd"/>
      <w:r w:rsidR="000B0C36">
        <w:t xml:space="preserve"> </w:t>
      </w:r>
      <w:proofErr w:type="spellStart"/>
      <w:r w:rsidR="000B0C36">
        <w:t>užimtumo</w:t>
      </w:r>
      <w:proofErr w:type="spellEnd"/>
      <w:r w:rsidR="000B0C36">
        <w:t xml:space="preserve"> </w:t>
      </w:r>
      <w:proofErr w:type="spellStart"/>
      <w:r w:rsidR="000B0C36">
        <w:t>ir</w:t>
      </w:r>
      <w:proofErr w:type="spellEnd"/>
      <w:r w:rsidR="000B0C36">
        <w:t xml:space="preserve"> </w:t>
      </w:r>
      <w:proofErr w:type="spellStart"/>
      <w:r w:rsidR="000B0C36">
        <w:t>įgūdžių</w:t>
      </w:r>
      <w:proofErr w:type="spellEnd"/>
      <w:r w:rsidR="000B0C36">
        <w:t xml:space="preserve"> </w:t>
      </w:r>
      <w:proofErr w:type="spellStart"/>
      <w:r w:rsidR="000B0C36">
        <w:t>garantijų</w:t>
      </w:r>
      <w:proofErr w:type="spellEnd"/>
      <w:r w:rsidR="000B0C36">
        <w:t xml:space="preserve"> </w:t>
      </w:r>
      <w:proofErr w:type="spellStart"/>
      <w:r w:rsidR="000B0C36">
        <w:t>iniciatyvą</w:t>
      </w:r>
      <w:proofErr w:type="spellEnd"/>
      <w:r w:rsidR="000B0C36">
        <w:t xml:space="preserve"> </w:t>
      </w:r>
      <w:r w:rsidR="006B74C0">
        <w:t>(</w:t>
      </w:r>
      <w:proofErr w:type="spellStart"/>
      <w:r w:rsidR="006B74C0">
        <w:t>angl.</w:t>
      </w:r>
      <w:proofErr w:type="spellEnd"/>
      <w:r w:rsidR="006B74C0">
        <w:t xml:space="preserve"> </w:t>
      </w:r>
      <w:r w:rsidR="006B74C0" w:rsidRPr="006B74C0">
        <w:rPr>
          <w:i/>
        </w:rPr>
        <w:t>Disability Employment and Skills Guarantee</w:t>
      </w:r>
      <w:r w:rsidR="006B74C0">
        <w:t xml:space="preserve">) </w:t>
      </w:r>
      <w:proofErr w:type="spellStart"/>
      <w:r w:rsidR="00751E9A">
        <w:t>vadovaujantis</w:t>
      </w:r>
      <w:proofErr w:type="spellEnd"/>
      <w:r w:rsidR="00751E9A">
        <w:t xml:space="preserve"> </w:t>
      </w:r>
      <w:proofErr w:type="spellStart"/>
      <w:r w:rsidR="000B0C36">
        <w:t>sėkmingai</w:t>
      </w:r>
      <w:proofErr w:type="spellEnd"/>
      <w:r w:rsidR="000B0C36">
        <w:t xml:space="preserve"> </w:t>
      </w:r>
      <w:proofErr w:type="spellStart"/>
      <w:r w:rsidR="000B0C36">
        <w:t>įgyvendintos</w:t>
      </w:r>
      <w:proofErr w:type="spellEnd"/>
      <w:r>
        <w:t xml:space="preserve"> </w:t>
      </w:r>
      <w:proofErr w:type="spellStart"/>
      <w:r>
        <w:t>Jaunimo</w:t>
      </w:r>
      <w:proofErr w:type="spellEnd"/>
      <w:r>
        <w:t xml:space="preserve"> </w:t>
      </w:r>
      <w:proofErr w:type="spellStart"/>
      <w:r>
        <w:t>garantijų</w:t>
      </w:r>
      <w:proofErr w:type="spellEnd"/>
      <w:r>
        <w:t xml:space="preserve"> </w:t>
      </w:r>
      <w:proofErr w:type="spellStart"/>
      <w:r>
        <w:t>iniciatyv</w:t>
      </w:r>
      <w:r w:rsidR="000B0C36">
        <w:t>os</w:t>
      </w:r>
      <w:proofErr w:type="spellEnd"/>
      <w:r w:rsidR="000B0C36">
        <w:t xml:space="preserve"> </w:t>
      </w:r>
      <w:proofErr w:type="spellStart"/>
      <w:r w:rsidR="000B0C36">
        <w:t>pavyz</w:t>
      </w:r>
      <w:r w:rsidR="00751E9A">
        <w:t>džiu</w:t>
      </w:r>
      <w:proofErr w:type="spellEnd"/>
      <w:r w:rsidR="00751E9A">
        <w:t xml:space="preserve">. </w:t>
      </w:r>
      <w:proofErr w:type="spellStart"/>
      <w:r w:rsidR="00751E9A">
        <w:t>Šios</w:t>
      </w:r>
      <w:proofErr w:type="spellEnd"/>
      <w:r w:rsidR="00751E9A">
        <w:t xml:space="preserve"> </w:t>
      </w:r>
      <w:proofErr w:type="spellStart"/>
      <w:r w:rsidR="00751E9A">
        <w:t>iniciatyvos</w:t>
      </w:r>
      <w:proofErr w:type="spellEnd"/>
      <w:r w:rsidR="00751E9A">
        <w:t xml:space="preserve"> </w:t>
      </w:r>
      <w:proofErr w:type="spellStart"/>
      <w:r w:rsidR="00751E9A">
        <w:t>tikslas</w:t>
      </w:r>
      <w:proofErr w:type="spellEnd"/>
      <w:r w:rsidR="00751E9A">
        <w:t xml:space="preserve"> </w:t>
      </w:r>
      <w:r w:rsidR="00751E9A" w:rsidRPr="00751E9A">
        <w:t>–</w:t>
      </w:r>
      <w:r w:rsidR="000B0C36">
        <w:t xml:space="preserve"> </w:t>
      </w:r>
      <w:proofErr w:type="spellStart"/>
      <w:r>
        <w:t>teik</w:t>
      </w:r>
      <w:r w:rsidR="000B0C36">
        <w:t>t</w:t>
      </w:r>
      <w:r>
        <w:t>i</w:t>
      </w:r>
      <w:proofErr w:type="spellEnd"/>
      <w:r w:rsidR="000B0C36">
        <w:t xml:space="preserve"> </w:t>
      </w:r>
      <w:proofErr w:type="spellStart"/>
      <w:r w:rsidR="000B0C36">
        <w:t>finansavimą</w:t>
      </w:r>
      <w:proofErr w:type="spellEnd"/>
      <w:r w:rsidR="000B0C36">
        <w:t xml:space="preserve"> </w:t>
      </w:r>
      <w:proofErr w:type="spellStart"/>
      <w:r w:rsidR="000B0C36">
        <w:t>ir</w:t>
      </w:r>
      <w:proofErr w:type="spellEnd"/>
      <w:r w:rsidR="000B0C36">
        <w:t xml:space="preserve"> </w:t>
      </w:r>
      <w:proofErr w:type="spellStart"/>
      <w:r w:rsidR="000B0C36">
        <w:t>paramą</w:t>
      </w:r>
      <w:proofErr w:type="spellEnd"/>
      <w:r>
        <w:t xml:space="preserve"> </w:t>
      </w:r>
      <w:proofErr w:type="spellStart"/>
      <w:r>
        <w:t>siekiant</w:t>
      </w:r>
      <w:proofErr w:type="spellEnd"/>
      <w:r>
        <w:t xml:space="preserve"> </w:t>
      </w:r>
      <w:proofErr w:type="spellStart"/>
      <w:r>
        <w:t>užtikrinti</w:t>
      </w:r>
      <w:proofErr w:type="spellEnd"/>
      <w:r>
        <w:t xml:space="preserve">, jog </w:t>
      </w:r>
      <w:proofErr w:type="spellStart"/>
      <w:r w:rsidR="006B74C0">
        <w:t>asmenys</w:t>
      </w:r>
      <w:proofErr w:type="spellEnd"/>
      <w:r w:rsidR="006B74C0">
        <w:t xml:space="preserve"> </w:t>
      </w:r>
      <w:proofErr w:type="spellStart"/>
      <w:r w:rsidR="006B74C0">
        <w:t>su</w:t>
      </w:r>
      <w:proofErr w:type="spellEnd"/>
      <w:r w:rsidR="006B74C0">
        <w:t xml:space="preserve"> </w:t>
      </w:r>
      <w:proofErr w:type="spellStart"/>
      <w:r w:rsidR="006B74C0">
        <w:t>negalia</w:t>
      </w:r>
      <w:proofErr w:type="spellEnd"/>
      <w:r>
        <w:t xml:space="preserve"> </w:t>
      </w:r>
      <w:proofErr w:type="spellStart"/>
      <w:r>
        <w:t>turėtų</w:t>
      </w:r>
      <w:proofErr w:type="spellEnd"/>
      <w:r>
        <w:t xml:space="preserve"> </w:t>
      </w:r>
      <w:proofErr w:type="spellStart"/>
      <w:r>
        <w:t>lygias</w:t>
      </w:r>
      <w:proofErr w:type="spellEnd"/>
      <w:r>
        <w:t xml:space="preserve"> </w:t>
      </w:r>
      <w:proofErr w:type="spellStart"/>
      <w:r>
        <w:t>galimybes</w:t>
      </w:r>
      <w:proofErr w:type="spellEnd"/>
      <w:r>
        <w:t xml:space="preserve"> </w:t>
      </w:r>
      <w:proofErr w:type="spellStart"/>
      <w:r>
        <w:t>įgyti</w:t>
      </w:r>
      <w:proofErr w:type="spellEnd"/>
      <w:r>
        <w:t xml:space="preserve"> </w:t>
      </w:r>
      <w:proofErr w:type="spellStart"/>
      <w:r>
        <w:t>bendrąjį</w:t>
      </w:r>
      <w:proofErr w:type="spellEnd"/>
      <w:r>
        <w:t xml:space="preserve"> </w:t>
      </w:r>
      <w:proofErr w:type="spellStart"/>
      <w:r>
        <w:t>išsilavinimą</w:t>
      </w:r>
      <w:proofErr w:type="spellEnd"/>
      <w:r>
        <w:t xml:space="preserve">, </w:t>
      </w:r>
      <w:proofErr w:type="spellStart"/>
      <w:r>
        <w:t>mokytis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įsidarbinti</w:t>
      </w:r>
      <w:proofErr w:type="spellEnd"/>
      <w:r>
        <w:t xml:space="preserve">, </w:t>
      </w:r>
      <w:proofErr w:type="spellStart"/>
      <w:r>
        <w:t>įskaitant</w:t>
      </w:r>
      <w:proofErr w:type="spellEnd"/>
      <w:r>
        <w:t xml:space="preserve"> </w:t>
      </w:r>
      <w:proofErr w:type="spellStart"/>
      <w:r>
        <w:t>savarankišką</w:t>
      </w:r>
      <w:proofErr w:type="spellEnd"/>
      <w:r>
        <w:t xml:space="preserve"> </w:t>
      </w:r>
      <w:proofErr w:type="spellStart"/>
      <w:r>
        <w:t>darbą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verslumą</w:t>
      </w:r>
      <w:proofErr w:type="spellEnd"/>
      <w:r>
        <w:t xml:space="preserve">. </w:t>
      </w:r>
      <w:r w:rsidR="00751E9A">
        <w:t xml:space="preserve">Be to, </w:t>
      </w:r>
      <w:proofErr w:type="spellStart"/>
      <w:r w:rsidR="00751E9A">
        <w:t>ši</w:t>
      </w:r>
      <w:proofErr w:type="spellEnd"/>
      <w:r w:rsidR="00751E9A">
        <w:t xml:space="preserve"> </w:t>
      </w:r>
      <w:proofErr w:type="spellStart"/>
      <w:r w:rsidR="00751E9A">
        <w:t>garantija</w:t>
      </w:r>
      <w:proofErr w:type="spellEnd"/>
      <w:r>
        <w:t xml:space="preserve"> </w:t>
      </w:r>
      <w:proofErr w:type="spellStart"/>
      <w:r>
        <w:t>turėtų</w:t>
      </w:r>
      <w:proofErr w:type="spellEnd"/>
      <w:r>
        <w:t xml:space="preserve"> </w:t>
      </w:r>
      <w:proofErr w:type="spellStart"/>
      <w:r>
        <w:t>padėti</w:t>
      </w:r>
      <w:proofErr w:type="spellEnd"/>
      <w:r>
        <w:t xml:space="preserve"> </w:t>
      </w:r>
      <w:proofErr w:type="spellStart"/>
      <w:r>
        <w:t>užtikrinti</w:t>
      </w:r>
      <w:proofErr w:type="spellEnd"/>
      <w:r>
        <w:t xml:space="preserve">, </w:t>
      </w:r>
      <w:proofErr w:type="spellStart"/>
      <w:r>
        <w:t>kad</w:t>
      </w:r>
      <w:proofErr w:type="spellEnd"/>
      <w:r>
        <w:t xml:space="preserve"> </w:t>
      </w:r>
      <w:proofErr w:type="spellStart"/>
      <w:r>
        <w:t>kiekviena</w:t>
      </w:r>
      <w:proofErr w:type="spellEnd"/>
      <w:r>
        <w:t xml:space="preserve"> </w:t>
      </w:r>
      <w:proofErr w:type="spellStart"/>
      <w:r>
        <w:t>mokymo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įgūdžių</w:t>
      </w:r>
      <w:proofErr w:type="spellEnd"/>
      <w:r>
        <w:t xml:space="preserve"> </w:t>
      </w:r>
      <w:proofErr w:type="spellStart"/>
      <w:r>
        <w:t>ugdymo</w:t>
      </w:r>
      <w:proofErr w:type="spellEnd"/>
      <w:r>
        <w:t xml:space="preserve"> </w:t>
      </w:r>
      <w:proofErr w:type="spellStart"/>
      <w:r>
        <w:t>programa</w:t>
      </w:r>
      <w:proofErr w:type="spellEnd"/>
      <w:r>
        <w:t xml:space="preserve"> </w:t>
      </w:r>
      <w:proofErr w:type="spellStart"/>
      <w:r>
        <w:t>būtų</w:t>
      </w:r>
      <w:proofErr w:type="spellEnd"/>
      <w:r>
        <w:t xml:space="preserve"> </w:t>
      </w:r>
      <w:proofErr w:type="spellStart"/>
      <w:r>
        <w:t>visiškai</w:t>
      </w:r>
      <w:proofErr w:type="spellEnd"/>
      <w:r>
        <w:t xml:space="preserve"> </w:t>
      </w:r>
      <w:proofErr w:type="spellStart"/>
      <w:r>
        <w:t>įtrauki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prieinama</w:t>
      </w:r>
      <w:proofErr w:type="spellEnd"/>
      <w:r>
        <w:t>.</w:t>
      </w:r>
    </w:p>
    <w:p w14:paraId="4EB52934" w14:textId="77777777" w:rsidR="004A674B" w:rsidRDefault="006B74C0" w:rsidP="00751E9A">
      <w:pPr>
        <w:pStyle w:val="ListParagraph"/>
        <w:numPr>
          <w:ilvl w:val="0"/>
          <w:numId w:val="31"/>
        </w:numPr>
        <w:spacing w:line="360" w:lineRule="auto"/>
        <w:ind w:left="426" w:hanging="284"/>
        <w:jc w:val="both"/>
      </w:pPr>
      <w:proofErr w:type="spellStart"/>
      <w:r>
        <w:t>Užtikrinti</w:t>
      </w:r>
      <w:proofErr w:type="spellEnd"/>
      <w:r>
        <w:t xml:space="preserve">, </w:t>
      </w:r>
      <w:proofErr w:type="spellStart"/>
      <w:r>
        <w:t>kad</w:t>
      </w:r>
      <w:proofErr w:type="spellEnd"/>
      <w:r>
        <w:t xml:space="preserve"> </w:t>
      </w:r>
      <w:proofErr w:type="spellStart"/>
      <w:r>
        <w:t>k</w:t>
      </w:r>
      <w:r w:rsidR="00A5437F">
        <w:t>itame</w:t>
      </w:r>
      <w:proofErr w:type="spellEnd"/>
      <w:r w:rsidR="00A5437F">
        <w:t xml:space="preserve"> ES </w:t>
      </w:r>
      <w:proofErr w:type="spellStart"/>
      <w:r w:rsidR="00A5437F">
        <w:t>biudžete</w:t>
      </w:r>
      <w:proofErr w:type="spellEnd"/>
      <w:r w:rsidR="00A5437F">
        <w:t xml:space="preserve"> (</w:t>
      </w:r>
      <w:proofErr w:type="spellStart"/>
      <w:r w:rsidR="00A5437F">
        <w:t>daugiametėje</w:t>
      </w:r>
      <w:proofErr w:type="spellEnd"/>
      <w:r w:rsidR="00A5437F">
        <w:t xml:space="preserve"> </w:t>
      </w:r>
      <w:proofErr w:type="spellStart"/>
      <w:r w:rsidR="00A5437F">
        <w:t>fin</w:t>
      </w:r>
      <w:r>
        <w:t>ansinėje</w:t>
      </w:r>
      <w:proofErr w:type="spellEnd"/>
      <w:r>
        <w:t xml:space="preserve"> </w:t>
      </w:r>
      <w:proofErr w:type="spellStart"/>
      <w:r>
        <w:t>programoje</w:t>
      </w:r>
      <w:proofErr w:type="spellEnd"/>
      <w:r>
        <w:t xml:space="preserve">) </w:t>
      </w:r>
      <w:proofErr w:type="spellStart"/>
      <w:r>
        <w:t>būtų</w:t>
      </w:r>
      <w:proofErr w:type="spellEnd"/>
      <w:r>
        <w:t xml:space="preserve"> </w:t>
      </w:r>
      <w:proofErr w:type="spellStart"/>
      <w:r>
        <w:t>numatytas</w:t>
      </w:r>
      <w:proofErr w:type="spellEnd"/>
      <w:r>
        <w:t xml:space="preserve"> </w:t>
      </w:r>
      <w:proofErr w:type="spellStart"/>
      <w:r>
        <w:t>pakankamas</w:t>
      </w:r>
      <w:proofErr w:type="spellEnd"/>
      <w:r w:rsidR="00A5437F">
        <w:t xml:space="preserve"> </w:t>
      </w:r>
      <w:proofErr w:type="spellStart"/>
      <w:r w:rsidR="00A5437F">
        <w:t>sanglaudos</w:t>
      </w:r>
      <w:proofErr w:type="spellEnd"/>
      <w:r w:rsidR="00A5437F">
        <w:t xml:space="preserve"> </w:t>
      </w:r>
      <w:proofErr w:type="spellStart"/>
      <w:r w:rsidR="00A5437F">
        <w:t>politikos</w:t>
      </w:r>
      <w:proofErr w:type="spellEnd"/>
      <w:r w:rsidR="00A5437F">
        <w:t xml:space="preserve"> </w:t>
      </w:r>
      <w:proofErr w:type="spellStart"/>
      <w:r w:rsidR="00A5437F">
        <w:t>biudžet</w:t>
      </w:r>
      <w:r>
        <w:t>as</w:t>
      </w:r>
      <w:proofErr w:type="spellEnd"/>
      <w:r w:rsidR="00A5437F">
        <w:t xml:space="preserve"> </w:t>
      </w:r>
      <w:proofErr w:type="spellStart"/>
      <w:r w:rsidR="00A5437F">
        <w:t>ir</w:t>
      </w:r>
      <w:proofErr w:type="spellEnd"/>
      <w:r w:rsidR="00A5437F">
        <w:t xml:space="preserve"> </w:t>
      </w:r>
      <w:proofErr w:type="spellStart"/>
      <w:r>
        <w:t>tikslingai</w:t>
      </w:r>
      <w:proofErr w:type="spellEnd"/>
      <w:r>
        <w:t xml:space="preserve"> </w:t>
      </w:r>
      <w:proofErr w:type="spellStart"/>
      <w:r w:rsidR="00A5437F">
        <w:t>skir</w:t>
      </w:r>
      <w:r>
        <w:t>iamos</w:t>
      </w:r>
      <w:proofErr w:type="spellEnd"/>
      <w:r w:rsidR="00A5437F">
        <w:t xml:space="preserve"> </w:t>
      </w:r>
      <w:proofErr w:type="spellStart"/>
      <w:r w:rsidR="00A5437F">
        <w:t>lėš</w:t>
      </w:r>
      <w:r>
        <w:t>os</w:t>
      </w:r>
      <w:proofErr w:type="spellEnd"/>
      <w:r>
        <w:t xml:space="preserve"> </w:t>
      </w:r>
      <w:proofErr w:type="spellStart"/>
      <w:r>
        <w:t>žmonių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negalia</w:t>
      </w:r>
      <w:proofErr w:type="spellEnd"/>
      <w:r w:rsidR="00A5437F">
        <w:t xml:space="preserve"> </w:t>
      </w:r>
      <w:proofErr w:type="spellStart"/>
      <w:r w:rsidR="00A5437F">
        <w:t>socialinei</w:t>
      </w:r>
      <w:proofErr w:type="spellEnd"/>
      <w:r w:rsidR="00A5437F">
        <w:t xml:space="preserve"> </w:t>
      </w:r>
      <w:proofErr w:type="spellStart"/>
      <w:r w:rsidR="00A5437F">
        <w:t>integracijai</w:t>
      </w:r>
      <w:proofErr w:type="spellEnd"/>
      <w:r w:rsidR="00A5437F">
        <w:t>.</w:t>
      </w:r>
    </w:p>
    <w:p w14:paraId="16FA8E61" w14:textId="77777777" w:rsidR="00A939F0" w:rsidRPr="00A939F0" w:rsidRDefault="00A5437F" w:rsidP="00751E9A">
      <w:pPr>
        <w:pStyle w:val="ListParagraph"/>
        <w:numPr>
          <w:ilvl w:val="0"/>
          <w:numId w:val="31"/>
        </w:numPr>
        <w:spacing w:line="360" w:lineRule="auto"/>
        <w:ind w:left="426" w:hanging="284"/>
        <w:jc w:val="both"/>
      </w:pPr>
      <w:proofErr w:type="spellStart"/>
      <w:r>
        <w:t>Parengti</w:t>
      </w:r>
      <w:proofErr w:type="spellEnd"/>
      <w:r>
        <w:t xml:space="preserve"> Europos </w:t>
      </w:r>
      <w:proofErr w:type="spellStart"/>
      <w:r>
        <w:t>deinstitucionalizavimo</w:t>
      </w:r>
      <w:proofErr w:type="spellEnd"/>
      <w:r>
        <w:t xml:space="preserve"> </w:t>
      </w:r>
      <w:proofErr w:type="spellStart"/>
      <w:r w:rsidR="00A939F0">
        <w:t>strategiją</w:t>
      </w:r>
      <w:proofErr w:type="spellEnd"/>
      <w:r w:rsidR="00A939F0">
        <w:t xml:space="preserve"> </w:t>
      </w:r>
      <w:proofErr w:type="spellStart"/>
      <w:r w:rsidR="00A939F0">
        <w:t>ir</w:t>
      </w:r>
      <w:proofErr w:type="spellEnd"/>
      <w:r w:rsidR="00A939F0">
        <w:t xml:space="preserve"> </w:t>
      </w:r>
      <w:proofErr w:type="spellStart"/>
      <w:r w:rsidR="00A939F0">
        <w:t>imtis</w:t>
      </w:r>
      <w:proofErr w:type="spellEnd"/>
      <w:r w:rsidR="00A939F0">
        <w:t xml:space="preserve"> </w:t>
      </w:r>
      <w:proofErr w:type="spellStart"/>
      <w:r w:rsidR="00A939F0">
        <w:t>veiksmų</w:t>
      </w:r>
      <w:proofErr w:type="spellEnd"/>
      <w:r w:rsidR="00A939F0">
        <w:t xml:space="preserve"> </w:t>
      </w:r>
      <w:proofErr w:type="spellStart"/>
      <w:r w:rsidR="00A939F0">
        <w:t>kovojant</w:t>
      </w:r>
      <w:proofErr w:type="spellEnd"/>
      <w:r w:rsidR="00A939F0">
        <w:t xml:space="preserve"> </w:t>
      </w:r>
      <w:proofErr w:type="spellStart"/>
      <w:r w:rsidR="00A939F0">
        <w:t>su</w:t>
      </w:r>
      <w:proofErr w:type="spellEnd"/>
      <w:r>
        <w:t xml:space="preserve"> </w:t>
      </w:r>
      <w:proofErr w:type="spellStart"/>
      <w:r w:rsidR="00751E9A">
        <w:t>segregacija</w:t>
      </w:r>
      <w:proofErr w:type="spellEnd"/>
      <w:r w:rsidR="00751E9A">
        <w:t xml:space="preserve">, </w:t>
      </w:r>
      <w:proofErr w:type="spellStart"/>
      <w:r w:rsidR="00751E9A">
        <w:t>kurią</w:t>
      </w:r>
      <w:proofErr w:type="spellEnd"/>
      <w:r w:rsidR="00751E9A">
        <w:t xml:space="preserve"> </w:t>
      </w:r>
      <w:proofErr w:type="spellStart"/>
      <w:r w:rsidR="00751E9A">
        <w:t>patiria</w:t>
      </w:r>
      <w:proofErr w:type="spellEnd"/>
      <w:r w:rsidR="00751E9A">
        <w:t xml:space="preserve"> </w:t>
      </w:r>
      <w:proofErr w:type="spellStart"/>
      <w:r w:rsidR="00A939F0">
        <w:t>žmon</w:t>
      </w:r>
      <w:r w:rsidR="00751E9A">
        <w:t>ės</w:t>
      </w:r>
      <w:proofErr w:type="spellEnd"/>
      <w:r w:rsidR="00A939F0">
        <w:t xml:space="preserve"> </w:t>
      </w:r>
      <w:proofErr w:type="spellStart"/>
      <w:r w:rsidR="00A939F0">
        <w:t>su</w:t>
      </w:r>
      <w:proofErr w:type="spellEnd"/>
      <w:r w:rsidR="00A939F0">
        <w:t xml:space="preserve"> </w:t>
      </w:r>
      <w:proofErr w:type="spellStart"/>
      <w:r>
        <w:t>negali</w:t>
      </w:r>
      <w:r w:rsidR="00A939F0">
        <w:t>a</w:t>
      </w:r>
      <w:proofErr w:type="spellEnd"/>
      <w:r w:rsidR="00A939F0">
        <w:t xml:space="preserve">, </w:t>
      </w:r>
      <w:proofErr w:type="spellStart"/>
      <w:r w:rsidR="00A939F0">
        <w:t>įskaitant</w:t>
      </w:r>
      <w:proofErr w:type="spellEnd"/>
      <w:r w:rsidR="00A939F0">
        <w:t xml:space="preserve"> </w:t>
      </w:r>
      <w:proofErr w:type="spellStart"/>
      <w:r>
        <w:t>vaikus</w:t>
      </w:r>
      <w:proofErr w:type="spellEnd"/>
      <w:r w:rsidR="00A939F0">
        <w:t xml:space="preserve"> </w:t>
      </w:r>
      <w:proofErr w:type="spellStart"/>
      <w:r w:rsidR="00A939F0">
        <w:t>su</w:t>
      </w:r>
      <w:proofErr w:type="spellEnd"/>
      <w:r w:rsidR="00A939F0">
        <w:t xml:space="preserve"> </w:t>
      </w:r>
      <w:proofErr w:type="spellStart"/>
      <w:r w:rsidR="00A939F0">
        <w:t>negalia</w:t>
      </w:r>
      <w:proofErr w:type="spellEnd"/>
      <w:r>
        <w:t>.</w:t>
      </w:r>
      <w:r w:rsidR="00A939F0">
        <w:t xml:space="preserve"> Be to,</w:t>
      </w:r>
      <w:r w:rsidR="00751E9A">
        <w:t xml:space="preserve"> </w:t>
      </w:r>
      <w:proofErr w:type="spellStart"/>
      <w:proofErr w:type="gramStart"/>
      <w:r w:rsidR="00751E9A">
        <w:t>būtina</w:t>
      </w:r>
      <w:proofErr w:type="spellEnd"/>
      <w:r w:rsidR="00751E9A">
        <w:t xml:space="preserve"> </w:t>
      </w:r>
      <w:r w:rsidR="00A939F0">
        <w:t xml:space="preserve"> </w:t>
      </w:r>
      <w:proofErr w:type="spellStart"/>
      <w:r w:rsidR="00A939F0">
        <w:t>užtikrinti</w:t>
      </w:r>
      <w:proofErr w:type="spellEnd"/>
      <w:proofErr w:type="gramEnd"/>
      <w:r>
        <w:t xml:space="preserve"> </w:t>
      </w:r>
      <w:proofErr w:type="spellStart"/>
      <w:r>
        <w:t>tinkamas</w:t>
      </w:r>
      <w:proofErr w:type="spellEnd"/>
      <w:r>
        <w:t xml:space="preserve"> </w:t>
      </w:r>
      <w:proofErr w:type="spellStart"/>
      <w:r w:rsidR="00A939F0">
        <w:t>priemones</w:t>
      </w:r>
      <w:proofErr w:type="spellEnd"/>
      <w:r w:rsidR="00A939F0">
        <w:t xml:space="preserve"> </w:t>
      </w:r>
      <w:proofErr w:type="spellStart"/>
      <w:r w:rsidR="00A939F0">
        <w:t>ir</w:t>
      </w:r>
      <w:proofErr w:type="spellEnd"/>
      <w:r w:rsidR="00A939F0">
        <w:t xml:space="preserve"> </w:t>
      </w:r>
      <w:proofErr w:type="spellStart"/>
      <w:r w:rsidR="00A939F0">
        <w:t>paramą</w:t>
      </w:r>
      <w:proofErr w:type="spellEnd"/>
      <w:r w:rsidR="00A939F0">
        <w:t xml:space="preserve"> </w:t>
      </w:r>
      <w:proofErr w:type="spellStart"/>
      <w:r w:rsidR="00A939F0">
        <w:t>pereinant</w:t>
      </w:r>
      <w:proofErr w:type="spellEnd"/>
      <w:r w:rsidR="00A939F0">
        <w:t xml:space="preserve"> </w:t>
      </w:r>
      <w:proofErr w:type="spellStart"/>
      <w:r w:rsidR="00A939F0">
        <w:t>nuo</w:t>
      </w:r>
      <w:proofErr w:type="spellEnd"/>
      <w:r w:rsidR="00A939F0">
        <w:t xml:space="preserve"> </w:t>
      </w:r>
      <w:proofErr w:type="spellStart"/>
      <w:r w:rsidR="00A939F0">
        <w:t>institucinės</w:t>
      </w:r>
      <w:proofErr w:type="spellEnd"/>
      <w:r w:rsidR="00A939F0">
        <w:t xml:space="preserve"> </w:t>
      </w:r>
      <w:proofErr w:type="spellStart"/>
      <w:r w:rsidR="00A939F0">
        <w:t>globos</w:t>
      </w:r>
      <w:proofErr w:type="spellEnd"/>
      <w:r w:rsidR="00A939F0">
        <w:t xml:space="preserve"> </w:t>
      </w:r>
      <w:proofErr w:type="spellStart"/>
      <w:r w:rsidR="00A939F0">
        <w:t>prie</w:t>
      </w:r>
      <w:proofErr w:type="spellEnd"/>
      <w:r>
        <w:t xml:space="preserve"> </w:t>
      </w:r>
      <w:proofErr w:type="spellStart"/>
      <w:r>
        <w:t>savarankišk</w:t>
      </w:r>
      <w:r w:rsidR="00A939F0">
        <w:t>o</w:t>
      </w:r>
      <w:proofErr w:type="spellEnd"/>
      <w:r>
        <w:t xml:space="preserve"> </w:t>
      </w:r>
      <w:proofErr w:type="spellStart"/>
      <w:r>
        <w:t>gyvenim</w:t>
      </w:r>
      <w:r w:rsidR="00A939F0">
        <w:t>o</w:t>
      </w:r>
      <w:proofErr w:type="spellEnd"/>
      <w:r w:rsidR="00A939F0">
        <w:t xml:space="preserve"> </w:t>
      </w:r>
      <w:proofErr w:type="spellStart"/>
      <w:r w:rsidR="00A939F0">
        <w:t>ir</w:t>
      </w:r>
      <w:proofErr w:type="spellEnd"/>
      <w:r w:rsidR="00A939F0">
        <w:t xml:space="preserve"> </w:t>
      </w:r>
      <w:proofErr w:type="spellStart"/>
      <w:r w:rsidR="00A939F0">
        <w:t>bendruomeninių</w:t>
      </w:r>
      <w:proofErr w:type="spellEnd"/>
      <w:r>
        <w:t xml:space="preserve"> </w:t>
      </w:r>
      <w:proofErr w:type="spellStart"/>
      <w:r>
        <w:t>paslaug</w:t>
      </w:r>
      <w:r w:rsidR="00A939F0">
        <w:t>ų</w:t>
      </w:r>
      <w:proofErr w:type="spellEnd"/>
      <w:r>
        <w:t xml:space="preserve">, </w:t>
      </w:r>
      <w:proofErr w:type="spellStart"/>
      <w:r>
        <w:t>kad</w:t>
      </w:r>
      <w:proofErr w:type="spellEnd"/>
      <w:r>
        <w:t xml:space="preserve"> </w:t>
      </w:r>
      <w:proofErr w:type="spellStart"/>
      <w:r w:rsidR="00A939F0">
        <w:t>asmenys</w:t>
      </w:r>
      <w:proofErr w:type="spellEnd"/>
      <w:r w:rsidR="00A939F0">
        <w:t xml:space="preserve"> </w:t>
      </w:r>
      <w:proofErr w:type="spellStart"/>
      <w:r w:rsidR="00A939F0">
        <w:t>su</w:t>
      </w:r>
      <w:proofErr w:type="spellEnd"/>
      <w:r w:rsidR="00A939F0">
        <w:t xml:space="preserve"> </w:t>
      </w:r>
      <w:proofErr w:type="spellStart"/>
      <w:r>
        <w:t>negali</w:t>
      </w:r>
      <w:r w:rsidR="00A939F0">
        <w:t>a</w:t>
      </w:r>
      <w:proofErr w:type="spellEnd"/>
      <w:r>
        <w:t xml:space="preserve"> </w:t>
      </w:r>
      <w:proofErr w:type="spellStart"/>
      <w:r>
        <w:t>galėtų</w:t>
      </w:r>
      <w:proofErr w:type="spellEnd"/>
      <w:r>
        <w:t xml:space="preserve"> </w:t>
      </w:r>
      <w:proofErr w:type="spellStart"/>
      <w:r>
        <w:t>visapusiškai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veiksmingai</w:t>
      </w:r>
      <w:proofErr w:type="spellEnd"/>
      <w:r>
        <w:t xml:space="preserve"> </w:t>
      </w:r>
      <w:proofErr w:type="spellStart"/>
      <w:r>
        <w:t>dalyvauti</w:t>
      </w:r>
      <w:proofErr w:type="spellEnd"/>
      <w:r>
        <w:t xml:space="preserve"> </w:t>
      </w:r>
      <w:proofErr w:type="spellStart"/>
      <w:r>
        <w:t>bendruomenėje</w:t>
      </w:r>
      <w:proofErr w:type="spellEnd"/>
      <w:r>
        <w:t>.</w:t>
      </w:r>
      <w:r w:rsidR="00A939F0">
        <w:t xml:space="preserve">  </w:t>
      </w:r>
    </w:p>
    <w:p w14:paraId="2534D497" w14:textId="77777777" w:rsidR="006B19FF" w:rsidRDefault="00A5437F" w:rsidP="00751E9A">
      <w:pPr>
        <w:pStyle w:val="ListParagraph"/>
        <w:numPr>
          <w:ilvl w:val="0"/>
          <w:numId w:val="31"/>
        </w:numPr>
        <w:spacing w:line="360" w:lineRule="auto"/>
        <w:ind w:left="426" w:hanging="284"/>
        <w:jc w:val="both"/>
      </w:pPr>
      <w:proofErr w:type="spellStart"/>
      <w:r>
        <w:t>Patvirtinti</w:t>
      </w:r>
      <w:proofErr w:type="spellEnd"/>
      <w:r>
        <w:t xml:space="preserve"> </w:t>
      </w:r>
      <w:proofErr w:type="spellStart"/>
      <w:r>
        <w:t>p</w:t>
      </w:r>
      <w:r w:rsidR="00751E9A">
        <w:t>riemones</w:t>
      </w:r>
      <w:proofErr w:type="spellEnd"/>
      <w:r w:rsidR="00751E9A">
        <w:t xml:space="preserve">, </w:t>
      </w:r>
      <w:proofErr w:type="spellStart"/>
      <w:r w:rsidR="00751E9A">
        <w:t>kuriomis</w:t>
      </w:r>
      <w:proofErr w:type="spellEnd"/>
      <w:r w:rsidR="00751E9A">
        <w:t xml:space="preserve"> </w:t>
      </w:r>
      <w:proofErr w:type="spellStart"/>
      <w:r w:rsidR="00751E9A">
        <w:t>būtų</w:t>
      </w:r>
      <w:proofErr w:type="spellEnd"/>
      <w:r w:rsidR="00751E9A">
        <w:t xml:space="preserve"> </w:t>
      </w:r>
      <w:proofErr w:type="spellStart"/>
      <w:r w:rsidR="00751E9A">
        <w:t>remiama</w:t>
      </w:r>
      <w:proofErr w:type="spellEnd"/>
      <w:r>
        <w:t xml:space="preserve"> į </w:t>
      </w:r>
      <w:proofErr w:type="spellStart"/>
      <w:r>
        <w:t>asmenį</w:t>
      </w:r>
      <w:proofErr w:type="spellEnd"/>
      <w:r>
        <w:t xml:space="preserve"> </w:t>
      </w:r>
      <w:proofErr w:type="spellStart"/>
      <w:r>
        <w:t>orientuotų</w:t>
      </w:r>
      <w:proofErr w:type="spellEnd"/>
      <w:r>
        <w:t xml:space="preserve"> paramos </w:t>
      </w:r>
      <w:proofErr w:type="spellStart"/>
      <w:r>
        <w:t>paslaugų</w:t>
      </w:r>
      <w:proofErr w:type="spellEnd"/>
      <w:r>
        <w:t xml:space="preserve">, </w:t>
      </w:r>
      <w:proofErr w:type="spellStart"/>
      <w:r>
        <w:t>skirtų</w:t>
      </w:r>
      <w:proofErr w:type="spellEnd"/>
      <w:r>
        <w:t xml:space="preserve"> </w:t>
      </w:r>
      <w:proofErr w:type="spellStart"/>
      <w:r>
        <w:t>savarankiškam</w:t>
      </w:r>
      <w:proofErr w:type="spellEnd"/>
      <w:r>
        <w:t xml:space="preserve"> </w:t>
      </w:r>
      <w:proofErr w:type="spellStart"/>
      <w:r>
        <w:t>gyvenimui</w:t>
      </w:r>
      <w:proofErr w:type="spellEnd"/>
      <w:r>
        <w:t xml:space="preserve"> </w:t>
      </w:r>
      <w:proofErr w:type="spellStart"/>
      <w:r>
        <w:t>bendruomenėse</w:t>
      </w:r>
      <w:proofErr w:type="spellEnd"/>
      <w:r>
        <w:t xml:space="preserve">, </w:t>
      </w:r>
      <w:proofErr w:type="spellStart"/>
      <w:r>
        <w:t>įskaitant</w:t>
      </w:r>
      <w:proofErr w:type="spellEnd"/>
      <w:r>
        <w:t xml:space="preserve"> </w:t>
      </w:r>
      <w:proofErr w:type="spellStart"/>
      <w:r>
        <w:t>asmeninę</w:t>
      </w:r>
      <w:proofErr w:type="spellEnd"/>
      <w:r>
        <w:t xml:space="preserve"> </w:t>
      </w:r>
      <w:proofErr w:type="spellStart"/>
      <w:r>
        <w:t>pagalbą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gerai</w:t>
      </w:r>
      <w:proofErr w:type="spellEnd"/>
      <w:r>
        <w:t xml:space="preserve"> </w:t>
      </w:r>
      <w:proofErr w:type="spellStart"/>
      <w:r>
        <w:t>apmokytą</w:t>
      </w:r>
      <w:proofErr w:type="spellEnd"/>
      <w:r>
        <w:t xml:space="preserve"> </w:t>
      </w:r>
      <w:proofErr w:type="spellStart"/>
      <w:r>
        <w:t>bei</w:t>
      </w:r>
      <w:proofErr w:type="spellEnd"/>
      <w:r>
        <w:t xml:space="preserve"> </w:t>
      </w:r>
      <w:proofErr w:type="spellStart"/>
      <w:r>
        <w:t>tinkamą</w:t>
      </w:r>
      <w:proofErr w:type="spellEnd"/>
      <w:r>
        <w:t xml:space="preserve"> </w:t>
      </w:r>
      <w:proofErr w:type="spellStart"/>
      <w:r>
        <w:t>darbo</w:t>
      </w:r>
      <w:proofErr w:type="spellEnd"/>
      <w:r>
        <w:t xml:space="preserve"> </w:t>
      </w:r>
      <w:proofErr w:type="spellStart"/>
      <w:r>
        <w:t>jėgą</w:t>
      </w:r>
      <w:proofErr w:type="spellEnd"/>
      <w:r>
        <w:t xml:space="preserve">, </w:t>
      </w:r>
      <w:proofErr w:type="spellStart"/>
      <w:r w:rsidR="006A2F12">
        <w:t>plėtra</w:t>
      </w:r>
      <w:proofErr w:type="spellEnd"/>
      <w:r>
        <w:t xml:space="preserve">. Be to, </w:t>
      </w:r>
      <w:proofErr w:type="spellStart"/>
      <w:r w:rsidR="00751E9A">
        <w:t>būtina</w:t>
      </w:r>
      <w:proofErr w:type="spellEnd"/>
      <w:r w:rsidR="00751E9A">
        <w:t xml:space="preserve"> </w:t>
      </w:r>
      <w:proofErr w:type="spellStart"/>
      <w:r w:rsidR="00751E9A">
        <w:t>garantuot</w:t>
      </w:r>
      <w:r>
        <w:t>i</w:t>
      </w:r>
      <w:proofErr w:type="spellEnd"/>
      <w:r>
        <w:t xml:space="preserve"> </w:t>
      </w:r>
      <w:proofErr w:type="spellStart"/>
      <w:r w:rsidR="00FA1CCC">
        <w:t>priemon</w:t>
      </w:r>
      <w:r w:rsidR="00296BB0">
        <w:t>es</w:t>
      </w:r>
      <w:proofErr w:type="spellEnd"/>
      <w:r w:rsidR="00FA1CCC">
        <w:t xml:space="preserve">, </w:t>
      </w:r>
      <w:proofErr w:type="spellStart"/>
      <w:r w:rsidR="00FA1CCC">
        <w:t>nukreipt</w:t>
      </w:r>
      <w:r w:rsidR="00296BB0">
        <w:t>as</w:t>
      </w:r>
      <w:proofErr w:type="spellEnd"/>
      <w:r w:rsidR="00FA1CCC">
        <w:t xml:space="preserve"> į </w:t>
      </w:r>
      <w:proofErr w:type="spellStart"/>
      <w:r>
        <w:t>institucionalizavim</w:t>
      </w:r>
      <w:r w:rsidR="00FA1CCC">
        <w:t>o</w:t>
      </w:r>
      <w:proofErr w:type="spellEnd"/>
      <w:r w:rsidR="00FA1CCC">
        <w:t xml:space="preserve"> </w:t>
      </w:r>
      <w:proofErr w:type="spellStart"/>
      <w:r w:rsidR="00FA1CCC">
        <w:t>prevenciją</w:t>
      </w:r>
      <w:proofErr w:type="spellEnd"/>
      <w:r>
        <w:t xml:space="preserve">, </w:t>
      </w:r>
      <w:proofErr w:type="spellStart"/>
      <w:r>
        <w:t>skirtas</w:t>
      </w:r>
      <w:proofErr w:type="spellEnd"/>
      <w:r>
        <w:t xml:space="preserve"> </w:t>
      </w:r>
      <w:proofErr w:type="spellStart"/>
      <w:r>
        <w:t>vaikams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šeimoms</w:t>
      </w:r>
      <w:proofErr w:type="spellEnd"/>
      <w:r>
        <w:t xml:space="preserve">, </w:t>
      </w:r>
      <w:proofErr w:type="spellStart"/>
      <w:r w:rsidRPr="00751E9A">
        <w:t>užtikrinant</w:t>
      </w:r>
      <w:proofErr w:type="spellEnd"/>
      <w:r>
        <w:t xml:space="preserve"> </w:t>
      </w:r>
      <w:proofErr w:type="spellStart"/>
      <w:r>
        <w:t>ankstyvą</w:t>
      </w:r>
      <w:proofErr w:type="spellEnd"/>
      <w:r>
        <w:t xml:space="preserve"> </w:t>
      </w:r>
      <w:proofErr w:type="spellStart"/>
      <w:r>
        <w:t>atpažinimą</w:t>
      </w:r>
      <w:proofErr w:type="spellEnd"/>
      <w:r>
        <w:t xml:space="preserve">, </w:t>
      </w:r>
      <w:proofErr w:type="spellStart"/>
      <w:r>
        <w:t>ankstyvąją</w:t>
      </w:r>
      <w:proofErr w:type="spellEnd"/>
      <w:r>
        <w:t xml:space="preserve"> </w:t>
      </w:r>
      <w:proofErr w:type="spellStart"/>
      <w:r>
        <w:t>intervenciją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paramą</w:t>
      </w:r>
      <w:proofErr w:type="spellEnd"/>
      <w:r>
        <w:t xml:space="preserve"> </w:t>
      </w:r>
      <w:proofErr w:type="spellStart"/>
      <w:r>
        <w:t>šeimai</w:t>
      </w:r>
      <w:proofErr w:type="spellEnd"/>
      <w:r>
        <w:t>.</w:t>
      </w:r>
    </w:p>
    <w:p w14:paraId="76CC64EB" w14:textId="77777777" w:rsidR="001B74AB" w:rsidRDefault="00E057B1" w:rsidP="00751E9A">
      <w:pPr>
        <w:pStyle w:val="ListParagraph"/>
        <w:numPr>
          <w:ilvl w:val="0"/>
          <w:numId w:val="31"/>
        </w:numPr>
        <w:spacing w:line="360" w:lineRule="auto"/>
        <w:ind w:left="426" w:hanging="284"/>
        <w:jc w:val="both"/>
      </w:pPr>
      <w:proofErr w:type="spellStart"/>
      <w:r>
        <w:t>Nustatyti</w:t>
      </w:r>
      <w:proofErr w:type="spellEnd"/>
      <w:r>
        <w:t xml:space="preserve"> </w:t>
      </w:r>
      <w:proofErr w:type="spellStart"/>
      <w:r w:rsidR="00A5437F">
        <w:t>aiškius</w:t>
      </w:r>
      <w:proofErr w:type="spellEnd"/>
      <w:r w:rsidR="00A5437F">
        <w:t xml:space="preserve"> </w:t>
      </w:r>
      <w:proofErr w:type="spellStart"/>
      <w:r w:rsidR="00A5437F">
        <w:t>nurodymus</w:t>
      </w:r>
      <w:proofErr w:type="spellEnd"/>
      <w:r w:rsidR="00A5437F">
        <w:t xml:space="preserve"> </w:t>
      </w:r>
      <w:proofErr w:type="spellStart"/>
      <w:r w:rsidR="00A5437F">
        <w:t>valstybėms</w:t>
      </w:r>
      <w:proofErr w:type="spellEnd"/>
      <w:r w:rsidR="00A5437F">
        <w:t xml:space="preserve"> </w:t>
      </w:r>
      <w:proofErr w:type="spellStart"/>
      <w:r w:rsidR="00A5437F">
        <w:t>narėms</w:t>
      </w:r>
      <w:proofErr w:type="spellEnd"/>
      <w:r w:rsidR="00A5437F">
        <w:t xml:space="preserve">, </w:t>
      </w:r>
      <w:proofErr w:type="spellStart"/>
      <w:r w:rsidR="00A5437F">
        <w:t>kaip</w:t>
      </w:r>
      <w:proofErr w:type="spellEnd"/>
      <w:r w:rsidR="00A5437F">
        <w:t xml:space="preserve"> </w:t>
      </w:r>
      <w:proofErr w:type="spellStart"/>
      <w:r w:rsidR="00A5437F">
        <w:t>naudoti</w:t>
      </w:r>
      <w:proofErr w:type="spellEnd"/>
      <w:r w:rsidR="00A5437F">
        <w:t xml:space="preserve"> ES </w:t>
      </w:r>
      <w:proofErr w:type="spellStart"/>
      <w:r w:rsidR="00A5437F">
        <w:t>lėšas</w:t>
      </w:r>
      <w:proofErr w:type="spellEnd"/>
      <w:r w:rsidR="00A5437F">
        <w:t xml:space="preserve"> </w:t>
      </w:r>
      <w:proofErr w:type="spellStart"/>
      <w:r>
        <w:t>žmonių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negalia</w:t>
      </w:r>
      <w:proofErr w:type="spellEnd"/>
      <w:r>
        <w:t xml:space="preserve"> </w:t>
      </w:r>
      <w:proofErr w:type="spellStart"/>
      <w:r>
        <w:t>teisėms</w:t>
      </w:r>
      <w:proofErr w:type="spellEnd"/>
      <w:r>
        <w:t xml:space="preserve"> </w:t>
      </w:r>
      <w:proofErr w:type="spellStart"/>
      <w:r>
        <w:t>stiprinti</w:t>
      </w:r>
      <w:proofErr w:type="spellEnd"/>
      <w:r>
        <w:t xml:space="preserve">. </w:t>
      </w:r>
      <w:proofErr w:type="spellStart"/>
      <w:r>
        <w:t>Ši</w:t>
      </w:r>
      <w:r w:rsidR="00A5437F">
        <w:t>e</w:t>
      </w:r>
      <w:proofErr w:type="spellEnd"/>
      <w:r>
        <w:t xml:space="preserve"> </w:t>
      </w:r>
      <w:proofErr w:type="spellStart"/>
      <w:r>
        <w:t>nurodymai</w:t>
      </w:r>
      <w:proofErr w:type="spellEnd"/>
      <w:r w:rsidR="00A5437F">
        <w:t xml:space="preserve"> </w:t>
      </w:r>
      <w:proofErr w:type="spellStart"/>
      <w:r w:rsidR="00A5437F">
        <w:t>turėtų</w:t>
      </w:r>
      <w:proofErr w:type="spellEnd"/>
      <w:r w:rsidR="00A5437F">
        <w:t xml:space="preserve"> </w:t>
      </w:r>
      <w:proofErr w:type="spellStart"/>
      <w:r w:rsidR="00A5437F">
        <w:t>būti</w:t>
      </w:r>
      <w:proofErr w:type="spellEnd"/>
      <w:r w:rsidR="00A5437F">
        <w:t xml:space="preserve"> </w:t>
      </w:r>
      <w:proofErr w:type="spellStart"/>
      <w:r w:rsidR="00A5437F">
        <w:t>taikomi</w:t>
      </w:r>
      <w:proofErr w:type="spellEnd"/>
      <w:r w:rsidR="00A5437F">
        <w:t xml:space="preserve"> </w:t>
      </w:r>
      <w:proofErr w:type="spellStart"/>
      <w:r w:rsidR="00A5437F">
        <w:t>visų</w:t>
      </w:r>
      <w:proofErr w:type="spellEnd"/>
      <w:r w:rsidR="00A5437F">
        <w:t xml:space="preserve"> </w:t>
      </w:r>
      <w:proofErr w:type="spellStart"/>
      <w:r w:rsidR="00A5437F">
        <w:t>formų</w:t>
      </w:r>
      <w:proofErr w:type="spellEnd"/>
      <w:r w:rsidR="00A5437F">
        <w:t xml:space="preserve"> ES </w:t>
      </w:r>
      <w:proofErr w:type="spellStart"/>
      <w:r w:rsidR="00A5437F">
        <w:t>finansavimui</w:t>
      </w:r>
      <w:proofErr w:type="spellEnd"/>
      <w:r w:rsidR="00A5437F">
        <w:t xml:space="preserve">, </w:t>
      </w:r>
      <w:proofErr w:type="spellStart"/>
      <w:r w:rsidR="00A5437F">
        <w:t>naudojamam</w:t>
      </w:r>
      <w:proofErr w:type="spellEnd"/>
      <w:r w:rsidR="00A5437F">
        <w:t xml:space="preserve"> </w:t>
      </w:r>
      <w:proofErr w:type="spellStart"/>
      <w:r w:rsidR="00A5437F">
        <w:t>t</w:t>
      </w:r>
      <w:r w:rsidR="00F0391A">
        <w:t>iek</w:t>
      </w:r>
      <w:proofErr w:type="spellEnd"/>
      <w:r w:rsidR="00F0391A">
        <w:t xml:space="preserve"> ES, </w:t>
      </w:r>
      <w:proofErr w:type="spellStart"/>
      <w:r w:rsidR="00F0391A">
        <w:t>tiek</w:t>
      </w:r>
      <w:proofErr w:type="spellEnd"/>
      <w:r w:rsidR="00F0391A">
        <w:t xml:space="preserve"> </w:t>
      </w:r>
      <w:proofErr w:type="spellStart"/>
      <w:r w:rsidR="00F0391A">
        <w:t>visame</w:t>
      </w:r>
      <w:proofErr w:type="spellEnd"/>
      <w:r w:rsidR="00F0391A">
        <w:t xml:space="preserve"> </w:t>
      </w:r>
      <w:proofErr w:type="spellStart"/>
      <w:r w:rsidR="00F0391A">
        <w:t>pasaulyje</w:t>
      </w:r>
      <w:proofErr w:type="spellEnd"/>
      <w:r w:rsidR="00F0391A">
        <w:t xml:space="preserve">, į </w:t>
      </w:r>
      <w:proofErr w:type="spellStart"/>
      <w:r w:rsidR="00F0391A">
        <w:t>juos</w:t>
      </w:r>
      <w:proofErr w:type="spellEnd"/>
      <w:r w:rsidR="00A5437F">
        <w:t xml:space="preserve"> </w:t>
      </w:r>
      <w:proofErr w:type="spellStart"/>
      <w:r w:rsidR="00A5437F">
        <w:t>turėtų</w:t>
      </w:r>
      <w:proofErr w:type="spellEnd"/>
      <w:r w:rsidR="00A5437F">
        <w:t xml:space="preserve"> </w:t>
      </w:r>
      <w:proofErr w:type="spellStart"/>
      <w:r w:rsidR="00F0391A">
        <w:t>būti</w:t>
      </w:r>
      <w:proofErr w:type="spellEnd"/>
      <w:r w:rsidR="00F0391A">
        <w:t xml:space="preserve"> </w:t>
      </w:r>
      <w:proofErr w:type="spellStart"/>
      <w:r w:rsidR="00F0391A">
        <w:t>įtrauktas</w:t>
      </w:r>
      <w:proofErr w:type="spellEnd"/>
      <w:r w:rsidR="00A5437F">
        <w:t xml:space="preserve"> </w:t>
      </w:r>
      <w:proofErr w:type="spellStart"/>
      <w:r w:rsidR="00F0391A">
        <w:t>ir</w:t>
      </w:r>
      <w:proofErr w:type="spellEnd"/>
      <w:r w:rsidR="00F0391A">
        <w:t xml:space="preserve"> </w:t>
      </w:r>
      <w:proofErr w:type="spellStart"/>
      <w:r w:rsidR="00A5437F">
        <w:t>stebėsenos</w:t>
      </w:r>
      <w:proofErr w:type="spellEnd"/>
      <w:r w:rsidR="00A5437F">
        <w:t xml:space="preserve"> </w:t>
      </w:r>
      <w:proofErr w:type="spellStart"/>
      <w:r w:rsidR="00A5437F">
        <w:t>rodiklių</w:t>
      </w:r>
      <w:proofErr w:type="spellEnd"/>
      <w:r w:rsidR="00A5437F">
        <w:t xml:space="preserve"> </w:t>
      </w:r>
      <w:proofErr w:type="spellStart"/>
      <w:r w:rsidR="00F0391A">
        <w:t>sąvadas</w:t>
      </w:r>
      <w:proofErr w:type="spellEnd"/>
      <w:r w:rsidR="0091669A">
        <w:t>.</w:t>
      </w:r>
    </w:p>
    <w:p w14:paraId="1A4870D4" w14:textId="77777777" w:rsidR="00B971AC" w:rsidRDefault="00A5437F" w:rsidP="00751E9A">
      <w:pPr>
        <w:pStyle w:val="ListParagraph"/>
        <w:numPr>
          <w:ilvl w:val="0"/>
          <w:numId w:val="31"/>
        </w:numPr>
        <w:spacing w:line="360" w:lineRule="auto"/>
        <w:ind w:left="426" w:hanging="284"/>
        <w:jc w:val="both"/>
      </w:pPr>
      <w:proofErr w:type="spellStart"/>
      <w:r>
        <w:t>Išlaikyti</w:t>
      </w:r>
      <w:proofErr w:type="spellEnd"/>
      <w:r>
        <w:t xml:space="preserve"> </w:t>
      </w:r>
      <w:proofErr w:type="spellStart"/>
      <w:r>
        <w:t>bendruosius</w:t>
      </w:r>
      <w:proofErr w:type="spellEnd"/>
      <w:r>
        <w:t xml:space="preserve"> </w:t>
      </w:r>
      <w:proofErr w:type="spellStart"/>
      <w:r>
        <w:t>vyrų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moterų</w:t>
      </w:r>
      <w:proofErr w:type="spellEnd"/>
      <w:r>
        <w:t xml:space="preserve"> </w:t>
      </w:r>
      <w:proofErr w:type="spellStart"/>
      <w:r>
        <w:t>lygybės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nediskriminavimo</w:t>
      </w:r>
      <w:proofErr w:type="spellEnd"/>
      <w:r>
        <w:t xml:space="preserve"> </w:t>
      </w:r>
      <w:proofErr w:type="spellStart"/>
      <w:r>
        <w:t>principus</w:t>
      </w:r>
      <w:proofErr w:type="spellEnd"/>
      <w:r>
        <w:t xml:space="preserve">, </w:t>
      </w:r>
      <w:proofErr w:type="spellStart"/>
      <w:r>
        <w:t>įskaitant</w:t>
      </w:r>
      <w:proofErr w:type="spellEnd"/>
      <w:r>
        <w:t xml:space="preserve"> </w:t>
      </w:r>
      <w:proofErr w:type="spellStart"/>
      <w:r>
        <w:t>reikalavimą</w:t>
      </w:r>
      <w:proofErr w:type="spellEnd"/>
      <w:r>
        <w:t xml:space="preserve"> </w:t>
      </w:r>
      <w:proofErr w:type="spellStart"/>
      <w:r>
        <w:t>užtikrinti</w:t>
      </w:r>
      <w:proofErr w:type="spellEnd"/>
      <w:r>
        <w:t xml:space="preserve"> </w:t>
      </w:r>
      <w:proofErr w:type="spellStart"/>
      <w:r>
        <w:t>prieinamumą</w:t>
      </w:r>
      <w:proofErr w:type="spellEnd"/>
      <w:r>
        <w:t xml:space="preserve"> </w:t>
      </w:r>
      <w:proofErr w:type="spellStart"/>
      <w:r w:rsidR="00E057B1">
        <w:t>žmonėms</w:t>
      </w:r>
      <w:proofErr w:type="spellEnd"/>
      <w:r w:rsidR="00E057B1">
        <w:t xml:space="preserve"> </w:t>
      </w:r>
      <w:proofErr w:type="spellStart"/>
      <w:r w:rsidR="00E057B1">
        <w:t>su</w:t>
      </w:r>
      <w:proofErr w:type="spellEnd"/>
      <w:r w:rsidR="00E057B1">
        <w:t xml:space="preserve"> </w:t>
      </w:r>
      <w:proofErr w:type="spellStart"/>
      <w:r>
        <w:t>negali</w:t>
      </w:r>
      <w:r w:rsidR="00E057B1">
        <w:t>a</w:t>
      </w:r>
      <w:proofErr w:type="spellEnd"/>
      <w:r>
        <w:t xml:space="preserve"> </w:t>
      </w:r>
      <w:proofErr w:type="spellStart"/>
      <w:r>
        <w:t>visų</w:t>
      </w:r>
      <w:proofErr w:type="spellEnd"/>
      <w:r>
        <w:t xml:space="preserve"> ES </w:t>
      </w:r>
      <w:proofErr w:type="spellStart"/>
      <w:r>
        <w:t>finansuojamų</w:t>
      </w:r>
      <w:proofErr w:type="spellEnd"/>
      <w:r>
        <w:t xml:space="preserve"> </w:t>
      </w:r>
      <w:proofErr w:type="spellStart"/>
      <w:r>
        <w:t>programų</w:t>
      </w:r>
      <w:proofErr w:type="spellEnd"/>
      <w:r>
        <w:t xml:space="preserve"> </w:t>
      </w:r>
      <w:proofErr w:type="spellStart"/>
      <w:r>
        <w:t>planavimo</w:t>
      </w:r>
      <w:proofErr w:type="spellEnd"/>
      <w:r>
        <w:t xml:space="preserve">, </w:t>
      </w:r>
      <w:proofErr w:type="spellStart"/>
      <w:r>
        <w:t>įgyvendinimo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stebėsenos</w:t>
      </w:r>
      <w:proofErr w:type="spellEnd"/>
      <w:r>
        <w:t xml:space="preserve"> </w:t>
      </w:r>
      <w:proofErr w:type="spellStart"/>
      <w:r>
        <w:t>procese</w:t>
      </w:r>
      <w:proofErr w:type="spellEnd"/>
      <w:r>
        <w:t xml:space="preserve">. </w:t>
      </w:r>
      <w:proofErr w:type="spellStart"/>
      <w:r>
        <w:t>Pavyzdžiui</w:t>
      </w:r>
      <w:proofErr w:type="spellEnd"/>
      <w:r>
        <w:t xml:space="preserve">, ES </w:t>
      </w:r>
      <w:proofErr w:type="spellStart"/>
      <w:r>
        <w:t>investicijomis</w:t>
      </w:r>
      <w:proofErr w:type="spellEnd"/>
      <w:r>
        <w:t xml:space="preserve"> </w:t>
      </w:r>
      <w:proofErr w:type="spellStart"/>
      <w:r>
        <w:t>neturi</w:t>
      </w:r>
      <w:proofErr w:type="spellEnd"/>
      <w:r>
        <w:t xml:space="preserve"> </w:t>
      </w:r>
      <w:proofErr w:type="spellStart"/>
      <w:r>
        <w:t>būti</w:t>
      </w:r>
      <w:proofErr w:type="spellEnd"/>
      <w:r>
        <w:t xml:space="preserve"> </w:t>
      </w:r>
      <w:proofErr w:type="spellStart"/>
      <w:r>
        <w:t>finansuojama</w:t>
      </w:r>
      <w:proofErr w:type="spellEnd"/>
      <w:r>
        <w:t xml:space="preserve"> </w:t>
      </w:r>
      <w:proofErr w:type="spellStart"/>
      <w:r>
        <w:t>neprieinama</w:t>
      </w:r>
      <w:proofErr w:type="spellEnd"/>
      <w:r>
        <w:t xml:space="preserve"> </w:t>
      </w:r>
      <w:proofErr w:type="spellStart"/>
      <w:r>
        <w:t>infrastruktūra</w:t>
      </w:r>
      <w:proofErr w:type="spellEnd"/>
      <w:r>
        <w:t xml:space="preserve">, </w:t>
      </w:r>
      <w:proofErr w:type="spellStart"/>
      <w:r>
        <w:t>transportas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naujos</w:t>
      </w:r>
      <w:proofErr w:type="spellEnd"/>
      <w:r>
        <w:t xml:space="preserve"> </w:t>
      </w:r>
      <w:proofErr w:type="spellStart"/>
      <w:r>
        <w:t>technologijos</w:t>
      </w:r>
      <w:proofErr w:type="spellEnd"/>
      <w:r>
        <w:t xml:space="preserve">, </w:t>
      </w:r>
      <w:proofErr w:type="spellStart"/>
      <w:r w:rsidR="00751E9A">
        <w:t>galinčios</w:t>
      </w:r>
      <w:proofErr w:type="spellEnd"/>
      <w:r w:rsidR="00E057B1">
        <w:t xml:space="preserve"> </w:t>
      </w:r>
      <w:proofErr w:type="spellStart"/>
      <w:r w:rsidR="00E057B1">
        <w:t>sukelti</w:t>
      </w:r>
      <w:proofErr w:type="spellEnd"/>
      <w:r w:rsidR="00E057B1">
        <w:t xml:space="preserve"> </w:t>
      </w:r>
      <w:proofErr w:type="spellStart"/>
      <w:r w:rsidR="00E057B1">
        <w:t>kliūčių</w:t>
      </w:r>
      <w:proofErr w:type="spellEnd"/>
      <w:r w:rsidR="00E057B1">
        <w:t xml:space="preserve"> </w:t>
      </w:r>
      <w:proofErr w:type="spellStart"/>
      <w:r w:rsidR="00E057B1">
        <w:t>asmenims</w:t>
      </w:r>
      <w:proofErr w:type="spellEnd"/>
      <w:r w:rsidR="00E057B1">
        <w:t xml:space="preserve"> </w:t>
      </w:r>
      <w:proofErr w:type="spellStart"/>
      <w:r w:rsidR="00E057B1">
        <w:t>su</w:t>
      </w:r>
      <w:proofErr w:type="spellEnd"/>
      <w:r w:rsidR="00E057B1">
        <w:t xml:space="preserve"> </w:t>
      </w:r>
      <w:proofErr w:type="spellStart"/>
      <w:r w:rsidR="00E057B1">
        <w:t>negalia</w:t>
      </w:r>
      <w:proofErr w:type="spellEnd"/>
      <w:r>
        <w:t>.</w:t>
      </w:r>
    </w:p>
    <w:p w14:paraId="681D2664" w14:textId="77777777" w:rsidR="00B971AC" w:rsidRDefault="00B971AC" w:rsidP="00D04B35">
      <w:pPr>
        <w:pStyle w:val="ListParagraph"/>
        <w:numPr>
          <w:ilvl w:val="0"/>
          <w:numId w:val="31"/>
        </w:numPr>
        <w:spacing w:line="360" w:lineRule="auto"/>
        <w:ind w:left="426" w:hanging="284"/>
      </w:pPr>
      <w:proofErr w:type="spellStart"/>
      <w:r w:rsidRPr="00B971AC">
        <w:t>Skatinti</w:t>
      </w:r>
      <w:proofErr w:type="spellEnd"/>
      <w:r w:rsidRPr="00B971AC">
        <w:t xml:space="preserve"> ES </w:t>
      </w:r>
      <w:proofErr w:type="spellStart"/>
      <w:r w:rsidRPr="00B971AC">
        <w:t>fondų</w:t>
      </w:r>
      <w:proofErr w:type="spellEnd"/>
      <w:r w:rsidRPr="00B971AC">
        <w:t xml:space="preserve"> </w:t>
      </w:r>
      <w:proofErr w:type="spellStart"/>
      <w:r w:rsidRPr="00B971AC">
        <w:t>investicijas</w:t>
      </w:r>
      <w:proofErr w:type="spellEnd"/>
      <w:r w:rsidRPr="00B971AC">
        <w:t xml:space="preserve"> į </w:t>
      </w:r>
      <w:proofErr w:type="spellStart"/>
      <w:r w:rsidRPr="00B971AC">
        <w:t>prieinamumo</w:t>
      </w:r>
      <w:proofErr w:type="spellEnd"/>
      <w:r w:rsidRPr="00B971AC">
        <w:t xml:space="preserve"> </w:t>
      </w:r>
      <w:proofErr w:type="spellStart"/>
      <w:r w:rsidRPr="00B971AC">
        <w:t>didinimą</w:t>
      </w:r>
      <w:proofErr w:type="spellEnd"/>
      <w:r w:rsidR="0099177B" w:rsidRPr="0099177B">
        <w:t xml:space="preserve"> </w:t>
      </w:r>
      <w:proofErr w:type="spellStart"/>
      <w:r w:rsidR="0099177B" w:rsidRPr="00B971AC">
        <w:t>bendruomen</w:t>
      </w:r>
      <w:r w:rsidR="0099177B">
        <w:t>ėse</w:t>
      </w:r>
      <w:proofErr w:type="spellEnd"/>
      <w:r w:rsidRPr="00B971AC">
        <w:t xml:space="preserve">, </w:t>
      </w:r>
      <w:proofErr w:type="spellStart"/>
      <w:r w:rsidRPr="00B971AC">
        <w:t>įskaitant</w:t>
      </w:r>
      <w:proofErr w:type="spellEnd"/>
      <w:r w:rsidRPr="00B971AC">
        <w:t xml:space="preserve"> </w:t>
      </w:r>
      <w:proofErr w:type="spellStart"/>
      <w:r w:rsidRPr="00B971AC">
        <w:t>transportą</w:t>
      </w:r>
      <w:proofErr w:type="spellEnd"/>
      <w:r w:rsidRPr="00B971AC">
        <w:t xml:space="preserve">, </w:t>
      </w:r>
      <w:proofErr w:type="spellStart"/>
      <w:r w:rsidRPr="00B971AC">
        <w:t>būstą</w:t>
      </w:r>
      <w:proofErr w:type="spellEnd"/>
      <w:r w:rsidRPr="00B971AC">
        <w:t xml:space="preserve"> </w:t>
      </w:r>
      <w:proofErr w:type="spellStart"/>
      <w:r w:rsidRPr="00B971AC">
        <w:t>ir</w:t>
      </w:r>
      <w:proofErr w:type="spellEnd"/>
      <w:r w:rsidRPr="00B971AC">
        <w:t xml:space="preserve"> </w:t>
      </w:r>
      <w:proofErr w:type="spellStart"/>
      <w:r w:rsidRPr="00B971AC">
        <w:t>infrastruktūrą</w:t>
      </w:r>
      <w:proofErr w:type="spellEnd"/>
      <w:r w:rsidRPr="00B971AC">
        <w:t xml:space="preserve">, </w:t>
      </w:r>
      <w:proofErr w:type="spellStart"/>
      <w:r w:rsidRPr="00B971AC">
        <w:t>kad</w:t>
      </w:r>
      <w:proofErr w:type="spellEnd"/>
      <w:r w:rsidRPr="00B971AC">
        <w:t xml:space="preserve"> </w:t>
      </w:r>
      <w:proofErr w:type="spellStart"/>
      <w:r w:rsidRPr="00B971AC">
        <w:t>savarankiškas</w:t>
      </w:r>
      <w:proofErr w:type="spellEnd"/>
      <w:r w:rsidRPr="00B971AC">
        <w:t xml:space="preserve"> </w:t>
      </w:r>
      <w:proofErr w:type="spellStart"/>
      <w:r w:rsidRPr="00B971AC">
        <w:t>gyvenimas</w:t>
      </w:r>
      <w:proofErr w:type="spellEnd"/>
      <w:r w:rsidRPr="00B971AC">
        <w:t xml:space="preserve"> </w:t>
      </w:r>
      <w:proofErr w:type="spellStart"/>
      <w:r w:rsidRPr="00B971AC">
        <w:t>taptų</w:t>
      </w:r>
      <w:proofErr w:type="spellEnd"/>
      <w:r w:rsidRPr="00B971AC">
        <w:t xml:space="preserve"> </w:t>
      </w:r>
      <w:proofErr w:type="spellStart"/>
      <w:r w:rsidRPr="00B971AC">
        <w:t>realybe</w:t>
      </w:r>
      <w:proofErr w:type="spellEnd"/>
      <w:r w:rsidRPr="00B971AC">
        <w:t>.</w:t>
      </w:r>
    </w:p>
    <w:p w14:paraId="4156BF11" w14:textId="77777777" w:rsidR="004A674B" w:rsidRDefault="0099177B" w:rsidP="00F0391A">
      <w:pPr>
        <w:pStyle w:val="ListParagraph"/>
        <w:numPr>
          <w:ilvl w:val="0"/>
          <w:numId w:val="31"/>
        </w:numPr>
        <w:spacing w:line="360" w:lineRule="auto"/>
        <w:ind w:left="426" w:hanging="284"/>
        <w:jc w:val="both"/>
      </w:pPr>
      <w:proofErr w:type="spellStart"/>
      <w:r>
        <w:t>U</w:t>
      </w:r>
      <w:r w:rsidR="00A5437F">
        <w:t>žtikrinti</w:t>
      </w:r>
      <w:proofErr w:type="spellEnd"/>
      <w:r w:rsidR="00A5437F">
        <w:t xml:space="preserve"> </w:t>
      </w:r>
      <w:proofErr w:type="spellStart"/>
      <w:r>
        <w:t>žmonių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 w:rsidR="00A5437F">
        <w:t>negali</w:t>
      </w:r>
      <w:r>
        <w:t>a</w:t>
      </w:r>
      <w:proofErr w:type="spellEnd"/>
      <w:r w:rsidR="00A5437F">
        <w:t xml:space="preserve"> </w:t>
      </w:r>
      <w:proofErr w:type="spellStart"/>
      <w:r w:rsidR="00A5437F">
        <w:t>organizacijų</w:t>
      </w:r>
      <w:proofErr w:type="spellEnd"/>
      <w:r w:rsidR="00A5437F">
        <w:t xml:space="preserve"> </w:t>
      </w:r>
      <w:proofErr w:type="spellStart"/>
      <w:r w:rsidR="00A5437F">
        <w:t>dalyvavimą</w:t>
      </w:r>
      <w:proofErr w:type="spellEnd"/>
      <w:r w:rsidR="00A5437F">
        <w:t xml:space="preserve"> </w:t>
      </w:r>
      <w:proofErr w:type="spellStart"/>
      <w:r w:rsidR="00A5437F">
        <w:t>partnerystės</w:t>
      </w:r>
      <w:proofErr w:type="spellEnd"/>
      <w:r w:rsidR="00A5437F">
        <w:t xml:space="preserve"> </w:t>
      </w:r>
      <w:proofErr w:type="spellStart"/>
      <w:r w:rsidR="00A5437F">
        <w:t>ir</w:t>
      </w:r>
      <w:proofErr w:type="spellEnd"/>
      <w:r w:rsidR="00A5437F">
        <w:t xml:space="preserve"> </w:t>
      </w:r>
      <w:proofErr w:type="spellStart"/>
      <w:r w:rsidR="00A5437F">
        <w:t>stebėsenos</w:t>
      </w:r>
      <w:proofErr w:type="spellEnd"/>
      <w:r w:rsidR="00A5437F">
        <w:t xml:space="preserve"> </w:t>
      </w:r>
      <w:proofErr w:type="spellStart"/>
      <w:r w:rsidR="00A5437F">
        <w:lastRenderedPageBreak/>
        <w:t>procesuose</w:t>
      </w:r>
      <w:proofErr w:type="spellEnd"/>
      <w:r w:rsidR="00A5437F">
        <w:t xml:space="preserve"> </w:t>
      </w:r>
      <w:proofErr w:type="spellStart"/>
      <w:r>
        <w:t>kartu</w:t>
      </w:r>
      <w:proofErr w:type="spellEnd"/>
      <w:r>
        <w:t xml:space="preserve"> </w:t>
      </w:r>
      <w:proofErr w:type="spellStart"/>
      <w:r w:rsidR="00A5437F">
        <w:t>su</w:t>
      </w:r>
      <w:proofErr w:type="spellEnd"/>
      <w:r w:rsidR="00A5437F">
        <w:t xml:space="preserve"> </w:t>
      </w:r>
      <w:proofErr w:type="spellStart"/>
      <w:r w:rsidR="00A5437F">
        <w:t>nacionalinėmis</w:t>
      </w:r>
      <w:proofErr w:type="spellEnd"/>
      <w:r w:rsidR="00A5437F">
        <w:t xml:space="preserve"> </w:t>
      </w:r>
      <w:proofErr w:type="spellStart"/>
      <w:r w:rsidR="00A5437F">
        <w:t>vadovaujančiomis</w:t>
      </w:r>
      <w:proofErr w:type="spellEnd"/>
      <w:r w:rsidR="00A5437F">
        <w:t xml:space="preserve"> </w:t>
      </w:r>
      <w:proofErr w:type="spellStart"/>
      <w:r w:rsidR="00A5437F">
        <w:t>institucijomis</w:t>
      </w:r>
      <w:proofErr w:type="spellEnd"/>
      <w:r w:rsidR="00A5437F">
        <w:t xml:space="preserve">, </w:t>
      </w:r>
      <w:proofErr w:type="spellStart"/>
      <w:r w:rsidR="00A5437F">
        <w:t>kad</w:t>
      </w:r>
      <w:proofErr w:type="spellEnd"/>
      <w:r w:rsidR="00A5437F">
        <w:t xml:space="preserve"> </w:t>
      </w:r>
      <w:proofErr w:type="spellStart"/>
      <w:r w:rsidR="00A5437F">
        <w:t>būtų</w:t>
      </w:r>
      <w:proofErr w:type="spellEnd"/>
      <w:r w:rsidR="00A5437F">
        <w:t xml:space="preserve"> </w:t>
      </w:r>
      <w:proofErr w:type="spellStart"/>
      <w:r w:rsidR="00A5437F">
        <w:t>užtikrintas</w:t>
      </w:r>
      <w:proofErr w:type="spellEnd"/>
      <w:r w:rsidR="00A5437F">
        <w:t xml:space="preserve"> </w:t>
      </w:r>
      <w:proofErr w:type="spellStart"/>
      <w:r w:rsidR="00A5437F">
        <w:t>jų</w:t>
      </w:r>
      <w:proofErr w:type="spellEnd"/>
      <w:r w:rsidR="00A5437F">
        <w:t xml:space="preserve"> </w:t>
      </w:r>
      <w:proofErr w:type="spellStart"/>
      <w:r w:rsidR="00A5437F">
        <w:t>vaidmuo</w:t>
      </w:r>
      <w:proofErr w:type="spellEnd"/>
      <w:r w:rsidR="00A5437F">
        <w:t xml:space="preserve"> </w:t>
      </w:r>
      <w:proofErr w:type="spellStart"/>
      <w:r w:rsidR="00A5437F">
        <w:t>plėtojant</w:t>
      </w:r>
      <w:proofErr w:type="spellEnd"/>
      <w:r w:rsidR="00A5437F">
        <w:t xml:space="preserve"> </w:t>
      </w:r>
      <w:proofErr w:type="spellStart"/>
      <w:r w:rsidR="00A5437F">
        <w:t>ir</w:t>
      </w:r>
      <w:proofErr w:type="spellEnd"/>
      <w:r w:rsidR="00A5437F">
        <w:t xml:space="preserve"> </w:t>
      </w:r>
      <w:proofErr w:type="spellStart"/>
      <w:r w:rsidR="00A5437F">
        <w:t>stebint</w:t>
      </w:r>
      <w:proofErr w:type="spellEnd"/>
      <w:r w:rsidR="00A5437F">
        <w:t xml:space="preserve"> ES </w:t>
      </w:r>
      <w:proofErr w:type="spellStart"/>
      <w:r w:rsidR="00A5437F">
        <w:t>investicijas</w:t>
      </w:r>
      <w:proofErr w:type="spellEnd"/>
      <w:r w:rsidR="00A5437F">
        <w:t xml:space="preserve"> </w:t>
      </w:r>
      <w:proofErr w:type="spellStart"/>
      <w:r w:rsidR="00A5437F">
        <w:t>nacionaliniu</w:t>
      </w:r>
      <w:proofErr w:type="spellEnd"/>
      <w:r w:rsidR="00A5437F">
        <w:t xml:space="preserve"> </w:t>
      </w:r>
      <w:proofErr w:type="spellStart"/>
      <w:r w:rsidR="00A5437F">
        <w:t>lygmeniu</w:t>
      </w:r>
      <w:proofErr w:type="spellEnd"/>
      <w:r w:rsidR="00A5437F">
        <w:t>.</w:t>
      </w:r>
    </w:p>
    <w:p w14:paraId="37ECC8DE" w14:textId="77777777" w:rsidR="00A5437F" w:rsidRDefault="00A5437F" w:rsidP="00F0391A">
      <w:pPr>
        <w:pStyle w:val="ListParagraph"/>
        <w:numPr>
          <w:ilvl w:val="0"/>
          <w:numId w:val="31"/>
        </w:numPr>
        <w:spacing w:line="360" w:lineRule="auto"/>
        <w:ind w:left="426" w:hanging="284"/>
      </w:pPr>
      <w:proofErr w:type="spellStart"/>
      <w:r>
        <w:t>Pateikti</w:t>
      </w:r>
      <w:proofErr w:type="spellEnd"/>
      <w:r>
        <w:t xml:space="preserve"> Europos </w:t>
      </w:r>
      <w:proofErr w:type="spellStart"/>
      <w:r>
        <w:t>teisės</w:t>
      </w:r>
      <w:proofErr w:type="spellEnd"/>
      <w:r>
        <w:t xml:space="preserve"> </w:t>
      </w:r>
      <w:proofErr w:type="spellStart"/>
      <w:r>
        <w:t>akto</w:t>
      </w:r>
      <w:proofErr w:type="spellEnd"/>
      <w:r>
        <w:t xml:space="preserve"> </w:t>
      </w:r>
      <w:proofErr w:type="spellStart"/>
      <w:r>
        <w:t>pasiūlymą</w:t>
      </w:r>
      <w:proofErr w:type="spellEnd"/>
      <w:r>
        <w:t xml:space="preserve">, </w:t>
      </w:r>
      <w:proofErr w:type="spellStart"/>
      <w:r>
        <w:t>kuriuo</w:t>
      </w:r>
      <w:proofErr w:type="spellEnd"/>
      <w:r>
        <w:t xml:space="preserve"> </w:t>
      </w:r>
      <w:proofErr w:type="spellStart"/>
      <w:r>
        <w:t>visose</w:t>
      </w:r>
      <w:proofErr w:type="spellEnd"/>
      <w:r>
        <w:t xml:space="preserve"> </w:t>
      </w:r>
      <w:proofErr w:type="spellStart"/>
      <w:r>
        <w:t>valstybėse</w:t>
      </w:r>
      <w:proofErr w:type="spellEnd"/>
      <w:r>
        <w:t xml:space="preserve"> </w:t>
      </w:r>
      <w:proofErr w:type="spellStart"/>
      <w:r>
        <w:t>narėse</w:t>
      </w:r>
      <w:proofErr w:type="spellEnd"/>
      <w:r>
        <w:t xml:space="preserve"> </w:t>
      </w:r>
      <w:proofErr w:type="spellStart"/>
      <w:r>
        <w:t>būtų</w:t>
      </w:r>
      <w:proofErr w:type="spellEnd"/>
      <w:r>
        <w:t xml:space="preserve"> </w:t>
      </w:r>
      <w:proofErr w:type="spellStart"/>
      <w:r w:rsidR="003D347D">
        <w:t>užtikrintos</w:t>
      </w:r>
      <w:proofErr w:type="spellEnd"/>
      <w:r w:rsidR="003D347D">
        <w:t xml:space="preserve"> </w:t>
      </w:r>
      <w:proofErr w:type="spellStart"/>
      <w:r w:rsidR="003D347D">
        <w:t>minimalios</w:t>
      </w:r>
      <w:proofErr w:type="spellEnd"/>
      <w:r w:rsidR="003D347D">
        <w:t xml:space="preserve"> </w:t>
      </w:r>
      <w:proofErr w:type="spellStart"/>
      <w:r w:rsidR="003D347D">
        <w:t>pajamos</w:t>
      </w:r>
      <w:proofErr w:type="spellEnd"/>
      <w:r w:rsidR="003D347D">
        <w:t xml:space="preserve">, </w:t>
      </w:r>
      <w:proofErr w:type="spellStart"/>
      <w:r w:rsidR="003D347D">
        <w:t>garantuoj</w:t>
      </w:r>
      <w:r>
        <w:t>ančios</w:t>
      </w:r>
      <w:proofErr w:type="spellEnd"/>
      <w:r>
        <w:t xml:space="preserve"> </w:t>
      </w:r>
      <w:proofErr w:type="spellStart"/>
      <w:r>
        <w:t>pakankamą</w:t>
      </w:r>
      <w:proofErr w:type="spellEnd"/>
      <w:r>
        <w:t xml:space="preserve"> </w:t>
      </w:r>
      <w:proofErr w:type="spellStart"/>
      <w:r>
        <w:t>pragyvenimo</w:t>
      </w:r>
      <w:proofErr w:type="spellEnd"/>
      <w:r>
        <w:t xml:space="preserve"> </w:t>
      </w:r>
      <w:proofErr w:type="spellStart"/>
      <w:r>
        <w:t>lygį</w:t>
      </w:r>
      <w:proofErr w:type="spellEnd"/>
      <w:r w:rsidR="00F0391A">
        <w:t xml:space="preserve"> </w:t>
      </w:r>
      <w:proofErr w:type="spellStart"/>
      <w:r>
        <w:t>atsižvelgiant</w:t>
      </w:r>
      <w:proofErr w:type="spellEnd"/>
      <w:r>
        <w:t xml:space="preserve"> į </w:t>
      </w:r>
      <w:proofErr w:type="spellStart"/>
      <w:r w:rsidR="0099177B">
        <w:t>konkrečią</w:t>
      </w:r>
      <w:proofErr w:type="spellEnd"/>
      <w:r w:rsidR="0099177B">
        <w:t xml:space="preserve"> </w:t>
      </w:r>
      <w:proofErr w:type="spellStart"/>
      <w:r w:rsidR="0099177B">
        <w:t>žmonių</w:t>
      </w:r>
      <w:proofErr w:type="spellEnd"/>
      <w:r w:rsidR="0099177B">
        <w:t xml:space="preserve"> </w:t>
      </w:r>
      <w:proofErr w:type="spellStart"/>
      <w:r w:rsidR="0099177B">
        <w:t>su</w:t>
      </w:r>
      <w:proofErr w:type="spellEnd"/>
      <w:r>
        <w:t xml:space="preserve"> </w:t>
      </w:r>
      <w:proofErr w:type="spellStart"/>
      <w:r>
        <w:t>negali</w:t>
      </w:r>
      <w:r w:rsidR="0099177B">
        <w:t>a</w:t>
      </w:r>
      <w:proofErr w:type="spellEnd"/>
      <w:r>
        <w:t xml:space="preserve"> </w:t>
      </w:r>
      <w:proofErr w:type="spellStart"/>
      <w:r>
        <w:t>padėtį</w:t>
      </w:r>
      <w:proofErr w:type="spellEnd"/>
      <w:r>
        <w:t xml:space="preserve">, </w:t>
      </w:r>
      <w:proofErr w:type="spellStart"/>
      <w:r>
        <w:t>įskaitant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negalia</w:t>
      </w:r>
      <w:proofErr w:type="spellEnd"/>
      <w:r>
        <w:t xml:space="preserve"> </w:t>
      </w:r>
      <w:proofErr w:type="spellStart"/>
      <w:r w:rsidR="009C577E">
        <w:t>susijusias</w:t>
      </w:r>
      <w:proofErr w:type="spellEnd"/>
      <w:r w:rsidR="009C577E">
        <w:t xml:space="preserve"> </w:t>
      </w:r>
      <w:proofErr w:type="spellStart"/>
      <w:r w:rsidR="009C577E">
        <w:t>išlaidas</w:t>
      </w:r>
      <w:proofErr w:type="spellEnd"/>
      <w:r w:rsidR="009C577E">
        <w:t xml:space="preserve">, </w:t>
      </w:r>
      <w:proofErr w:type="spellStart"/>
      <w:r w:rsidR="009C577E">
        <w:t>kurios</w:t>
      </w:r>
      <w:proofErr w:type="spellEnd"/>
      <w:r w:rsidR="009C577E">
        <w:t xml:space="preserve"> </w:t>
      </w:r>
      <w:proofErr w:type="spellStart"/>
      <w:r w:rsidR="009C577E">
        <w:t>galėtų</w:t>
      </w:r>
      <w:proofErr w:type="spellEnd"/>
      <w:r>
        <w:t xml:space="preserve"> </w:t>
      </w:r>
      <w:proofErr w:type="spellStart"/>
      <w:r>
        <w:t>sumažinti</w:t>
      </w:r>
      <w:proofErr w:type="spellEnd"/>
      <w:r>
        <w:t xml:space="preserve"> </w:t>
      </w:r>
      <w:proofErr w:type="spellStart"/>
      <w:r>
        <w:t>pragyvenimo</w:t>
      </w:r>
      <w:proofErr w:type="spellEnd"/>
      <w:r>
        <w:t xml:space="preserve"> </w:t>
      </w:r>
      <w:proofErr w:type="spellStart"/>
      <w:r>
        <w:t>išlaidų</w:t>
      </w:r>
      <w:proofErr w:type="spellEnd"/>
      <w:r>
        <w:t xml:space="preserve"> </w:t>
      </w:r>
      <w:proofErr w:type="spellStart"/>
      <w:r>
        <w:t>krizės</w:t>
      </w:r>
      <w:proofErr w:type="spellEnd"/>
      <w:r>
        <w:t xml:space="preserve"> </w:t>
      </w:r>
      <w:proofErr w:type="spellStart"/>
      <w:r>
        <w:t>poveikį</w:t>
      </w:r>
      <w:proofErr w:type="spellEnd"/>
      <w:r>
        <w:t>.</w:t>
      </w:r>
    </w:p>
    <w:p w14:paraId="11E2B063" w14:textId="77777777" w:rsidR="00AD2EB0" w:rsidRDefault="00A5437F" w:rsidP="009C577E">
      <w:pPr>
        <w:pStyle w:val="ListParagraph"/>
        <w:numPr>
          <w:ilvl w:val="0"/>
          <w:numId w:val="31"/>
        </w:numPr>
        <w:spacing w:line="360" w:lineRule="auto"/>
        <w:ind w:left="426" w:hanging="284"/>
      </w:pPr>
      <w:proofErr w:type="spellStart"/>
      <w:r>
        <w:t>Priimti</w:t>
      </w:r>
      <w:proofErr w:type="spellEnd"/>
      <w:r>
        <w:t xml:space="preserve"> </w:t>
      </w:r>
      <w:proofErr w:type="spellStart"/>
      <w:r>
        <w:t>tolesnes</w:t>
      </w:r>
      <w:proofErr w:type="spellEnd"/>
      <w:r>
        <w:t xml:space="preserve"> </w:t>
      </w:r>
      <w:proofErr w:type="spellStart"/>
      <w:r>
        <w:t>priemones</w:t>
      </w:r>
      <w:proofErr w:type="spellEnd"/>
      <w:r>
        <w:t xml:space="preserve">, </w:t>
      </w:r>
      <w:proofErr w:type="spellStart"/>
      <w:r>
        <w:t>įskaitant</w:t>
      </w:r>
      <w:proofErr w:type="spellEnd"/>
      <w:r>
        <w:t xml:space="preserve"> </w:t>
      </w:r>
      <w:proofErr w:type="spellStart"/>
      <w:r>
        <w:t>remiamojo</w:t>
      </w:r>
      <w:proofErr w:type="spellEnd"/>
      <w:r>
        <w:t xml:space="preserve"> </w:t>
      </w:r>
      <w:proofErr w:type="spellStart"/>
      <w:r>
        <w:t>įdarbinimo</w:t>
      </w:r>
      <w:proofErr w:type="spellEnd"/>
      <w:r>
        <w:t xml:space="preserve"> </w:t>
      </w:r>
      <w:proofErr w:type="spellStart"/>
      <w:r w:rsidR="009C577E">
        <w:t>priemone</w:t>
      </w:r>
      <w:r>
        <w:t>s</w:t>
      </w:r>
      <w:proofErr w:type="spellEnd"/>
      <w:r>
        <w:t xml:space="preserve">, </w:t>
      </w:r>
      <w:proofErr w:type="spellStart"/>
      <w:r>
        <w:t>siekiant</w:t>
      </w:r>
      <w:proofErr w:type="spellEnd"/>
      <w:r>
        <w:t xml:space="preserve"> </w:t>
      </w:r>
      <w:proofErr w:type="spellStart"/>
      <w:r>
        <w:t>padidinti</w:t>
      </w:r>
      <w:proofErr w:type="spellEnd"/>
      <w:r>
        <w:t xml:space="preserve"> </w:t>
      </w:r>
      <w:proofErr w:type="spellStart"/>
      <w:r w:rsidR="009C577E">
        <w:t>žmonių</w:t>
      </w:r>
      <w:proofErr w:type="spellEnd"/>
      <w:r w:rsidR="009C577E">
        <w:t xml:space="preserve"> </w:t>
      </w:r>
      <w:proofErr w:type="spellStart"/>
      <w:r w:rsidR="009C577E">
        <w:t>su</w:t>
      </w:r>
      <w:proofErr w:type="spellEnd"/>
      <w:r w:rsidR="009C577E">
        <w:t xml:space="preserve"> </w:t>
      </w:r>
      <w:proofErr w:type="spellStart"/>
      <w:r>
        <w:t>negali</w:t>
      </w:r>
      <w:r w:rsidR="009C577E">
        <w:t>a</w:t>
      </w:r>
      <w:proofErr w:type="spellEnd"/>
      <w:r>
        <w:t xml:space="preserve"> </w:t>
      </w:r>
      <w:proofErr w:type="spellStart"/>
      <w:r>
        <w:t>užimtumą</w:t>
      </w:r>
      <w:proofErr w:type="spellEnd"/>
      <w:r>
        <w:t xml:space="preserve"> </w:t>
      </w:r>
      <w:proofErr w:type="spellStart"/>
      <w:r>
        <w:t>atviroje</w:t>
      </w:r>
      <w:proofErr w:type="spellEnd"/>
      <w:r>
        <w:t xml:space="preserve"> </w:t>
      </w:r>
      <w:proofErr w:type="spellStart"/>
      <w:r>
        <w:t>darbo</w:t>
      </w:r>
      <w:proofErr w:type="spellEnd"/>
      <w:r>
        <w:t xml:space="preserve"> </w:t>
      </w:r>
      <w:proofErr w:type="spellStart"/>
      <w:r>
        <w:t>rinkoje</w:t>
      </w:r>
      <w:proofErr w:type="spellEnd"/>
      <w:r>
        <w:t xml:space="preserve"> </w:t>
      </w:r>
      <w:proofErr w:type="spellStart"/>
      <w:r>
        <w:t>įtraukiose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prieinamose</w:t>
      </w:r>
      <w:proofErr w:type="spellEnd"/>
      <w:r>
        <w:t xml:space="preserve"> </w:t>
      </w:r>
      <w:proofErr w:type="spellStart"/>
      <w:r>
        <w:t>darbo</w:t>
      </w:r>
      <w:proofErr w:type="spellEnd"/>
      <w:r>
        <w:t xml:space="preserve"> </w:t>
      </w:r>
      <w:proofErr w:type="spellStart"/>
      <w:r>
        <w:t>vietose</w:t>
      </w:r>
      <w:proofErr w:type="spellEnd"/>
      <w:r>
        <w:t xml:space="preserve">. </w:t>
      </w:r>
      <w:proofErr w:type="spellStart"/>
      <w:r>
        <w:t>Tokiomis</w:t>
      </w:r>
      <w:proofErr w:type="spellEnd"/>
      <w:r>
        <w:t xml:space="preserve"> </w:t>
      </w:r>
      <w:proofErr w:type="spellStart"/>
      <w:r>
        <w:t>priemonėmis</w:t>
      </w:r>
      <w:proofErr w:type="spellEnd"/>
      <w:r>
        <w:t xml:space="preserve"> </w:t>
      </w:r>
      <w:proofErr w:type="spellStart"/>
      <w:r>
        <w:t>turėtų</w:t>
      </w:r>
      <w:proofErr w:type="spellEnd"/>
      <w:r>
        <w:t xml:space="preserve"> </w:t>
      </w:r>
      <w:proofErr w:type="spellStart"/>
      <w:r>
        <w:t>bū</w:t>
      </w:r>
      <w:r w:rsidR="005C1686">
        <w:t>ti</w:t>
      </w:r>
      <w:proofErr w:type="spellEnd"/>
      <w:r w:rsidR="005C1686">
        <w:t xml:space="preserve"> </w:t>
      </w:r>
      <w:proofErr w:type="spellStart"/>
      <w:r w:rsidR="005C1686">
        <w:t>sprendžiama</w:t>
      </w:r>
      <w:proofErr w:type="spellEnd"/>
      <w:r w:rsidR="005C1686">
        <w:t xml:space="preserve"> </w:t>
      </w:r>
      <w:proofErr w:type="spellStart"/>
      <w:r w:rsidR="005C1686">
        <w:t>specifinė</w:t>
      </w:r>
      <w:proofErr w:type="spellEnd"/>
      <w:r w:rsidR="005C1686">
        <w:t xml:space="preserve"> </w:t>
      </w:r>
      <w:proofErr w:type="spellStart"/>
      <w:r w:rsidR="005C1686">
        <w:t>moterų</w:t>
      </w:r>
      <w:proofErr w:type="spellEnd"/>
      <w:r w:rsidR="005C1686">
        <w:t xml:space="preserve"> </w:t>
      </w:r>
      <w:proofErr w:type="spellStart"/>
      <w:r w:rsidR="005C1686">
        <w:t>ir</w:t>
      </w:r>
      <w:proofErr w:type="spellEnd"/>
      <w:r>
        <w:t xml:space="preserve"> </w:t>
      </w:r>
      <w:proofErr w:type="spellStart"/>
      <w:r>
        <w:t>jaunimo</w:t>
      </w:r>
      <w:proofErr w:type="spellEnd"/>
      <w:r>
        <w:t xml:space="preserve"> </w:t>
      </w:r>
      <w:proofErr w:type="spellStart"/>
      <w:r w:rsidR="00626D04">
        <w:t>su</w:t>
      </w:r>
      <w:proofErr w:type="spellEnd"/>
      <w:r w:rsidR="00626D04">
        <w:t xml:space="preserve"> </w:t>
      </w:r>
      <w:proofErr w:type="spellStart"/>
      <w:r w:rsidR="00626D04">
        <w:t>negalia</w:t>
      </w:r>
      <w:proofErr w:type="spellEnd"/>
      <w:r w:rsidR="00626D04">
        <w:t xml:space="preserve"> </w:t>
      </w:r>
      <w:proofErr w:type="spellStart"/>
      <w:r w:rsidR="005C1686">
        <w:t>bei</w:t>
      </w:r>
      <w:proofErr w:type="spellEnd"/>
      <w:r>
        <w:t xml:space="preserve"> </w:t>
      </w:r>
      <w:proofErr w:type="spellStart"/>
      <w:r>
        <w:t>asmenų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dideliais</w:t>
      </w:r>
      <w:proofErr w:type="spellEnd"/>
      <w:r>
        <w:t xml:space="preserve"> paramos </w:t>
      </w:r>
      <w:proofErr w:type="spellStart"/>
      <w:r w:rsidR="009B63C5">
        <w:t>poreikiais</w:t>
      </w:r>
      <w:proofErr w:type="spellEnd"/>
      <w:r w:rsidR="009B63C5">
        <w:t xml:space="preserve">, </w:t>
      </w:r>
      <w:proofErr w:type="spellStart"/>
      <w:r w:rsidR="009B63C5">
        <w:t>kurie</w:t>
      </w:r>
      <w:proofErr w:type="spellEnd"/>
      <w:r w:rsidR="009B63C5">
        <w:t xml:space="preserve"> </w:t>
      </w:r>
      <w:proofErr w:type="spellStart"/>
      <w:r w:rsidR="009B63C5">
        <w:t>gali</w:t>
      </w:r>
      <w:proofErr w:type="spellEnd"/>
      <w:r w:rsidR="009B63C5">
        <w:t xml:space="preserve"> </w:t>
      </w:r>
      <w:proofErr w:type="spellStart"/>
      <w:r w:rsidR="009B63C5">
        <w:t>būti</w:t>
      </w:r>
      <w:proofErr w:type="spellEnd"/>
      <w:r w:rsidR="009B63C5">
        <w:t xml:space="preserve"> </w:t>
      </w:r>
      <w:proofErr w:type="spellStart"/>
      <w:r w:rsidR="009B63C5">
        <w:t>ypač</w:t>
      </w:r>
      <w:proofErr w:type="spellEnd"/>
      <w:r w:rsidR="009B63C5">
        <w:t xml:space="preserve"> </w:t>
      </w:r>
      <w:proofErr w:type="spellStart"/>
      <w:r w:rsidR="009B63C5">
        <w:t>dažnai</w:t>
      </w:r>
      <w:proofErr w:type="spellEnd"/>
      <w:r w:rsidR="009B63C5">
        <w:t xml:space="preserve"> </w:t>
      </w:r>
      <w:proofErr w:type="spellStart"/>
      <w:r w:rsidR="006632F0">
        <w:t>išstumti</w:t>
      </w:r>
      <w:proofErr w:type="spellEnd"/>
      <w:r w:rsidR="006632F0">
        <w:t xml:space="preserve"> </w:t>
      </w:r>
      <w:proofErr w:type="spellStart"/>
      <w:r w:rsidR="006632F0">
        <w:t>iš</w:t>
      </w:r>
      <w:proofErr w:type="spellEnd"/>
      <w:r w:rsidR="006632F0">
        <w:t xml:space="preserve"> </w:t>
      </w:r>
      <w:proofErr w:type="spellStart"/>
      <w:r w:rsidR="006632F0">
        <w:t>darbo</w:t>
      </w:r>
      <w:proofErr w:type="spellEnd"/>
      <w:r w:rsidR="006632F0">
        <w:t xml:space="preserve"> </w:t>
      </w:r>
      <w:proofErr w:type="spellStart"/>
      <w:r w:rsidR="006632F0">
        <w:t>rinkos</w:t>
      </w:r>
      <w:proofErr w:type="spellEnd"/>
      <w:r w:rsidR="006632F0">
        <w:t xml:space="preserve">, </w:t>
      </w:r>
      <w:proofErr w:type="spellStart"/>
      <w:r>
        <w:t>s</w:t>
      </w:r>
      <w:r w:rsidR="006632F0">
        <w:t>ituacija</w:t>
      </w:r>
      <w:proofErr w:type="spellEnd"/>
      <w:r>
        <w:t>.</w:t>
      </w:r>
    </w:p>
    <w:p w14:paraId="4095813C" w14:textId="77777777" w:rsidR="003E3A3F" w:rsidRDefault="00A5437F" w:rsidP="00626D04">
      <w:pPr>
        <w:pStyle w:val="ListParagraph"/>
        <w:numPr>
          <w:ilvl w:val="0"/>
          <w:numId w:val="31"/>
        </w:numPr>
        <w:spacing w:line="360" w:lineRule="auto"/>
        <w:ind w:left="426" w:hanging="284"/>
      </w:pPr>
      <w:proofErr w:type="spellStart"/>
      <w:r>
        <w:t>Užtikrinti</w:t>
      </w:r>
      <w:proofErr w:type="spellEnd"/>
      <w:r>
        <w:t xml:space="preserve">, </w:t>
      </w:r>
      <w:proofErr w:type="spellStart"/>
      <w:r>
        <w:t>kad</w:t>
      </w:r>
      <w:proofErr w:type="spellEnd"/>
      <w:r>
        <w:t xml:space="preserve"> </w:t>
      </w:r>
      <w:proofErr w:type="spellStart"/>
      <w:r>
        <w:t>visos</w:t>
      </w:r>
      <w:proofErr w:type="spellEnd"/>
      <w:r>
        <w:t xml:space="preserve"> </w:t>
      </w:r>
      <w:proofErr w:type="spellStart"/>
      <w:r>
        <w:t>užimtumo</w:t>
      </w:r>
      <w:proofErr w:type="spellEnd"/>
      <w:r>
        <w:t xml:space="preserve"> </w:t>
      </w:r>
      <w:proofErr w:type="spellStart"/>
      <w:r>
        <w:t>priemonės</w:t>
      </w:r>
      <w:proofErr w:type="spellEnd"/>
      <w:r>
        <w:t xml:space="preserve">, </w:t>
      </w:r>
      <w:proofErr w:type="spellStart"/>
      <w:r>
        <w:t>į</w:t>
      </w:r>
      <w:r w:rsidR="006632F0">
        <w:t>traukiančios</w:t>
      </w:r>
      <w:proofErr w:type="spellEnd"/>
      <w:r>
        <w:t xml:space="preserve"> </w:t>
      </w:r>
      <w:proofErr w:type="spellStart"/>
      <w:r>
        <w:t>žmones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negalia</w:t>
      </w:r>
      <w:proofErr w:type="spellEnd"/>
      <w:r>
        <w:t xml:space="preserve"> </w:t>
      </w:r>
      <w:proofErr w:type="spellStart"/>
      <w:r>
        <w:t>arba</w:t>
      </w:r>
      <w:proofErr w:type="spellEnd"/>
      <w:r>
        <w:t xml:space="preserve"> </w:t>
      </w:r>
      <w:proofErr w:type="spellStart"/>
      <w:r>
        <w:t>skirtos</w:t>
      </w:r>
      <w:proofErr w:type="spellEnd"/>
      <w:r>
        <w:t xml:space="preserve"> </w:t>
      </w:r>
      <w:proofErr w:type="spellStart"/>
      <w:r>
        <w:t>žmonėms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negalia</w:t>
      </w:r>
      <w:proofErr w:type="spellEnd"/>
      <w:r>
        <w:t xml:space="preserve">, </w:t>
      </w:r>
      <w:proofErr w:type="spellStart"/>
      <w:r>
        <w:t>garantuotų</w:t>
      </w:r>
      <w:proofErr w:type="spellEnd"/>
      <w:r>
        <w:t xml:space="preserve"> </w:t>
      </w:r>
      <w:proofErr w:type="spellStart"/>
      <w:r>
        <w:t>tei</w:t>
      </w:r>
      <w:r w:rsidR="006632F0">
        <w:t>singą</w:t>
      </w:r>
      <w:proofErr w:type="spellEnd"/>
      <w:r w:rsidR="006632F0">
        <w:t xml:space="preserve"> </w:t>
      </w:r>
      <w:proofErr w:type="spellStart"/>
      <w:r w:rsidR="006632F0">
        <w:t>darbo</w:t>
      </w:r>
      <w:proofErr w:type="spellEnd"/>
      <w:r w:rsidR="006632F0">
        <w:t xml:space="preserve"> </w:t>
      </w:r>
      <w:proofErr w:type="spellStart"/>
      <w:r w:rsidR="006632F0">
        <w:t>užmokestį</w:t>
      </w:r>
      <w:proofErr w:type="spellEnd"/>
      <w:r w:rsidR="006632F0">
        <w:t xml:space="preserve">, </w:t>
      </w:r>
      <w:proofErr w:type="spellStart"/>
      <w:r>
        <w:t>pagarbą</w:t>
      </w:r>
      <w:proofErr w:type="spellEnd"/>
      <w:r>
        <w:t xml:space="preserve"> </w:t>
      </w:r>
      <w:proofErr w:type="spellStart"/>
      <w:r>
        <w:t>darbo</w:t>
      </w:r>
      <w:proofErr w:type="spellEnd"/>
      <w:r>
        <w:t xml:space="preserve"> </w:t>
      </w:r>
      <w:proofErr w:type="spellStart"/>
      <w:r>
        <w:t>teisėms</w:t>
      </w:r>
      <w:proofErr w:type="spellEnd"/>
      <w:r>
        <w:t xml:space="preserve">, </w:t>
      </w:r>
      <w:proofErr w:type="spellStart"/>
      <w:r>
        <w:t>tinkamų</w:t>
      </w:r>
      <w:proofErr w:type="spellEnd"/>
      <w:r>
        <w:t xml:space="preserve"> </w:t>
      </w:r>
      <w:proofErr w:type="spellStart"/>
      <w:r>
        <w:t>sąlygų</w:t>
      </w:r>
      <w:proofErr w:type="spellEnd"/>
      <w:r>
        <w:t xml:space="preserve"> </w:t>
      </w:r>
      <w:proofErr w:type="spellStart"/>
      <w:r>
        <w:t>pritaikymą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suteiktų</w:t>
      </w:r>
      <w:proofErr w:type="spellEnd"/>
      <w:r>
        <w:t xml:space="preserve"> </w:t>
      </w:r>
      <w:proofErr w:type="spellStart"/>
      <w:r>
        <w:t>galimybę</w:t>
      </w:r>
      <w:proofErr w:type="spellEnd"/>
      <w:r>
        <w:t xml:space="preserve"> </w:t>
      </w:r>
      <w:proofErr w:type="spellStart"/>
      <w:r>
        <w:t>naudotis</w:t>
      </w:r>
      <w:proofErr w:type="spellEnd"/>
      <w:r>
        <w:t xml:space="preserve"> </w:t>
      </w:r>
      <w:proofErr w:type="spellStart"/>
      <w:r>
        <w:t>veiksminga</w:t>
      </w:r>
      <w:proofErr w:type="spellEnd"/>
      <w:r>
        <w:t xml:space="preserve"> </w:t>
      </w:r>
      <w:proofErr w:type="spellStart"/>
      <w:r>
        <w:t>socialinės</w:t>
      </w:r>
      <w:proofErr w:type="spellEnd"/>
      <w:r>
        <w:t xml:space="preserve"> </w:t>
      </w:r>
      <w:proofErr w:type="spellStart"/>
      <w:r>
        <w:t>apsaugos</w:t>
      </w:r>
      <w:proofErr w:type="spellEnd"/>
      <w:r>
        <w:t xml:space="preserve"> </w:t>
      </w:r>
      <w:proofErr w:type="spellStart"/>
      <w:r>
        <w:t>sistema</w:t>
      </w:r>
      <w:proofErr w:type="spellEnd"/>
      <w:r>
        <w:t xml:space="preserve">. </w:t>
      </w:r>
    </w:p>
    <w:p w14:paraId="428BA846" w14:textId="77777777" w:rsidR="00AD2EB0" w:rsidRDefault="00A5437F" w:rsidP="006077BF">
      <w:pPr>
        <w:pStyle w:val="ListParagraph"/>
        <w:numPr>
          <w:ilvl w:val="0"/>
          <w:numId w:val="31"/>
        </w:numPr>
        <w:spacing w:line="360" w:lineRule="auto"/>
        <w:ind w:left="426" w:hanging="284"/>
      </w:pPr>
      <w:proofErr w:type="spellStart"/>
      <w:r>
        <w:t>Remti</w:t>
      </w:r>
      <w:proofErr w:type="spellEnd"/>
      <w:r>
        <w:t xml:space="preserve"> </w:t>
      </w:r>
      <w:proofErr w:type="spellStart"/>
      <w:r>
        <w:t>socialinės</w:t>
      </w:r>
      <w:proofErr w:type="spellEnd"/>
      <w:r>
        <w:t xml:space="preserve"> </w:t>
      </w:r>
      <w:proofErr w:type="spellStart"/>
      <w:r>
        <w:t>ekonomikos</w:t>
      </w:r>
      <w:proofErr w:type="spellEnd"/>
      <w:r>
        <w:t xml:space="preserve"> </w:t>
      </w:r>
      <w:proofErr w:type="spellStart"/>
      <w:r>
        <w:t>iniciatyvas</w:t>
      </w:r>
      <w:proofErr w:type="spellEnd"/>
      <w:r>
        <w:t xml:space="preserve">, </w:t>
      </w:r>
      <w:proofErr w:type="spellStart"/>
      <w:r>
        <w:t>ypač</w:t>
      </w:r>
      <w:proofErr w:type="spellEnd"/>
      <w:r>
        <w:t xml:space="preserve"> </w:t>
      </w:r>
      <w:proofErr w:type="spellStart"/>
      <w:r>
        <w:t>tas</w:t>
      </w:r>
      <w:proofErr w:type="spellEnd"/>
      <w:r>
        <w:t xml:space="preserve">, </w:t>
      </w:r>
      <w:proofErr w:type="spellStart"/>
      <w:r>
        <w:t>kurioms</w:t>
      </w:r>
      <w:proofErr w:type="spellEnd"/>
      <w:r>
        <w:t xml:space="preserve"> </w:t>
      </w:r>
      <w:proofErr w:type="spellStart"/>
      <w:r>
        <w:t>vadovauja</w:t>
      </w:r>
      <w:proofErr w:type="spellEnd"/>
      <w:r>
        <w:t xml:space="preserve"> </w:t>
      </w:r>
      <w:proofErr w:type="spellStart"/>
      <w:r>
        <w:t>žmonės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negalia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jų</w:t>
      </w:r>
      <w:proofErr w:type="spellEnd"/>
      <w:r>
        <w:t xml:space="preserve"> </w:t>
      </w:r>
      <w:proofErr w:type="spellStart"/>
      <w:r>
        <w:t>šeimos</w:t>
      </w:r>
      <w:proofErr w:type="spellEnd"/>
      <w:r>
        <w:t xml:space="preserve">, </w:t>
      </w:r>
      <w:proofErr w:type="spellStart"/>
      <w:r>
        <w:t>kuriomis</w:t>
      </w:r>
      <w:proofErr w:type="spellEnd"/>
      <w:r>
        <w:t xml:space="preserve"> </w:t>
      </w:r>
      <w:proofErr w:type="spellStart"/>
      <w:r>
        <w:t>palaikomas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skatinamas</w:t>
      </w:r>
      <w:proofErr w:type="spellEnd"/>
      <w:r>
        <w:t xml:space="preserve"> </w:t>
      </w:r>
      <w:proofErr w:type="spellStart"/>
      <w:r>
        <w:t>kokybiškas</w:t>
      </w:r>
      <w:proofErr w:type="spellEnd"/>
      <w:r>
        <w:t xml:space="preserve"> </w:t>
      </w:r>
      <w:proofErr w:type="spellStart"/>
      <w:r>
        <w:t>užimtumas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socialinė</w:t>
      </w:r>
      <w:proofErr w:type="spellEnd"/>
      <w:r>
        <w:t xml:space="preserve"> </w:t>
      </w:r>
      <w:proofErr w:type="spellStart"/>
      <w:r>
        <w:t>įtrauktis</w:t>
      </w:r>
      <w:proofErr w:type="spellEnd"/>
      <w:r>
        <w:t>.</w:t>
      </w:r>
    </w:p>
    <w:p w14:paraId="02C3583B" w14:textId="77777777" w:rsidR="006C3052" w:rsidRDefault="00AF6468" w:rsidP="006077BF">
      <w:pPr>
        <w:pStyle w:val="ListParagraph"/>
        <w:numPr>
          <w:ilvl w:val="0"/>
          <w:numId w:val="31"/>
        </w:numPr>
        <w:spacing w:line="360" w:lineRule="auto"/>
        <w:ind w:left="426" w:hanging="284"/>
      </w:pPr>
      <w:proofErr w:type="spellStart"/>
      <w:r w:rsidRPr="00AF6468">
        <w:t>Imtis</w:t>
      </w:r>
      <w:proofErr w:type="spellEnd"/>
      <w:r w:rsidRPr="00AF6468">
        <w:t xml:space="preserve"> </w:t>
      </w:r>
      <w:proofErr w:type="spellStart"/>
      <w:r w:rsidRPr="00AF6468">
        <w:t>priemonių</w:t>
      </w:r>
      <w:proofErr w:type="spellEnd"/>
      <w:r w:rsidRPr="00AF6468">
        <w:t xml:space="preserve">, </w:t>
      </w:r>
      <w:proofErr w:type="spellStart"/>
      <w:r w:rsidRPr="00AF6468">
        <w:t>kad</w:t>
      </w:r>
      <w:proofErr w:type="spellEnd"/>
      <w:r w:rsidRPr="00AF6468">
        <w:t xml:space="preserve"> </w:t>
      </w:r>
      <w:proofErr w:type="spellStart"/>
      <w:r w:rsidRPr="00AF6468">
        <w:t>būtų</w:t>
      </w:r>
      <w:proofErr w:type="spellEnd"/>
      <w:r w:rsidRPr="00AF6468">
        <w:t xml:space="preserve"> </w:t>
      </w:r>
      <w:proofErr w:type="spellStart"/>
      <w:r w:rsidRPr="00AF6468">
        <w:t>užtikrintos</w:t>
      </w:r>
      <w:proofErr w:type="spellEnd"/>
      <w:r w:rsidRPr="00AF6468">
        <w:t xml:space="preserve"> </w:t>
      </w:r>
      <w:proofErr w:type="spellStart"/>
      <w:r w:rsidRPr="00AF6468">
        <w:t>visapusiškos</w:t>
      </w:r>
      <w:proofErr w:type="spellEnd"/>
      <w:r w:rsidRPr="00AF6468">
        <w:t xml:space="preserve"> </w:t>
      </w:r>
      <w:proofErr w:type="spellStart"/>
      <w:r w:rsidRPr="00AF6468">
        <w:t>ir</w:t>
      </w:r>
      <w:proofErr w:type="spellEnd"/>
      <w:r w:rsidRPr="00AF6468">
        <w:t xml:space="preserve"> </w:t>
      </w:r>
      <w:proofErr w:type="spellStart"/>
      <w:r w:rsidRPr="00AF6468">
        <w:t>lanksčios</w:t>
      </w:r>
      <w:proofErr w:type="spellEnd"/>
      <w:r w:rsidRPr="00AF6468">
        <w:t xml:space="preserve"> </w:t>
      </w:r>
      <w:proofErr w:type="spellStart"/>
      <w:r w:rsidRPr="00AF6468">
        <w:t>socialinės</w:t>
      </w:r>
      <w:proofErr w:type="spellEnd"/>
      <w:r w:rsidRPr="00AF6468">
        <w:t xml:space="preserve"> </w:t>
      </w:r>
      <w:proofErr w:type="spellStart"/>
      <w:r w:rsidRPr="00AF6468">
        <w:t>apsaugos</w:t>
      </w:r>
      <w:proofErr w:type="spellEnd"/>
      <w:r w:rsidRPr="00AF6468">
        <w:t xml:space="preserve"> </w:t>
      </w:r>
      <w:proofErr w:type="spellStart"/>
      <w:r w:rsidRPr="00AF6468">
        <w:t>sistemos</w:t>
      </w:r>
      <w:proofErr w:type="spellEnd"/>
      <w:r w:rsidRPr="00AF6468">
        <w:t xml:space="preserve">, </w:t>
      </w:r>
      <w:proofErr w:type="spellStart"/>
      <w:r w:rsidRPr="00AF6468">
        <w:t>kuriose</w:t>
      </w:r>
      <w:proofErr w:type="spellEnd"/>
      <w:r w:rsidRPr="00AF6468">
        <w:t xml:space="preserve"> </w:t>
      </w:r>
      <w:proofErr w:type="spellStart"/>
      <w:r>
        <w:t>žmonės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 w:rsidRPr="00AF6468">
        <w:t>negali</w:t>
      </w:r>
      <w:r>
        <w:t>a</w:t>
      </w:r>
      <w:proofErr w:type="spellEnd"/>
      <w:r w:rsidRPr="00AF6468">
        <w:t xml:space="preserve">, </w:t>
      </w:r>
      <w:proofErr w:type="spellStart"/>
      <w:r w:rsidRPr="00AF6468">
        <w:t>pradėdami</w:t>
      </w:r>
      <w:proofErr w:type="spellEnd"/>
      <w:r w:rsidRPr="00AF6468">
        <w:t xml:space="preserve"> </w:t>
      </w:r>
      <w:proofErr w:type="spellStart"/>
      <w:r w:rsidRPr="00AF6468">
        <w:t>dirbti</w:t>
      </w:r>
      <w:proofErr w:type="spellEnd"/>
      <w:r w:rsidRPr="00AF6468">
        <w:t xml:space="preserve"> </w:t>
      </w:r>
      <w:proofErr w:type="spellStart"/>
      <w:r w:rsidRPr="00AF6468">
        <w:t>apmokamą</w:t>
      </w:r>
      <w:proofErr w:type="spellEnd"/>
      <w:r w:rsidRPr="00AF6468">
        <w:t xml:space="preserve"> </w:t>
      </w:r>
      <w:proofErr w:type="spellStart"/>
      <w:r w:rsidRPr="00AF6468">
        <w:t>darbą</w:t>
      </w:r>
      <w:proofErr w:type="spellEnd"/>
      <w:r w:rsidRPr="00AF6468">
        <w:t xml:space="preserve">, </w:t>
      </w:r>
      <w:proofErr w:type="spellStart"/>
      <w:r w:rsidRPr="00AF6468">
        <w:t>g</w:t>
      </w:r>
      <w:r w:rsidR="006632F0">
        <w:t>alėtų</w:t>
      </w:r>
      <w:proofErr w:type="spellEnd"/>
      <w:r w:rsidR="006632F0">
        <w:t xml:space="preserve"> </w:t>
      </w:r>
      <w:proofErr w:type="spellStart"/>
      <w:r w:rsidR="006632F0">
        <w:t>išlaikyti</w:t>
      </w:r>
      <w:proofErr w:type="spellEnd"/>
      <w:r w:rsidR="006632F0">
        <w:t xml:space="preserve"> </w:t>
      </w:r>
      <w:proofErr w:type="spellStart"/>
      <w:r w:rsidR="006632F0">
        <w:t>dėl</w:t>
      </w:r>
      <w:proofErr w:type="spellEnd"/>
      <w:r w:rsidR="006632F0">
        <w:t xml:space="preserve"> </w:t>
      </w:r>
      <w:proofErr w:type="spellStart"/>
      <w:r w:rsidR="006632F0">
        <w:t>negalios</w:t>
      </w:r>
      <w:proofErr w:type="spellEnd"/>
      <w:r w:rsidRPr="00AF6468">
        <w:t xml:space="preserve"> </w:t>
      </w:r>
      <w:proofErr w:type="spellStart"/>
      <w:r w:rsidR="006632F0">
        <w:t>gaunam</w:t>
      </w:r>
      <w:r w:rsidRPr="00AF6468">
        <w:t>ą</w:t>
      </w:r>
      <w:proofErr w:type="spellEnd"/>
      <w:r w:rsidRPr="00AF6468">
        <w:t xml:space="preserve"> </w:t>
      </w:r>
      <w:proofErr w:type="spellStart"/>
      <w:r w:rsidRPr="00AF6468">
        <w:t>paramą</w:t>
      </w:r>
      <w:proofErr w:type="spellEnd"/>
      <w:r w:rsidRPr="00AF6468">
        <w:t xml:space="preserve">. </w:t>
      </w:r>
      <w:proofErr w:type="spellStart"/>
      <w:r w:rsidRPr="00AF6468">
        <w:t>Tokios</w:t>
      </w:r>
      <w:proofErr w:type="spellEnd"/>
      <w:r w:rsidRPr="00AF6468">
        <w:t xml:space="preserve"> </w:t>
      </w:r>
      <w:proofErr w:type="spellStart"/>
      <w:r w:rsidRPr="00AF6468">
        <w:t>sistemos</w:t>
      </w:r>
      <w:proofErr w:type="spellEnd"/>
      <w:r w:rsidRPr="00AF6468">
        <w:t xml:space="preserve"> </w:t>
      </w:r>
      <w:proofErr w:type="spellStart"/>
      <w:r w:rsidRPr="00AF6468">
        <w:t>paskatins</w:t>
      </w:r>
      <w:proofErr w:type="spellEnd"/>
      <w:r w:rsidRPr="00AF6468">
        <w:t xml:space="preserve"> </w:t>
      </w:r>
      <w:proofErr w:type="spellStart"/>
      <w:r w:rsidRPr="00AF6468">
        <w:t>neaktyvių</w:t>
      </w:r>
      <w:proofErr w:type="spellEnd"/>
      <w:r w:rsidRPr="00AF6468">
        <w:t xml:space="preserve"> </w:t>
      </w:r>
      <w:proofErr w:type="spellStart"/>
      <w:r>
        <w:t>asmenų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 w:rsidRPr="00AF6468">
        <w:t>negali</w:t>
      </w:r>
      <w:r>
        <w:t>a</w:t>
      </w:r>
      <w:proofErr w:type="spellEnd"/>
      <w:r w:rsidRPr="00AF6468">
        <w:t xml:space="preserve"> </w:t>
      </w:r>
      <w:proofErr w:type="spellStart"/>
      <w:r w:rsidRPr="00AF6468">
        <w:t>dalyvavimą</w:t>
      </w:r>
      <w:proofErr w:type="spellEnd"/>
      <w:r w:rsidRPr="00AF6468">
        <w:t xml:space="preserve"> </w:t>
      </w:r>
      <w:proofErr w:type="spellStart"/>
      <w:r w:rsidRPr="00AF6468">
        <w:t>atviroje</w:t>
      </w:r>
      <w:proofErr w:type="spellEnd"/>
      <w:r w:rsidRPr="00AF6468">
        <w:t xml:space="preserve"> </w:t>
      </w:r>
      <w:proofErr w:type="spellStart"/>
      <w:r w:rsidRPr="00AF6468">
        <w:t>darbo</w:t>
      </w:r>
      <w:proofErr w:type="spellEnd"/>
      <w:r w:rsidRPr="00AF6468">
        <w:t xml:space="preserve"> </w:t>
      </w:r>
      <w:proofErr w:type="spellStart"/>
      <w:r w:rsidRPr="00AF6468">
        <w:t>rinkoje</w:t>
      </w:r>
      <w:proofErr w:type="spellEnd"/>
      <w:r w:rsidRPr="00AF6468">
        <w:t xml:space="preserve">, </w:t>
      </w:r>
      <w:proofErr w:type="spellStart"/>
      <w:r w:rsidRPr="00AF6468">
        <w:t>jomis</w:t>
      </w:r>
      <w:proofErr w:type="spellEnd"/>
      <w:r w:rsidRPr="00AF6468">
        <w:t xml:space="preserve"> </w:t>
      </w:r>
      <w:proofErr w:type="spellStart"/>
      <w:r w:rsidRPr="00AF6468">
        <w:t>turėtų</w:t>
      </w:r>
      <w:proofErr w:type="spellEnd"/>
      <w:r w:rsidRPr="00AF6468">
        <w:t xml:space="preserve"> </w:t>
      </w:r>
      <w:proofErr w:type="spellStart"/>
      <w:r w:rsidRPr="00AF6468">
        <w:t>būti</w:t>
      </w:r>
      <w:proofErr w:type="spellEnd"/>
      <w:r w:rsidRPr="00AF6468">
        <w:t xml:space="preserve"> </w:t>
      </w:r>
      <w:proofErr w:type="spellStart"/>
      <w:r w:rsidRPr="00AF6468">
        <w:t>teikia</w:t>
      </w:r>
      <w:r w:rsidR="00430A69">
        <w:t>ma</w:t>
      </w:r>
      <w:proofErr w:type="spellEnd"/>
      <w:r w:rsidR="00430A69">
        <w:t xml:space="preserve"> </w:t>
      </w:r>
      <w:proofErr w:type="spellStart"/>
      <w:r w:rsidR="00430A69">
        <w:t>pakankamo</w:t>
      </w:r>
      <w:proofErr w:type="spellEnd"/>
      <w:r w:rsidR="00430A69">
        <w:t xml:space="preserve"> </w:t>
      </w:r>
      <w:proofErr w:type="spellStart"/>
      <w:r w:rsidR="00430A69">
        <w:t>lygio</w:t>
      </w:r>
      <w:proofErr w:type="spellEnd"/>
      <w:r w:rsidR="00430A69">
        <w:t xml:space="preserve"> </w:t>
      </w:r>
      <w:proofErr w:type="spellStart"/>
      <w:r w:rsidR="00430A69">
        <w:t>parama</w:t>
      </w:r>
      <w:proofErr w:type="spellEnd"/>
      <w:r w:rsidR="00430A69">
        <w:t xml:space="preserve"> </w:t>
      </w:r>
      <w:proofErr w:type="spellStart"/>
      <w:r w:rsidR="00B63792">
        <w:t>asmenim</w:t>
      </w:r>
      <w:r w:rsidRPr="00AF6468">
        <w:t>s</w:t>
      </w:r>
      <w:proofErr w:type="spellEnd"/>
      <w:r w:rsidR="00430A69">
        <w:t xml:space="preserve"> </w:t>
      </w:r>
      <w:proofErr w:type="spellStart"/>
      <w:r w:rsidR="00430A69">
        <w:t>su</w:t>
      </w:r>
      <w:proofErr w:type="spellEnd"/>
      <w:r w:rsidR="00430A69">
        <w:t xml:space="preserve"> </w:t>
      </w:r>
      <w:proofErr w:type="spellStart"/>
      <w:r w:rsidR="00430A69">
        <w:t>negalia</w:t>
      </w:r>
      <w:proofErr w:type="spellEnd"/>
      <w:r w:rsidRPr="00AF6468">
        <w:t xml:space="preserve">, </w:t>
      </w:r>
      <w:proofErr w:type="spellStart"/>
      <w:r w:rsidRPr="00AF6468">
        <w:t>mažinamas</w:t>
      </w:r>
      <w:proofErr w:type="spellEnd"/>
      <w:r w:rsidRPr="00AF6468">
        <w:t xml:space="preserve"> </w:t>
      </w:r>
      <w:proofErr w:type="spellStart"/>
      <w:r w:rsidRPr="00AF6468">
        <w:t>skurdo</w:t>
      </w:r>
      <w:proofErr w:type="spellEnd"/>
      <w:r w:rsidRPr="00AF6468">
        <w:t xml:space="preserve"> </w:t>
      </w:r>
      <w:proofErr w:type="spellStart"/>
      <w:r w:rsidRPr="00AF6468">
        <w:t>ir</w:t>
      </w:r>
      <w:proofErr w:type="spellEnd"/>
      <w:r w:rsidRPr="00AF6468">
        <w:t xml:space="preserve"> </w:t>
      </w:r>
      <w:proofErr w:type="spellStart"/>
      <w:r w:rsidRPr="00AF6468">
        <w:t>socialinės</w:t>
      </w:r>
      <w:proofErr w:type="spellEnd"/>
      <w:r w:rsidRPr="00AF6468">
        <w:t xml:space="preserve"> </w:t>
      </w:r>
      <w:proofErr w:type="spellStart"/>
      <w:r w:rsidRPr="00AF6468">
        <w:t>atskirties</w:t>
      </w:r>
      <w:proofErr w:type="spellEnd"/>
      <w:r w:rsidRPr="00AF6468">
        <w:t xml:space="preserve"> </w:t>
      </w:r>
      <w:proofErr w:type="spellStart"/>
      <w:r w:rsidRPr="00AF6468">
        <w:t>p</w:t>
      </w:r>
      <w:r w:rsidR="00430A69">
        <w:t>avojus</w:t>
      </w:r>
      <w:proofErr w:type="spellEnd"/>
      <w:r w:rsidR="00430A69">
        <w:t xml:space="preserve"> </w:t>
      </w:r>
      <w:proofErr w:type="spellStart"/>
      <w:r w:rsidR="00430A69">
        <w:t>ir</w:t>
      </w:r>
      <w:proofErr w:type="spellEnd"/>
      <w:r w:rsidR="00430A69">
        <w:t xml:space="preserve"> </w:t>
      </w:r>
      <w:proofErr w:type="spellStart"/>
      <w:r w:rsidR="00430A69">
        <w:t>sprendžiamos</w:t>
      </w:r>
      <w:proofErr w:type="spellEnd"/>
      <w:r w:rsidR="00430A69">
        <w:t xml:space="preserve"> </w:t>
      </w:r>
      <w:proofErr w:type="spellStart"/>
      <w:r w:rsidR="00430A69">
        <w:t>problemos</w:t>
      </w:r>
      <w:proofErr w:type="spellEnd"/>
      <w:r w:rsidRPr="00AF6468">
        <w:t xml:space="preserve">, </w:t>
      </w:r>
      <w:proofErr w:type="spellStart"/>
      <w:r w:rsidRPr="00AF6468">
        <w:t>kylan</w:t>
      </w:r>
      <w:r w:rsidR="00430A69">
        <w:t>čios</w:t>
      </w:r>
      <w:proofErr w:type="spellEnd"/>
      <w:r w:rsidRPr="00AF6468">
        <w:t xml:space="preserve"> </w:t>
      </w:r>
      <w:proofErr w:type="spellStart"/>
      <w:r w:rsidRPr="00AF6468">
        <w:t>dėl</w:t>
      </w:r>
      <w:proofErr w:type="spellEnd"/>
      <w:r w:rsidRPr="00AF6468">
        <w:t xml:space="preserve"> </w:t>
      </w:r>
      <w:proofErr w:type="spellStart"/>
      <w:r w:rsidRPr="00AF6468">
        <w:t>pragyvenimo</w:t>
      </w:r>
      <w:proofErr w:type="spellEnd"/>
      <w:r w:rsidRPr="00AF6468">
        <w:t xml:space="preserve"> </w:t>
      </w:r>
      <w:proofErr w:type="spellStart"/>
      <w:r w:rsidRPr="00AF6468">
        <w:t>išlaidų</w:t>
      </w:r>
      <w:proofErr w:type="spellEnd"/>
      <w:r w:rsidRPr="00AF6468">
        <w:t xml:space="preserve"> </w:t>
      </w:r>
      <w:proofErr w:type="spellStart"/>
      <w:r w:rsidRPr="00AF6468">
        <w:t>krizės</w:t>
      </w:r>
      <w:proofErr w:type="spellEnd"/>
      <w:r w:rsidRPr="00AF6468">
        <w:t>.</w:t>
      </w:r>
    </w:p>
    <w:p w14:paraId="1B1C77E6" w14:textId="77777777" w:rsidR="00B971AC" w:rsidRDefault="00B971AC" w:rsidP="00F454ED">
      <w:pPr>
        <w:pStyle w:val="ListParagraph"/>
        <w:numPr>
          <w:ilvl w:val="0"/>
          <w:numId w:val="31"/>
        </w:numPr>
        <w:spacing w:line="360" w:lineRule="auto"/>
        <w:ind w:left="426" w:hanging="284"/>
      </w:pPr>
      <w:proofErr w:type="spellStart"/>
      <w:r>
        <w:t>Siūlyti</w:t>
      </w:r>
      <w:proofErr w:type="spellEnd"/>
      <w:r>
        <w:t xml:space="preserve"> </w:t>
      </w:r>
      <w:proofErr w:type="spellStart"/>
      <w:r>
        <w:t>veiksmus</w:t>
      </w:r>
      <w:proofErr w:type="spellEnd"/>
      <w:r>
        <w:t xml:space="preserve">, </w:t>
      </w:r>
      <w:proofErr w:type="spellStart"/>
      <w:r>
        <w:t>kuriais</w:t>
      </w:r>
      <w:proofErr w:type="spellEnd"/>
      <w:r>
        <w:t xml:space="preserve"> </w:t>
      </w:r>
      <w:proofErr w:type="spellStart"/>
      <w:r>
        <w:t>siekiama</w:t>
      </w:r>
      <w:proofErr w:type="spellEnd"/>
      <w:r>
        <w:t xml:space="preserve"> </w:t>
      </w:r>
      <w:proofErr w:type="spellStart"/>
      <w:r>
        <w:t>palengvinti</w:t>
      </w:r>
      <w:proofErr w:type="spellEnd"/>
      <w:r>
        <w:t xml:space="preserve"> </w:t>
      </w:r>
      <w:proofErr w:type="spellStart"/>
      <w:r>
        <w:t>darbuotojų</w:t>
      </w:r>
      <w:proofErr w:type="spellEnd"/>
      <w:r>
        <w:t xml:space="preserve"> </w:t>
      </w:r>
      <w:proofErr w:type="spellStart"/>
      <w:r>
        <w:t>perėjimą</w:t>
      </w:r>
      <w:proofErr w:type="spellEnd"/>
      <w:r>
        <w:t xml:space="preserve"> </w:t>
      </w:r>
      <w:proofErr w:type="spellStart"/>
      <w:r>
        <w:t>iš</w:t>
      </w:r>
      <w:proofErr w:type="spellEnd"/>
      <w:r>
        <w:t xml:space="preserve"> </w:t>
      </w:r>
      <w:proofErr w:type="spellStart"/>
      <w:r w:rsidR="00F454ED">
        <w:t>globojam</w:t>
      </w:r>
      <w:r>
        <w:t>o</w:t>
      </w:r>
      <w:proofErr w:type="spellEnd"/>
      <w:r>
        <w:t xml:space="preserve"> </w:t>
      </w:r>
      <w:proofErr w:type="spellStart"/>
      <w:r>
        <w:t>užimtumo</w:t>
      </w:r>
      <w:proofErr w:type="spellEnd"/>
      <w:r w:rsidR="008D0FBD">
        <w:t xml:space="preserve">, tai </w:t>
      </w:r>
      <w:proofErr w:type="spellStart"/>
      <w:r w:rsidR="008D0FBD">
        <w:t>yra</w:t>
      </w:r>
      <w:proofErr w:type="spellEnd"/>
      <w:r w:rsidR="008D0FBD">
        <w:t xml:space="preserve">, </w:t>
      </w:r>
      <w:proofErr w:type="spellStart"/>
      <w:r w:rsidR="00F454ED">
        <w:t>žmon</w:t>
      </w:r>
      <w:r w:rsidR="008D0FBD">
        <w:t>ių</w:t>
      </w:r>
      <w:proofErr w:type="spellEnd"/>
      <w:r w:rsidR="008D0FBD">
        <w:t xml:space="preserve"> </w:t>
      </w:r>
      <w:proofErr w:type="spellStart"/>
      <w:r w:rsidR="008D0FBD">
        <w:t>su</w:t>
      </w:r>
      <w:proofErr w:type="spellEnd"/>
      <w:r w:rsidR="008D0FBD">
        <w:t xml:space="preserve"> </w:t>
      </w:r>
      <w:proofErr w:type="spellStart"/>
      <w:r w:rsidR="008D0FBD">
        <w:t>negalia</w:t>
      </w:r>
      <w:proofErr w:type="spellEnd"/>
      <w:r w:rsidR="008D0FBD">
        <w:t xml:space="preserve"> </w:t>
      </w:r>
      <w:proofErr w:type="spellStart"/>
      <w:r w:rsidR="008D0FBD">
        <w:t>socialinių</w:t>
      </w:r>
      <w:proofErr w:type="spellEnd"/>
      <w:r w:rsidR="008D0FBD">
        <w:t xml:space="preserve"> </w:t>
      </w:r>
      <w:proofErr w:type="spellStart"/>
      <w:r w:rsidR="008D0FBD">
        <w:t>įmonių</w:t>
      </w:r>
      <w:proofErr w:type="spellEnd"/>
      <w:r w:rsidR="008D0FBD">
        <w:t xml:space="preserve"> (</w:t>
      </w:r>
      <w:proofErr w:type="spellStart"/>
      <w:r w:rsidR="008D0FBD">
        <w:t>angl.</w:t>
      </w:r>
      <w:proofErr w:type="spellEnd"/>
      <w:r w:rsidR="008D0FBD">
        <w:t xml:space="preserve"> </w:t>
      </w:r>
      <w:r w:rsidR="008D0FBD" w:rsidRPr="008D0FBD">
        <w:rPr>
          <w:i/>
        </w:rPr>
        <w:t>sheltered employment</w:t>
      </w:r>
      <w:r w:rsidR="008D0FBD">
        <w:t>)</w:t>
      </w:r>
      <w:r>
        <w:t xml:space="preserve"> į </w:t>
      </w:r>
      <w:proofErr w:type="spellStart"/>
      <w:r>
        <w:t>atvirą</w:t>
      </w:r>
      <w:proofErr w:type="spellEnd"/>
      <w:r>
        <w:t xml:space="preserve"> </w:t>
      </w:r>
      <w:proofErr w:type="spellStart"/>
      <w:r>
        <w:t>darbo</w:t>
      </w:r>
      <w:proofErr w:type="spellEnd"/>
      <w:r>
        <w:t xml:space="preserve"> </w:t>
      </w:r>
      <w:proofErr w:type="spellStart"/>
      <w:r>
        <w:t>rinką</w:t>
      </w:r>
      <w:proofErr w:type="spellEnd"/>
      <w:r>
        <w:t xml:space="preserve">, </w:t>
      </w:r>
      <w:proofErr w:type="spellStart"/>
      <w:r>
        <w:t>teikiant</w:t>
      </w:r>
      <w:proofErr w:type="spellEnd"/>
      <w:r>
        <w:t xml:space="preserve"> </w:t>
      </w:r>
      <w:proofErr w:type="spellStart"/>
      <w:r>
        <w:t>tinkamą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individualiai</w:t>
      </w:r>
      <w:proofErr w:type="spellEnd"/>
      <w:r>
        <w:t xml:space="preserve"> </w:t>
      </w:r>
      <w:proofErr w:type="spellStart"/>
      <w:r>
        <w:t>pritaikytą</w:t>
      </w:r>
      <w:proofErr w:type="spellEnd"/>
      <w:r>
        <w:t xml:space="preserve"> </w:t>
      </w:r>
      <w:proofErr w:type="spellStart"/>
      <w:r>
        <w:t>paramą</w:t>
      </w:r>
      <w:proofErr w:type="spellEnd"/>
      <w:r>
        <w:t xml:space="preserve"> </w:t>
      </w:r>
      <w:proofErr w:type="spellStart"/>
      <w:r>
        <w:t>kiekvienam</w:t>
      </w:r>
      <w:proofErr w:type="spellEnd"/>
      <w:r>
        <w:t xml:space="preserve"> </w:t>
      </w:r>
      <w:proofErr w:type="spellStart"/>
      <w:r>
        <w:t>asmeniui</w:t>
      </w:r>
      <w:proofErr w:type="spellEnd"/>
      <w:r>
        <w:t xml:space="preserve">, </w:t>
      </w:r>
      <w:proofErr w:type="spellStart"/>
      <w:r>
        <w:t>pereinančiam</w:t>
      </w:r>
      <w:proofErr w:type="spellEnd"/>
      <w:r>
        <w:t xml:space="preserve"> </w:t>
      </w:r>
      <w:proofErr w:type="spellStart"/>
      <w:r>
        <w:t>iš</w:t>
      </w:r>
      <w:proofErr w:type="spellEnd"/>
      <w:r>
        <w:t xml:space="preserve"> </w:t>
      </w:r>
      <w:proofErr w:type="spellStart"/>
      <w:r>
        <w:t>saugomo</w:t>
      </w:r>
      <w:proofErr w:type="spellEnd"/>
      <w:r>
        <w:t xml:space="preserve"> </w:t>
      </w:r>
      <w:proofErr w:type="spellStart"/>
      <w:r>
        <w:t>užimtumo</w:t>
      </w:r>
      <w:proofErr w:type="spellEnd"/>
      <w:r>
        <w:t xml:space="preserve"> į </w:t>
      </w:r>
      <w:proofErr w:type="spellStart"/>
      <w:r>
        <w:t>atvirą</w:t>
      </w:r>
      <w:proofErr w:type="spellEnd"/>
      <w:r>
        <w:t xml:space="preserve"> </w:t>
      </w:r>
      <w:proofErr w:type="spellStart"/>
      <w:r>
        <w:t>darbo</w:t>
      </w:r>
      <w:proofErr w:type="spellEnd"/>
      <w:r>
        <w:t xml:space="preserve"> </w:t>
      </w:r>
      <w:proofErr w:type="spellStart"/>
      <w:r>
        <w:t>rinką</w:t>
      </w:r>
      <w:proofErr w:type="spellEnd"/>
      <w:r>
        <w:t xml:space="preserve">. </w:t>
      </w:r>
      <w:proofErr w:type="spellStart"/>
      <w:r>
        <w:t>Kol</w:t>
      </w:r>
      <w:proofErr w:type="spellEnd"/>
      <w:r>
        <w:t xml:space="preserve"> </w:t>
      </w:r>
      <w:proofErr w:type="spellStart"/>
      <w:r>
        <w:t>žmonės</w:t>
      </w:r>
      <w:proofErr w:type="spellEnd"/>
      <w:r>
        <w:t xml:space="preserve"> vis </w:t>
      </w:r>
      <w:proofErr w:type="spellStart"/>
      <w:r>
        <w:t>dar</w:t>
      </w:r>
      <w:proofErr w:type="spellEnd"/>
      <w:r>
        <w:t xml:space="preserve"> </w:t>
      </w:r>
      <w:proofErr w:type="spellStart"/>
      <w:r>
        <w:t>dirba</w:t>
      </w:r>
      <w:proofErr w:type="spellEnd"/>
      <w:r>
        <w:t xml:space="preserve"> </w:t>
      </w:r>
      <w:proofErr w:type="spellStart"/>
      <w:r w:rsidR="0068171A">
        <w:t>remiamoj</w:t>
      </w:r>
      <w:r>
        <w:t>e</w:t>
      </w:r>
      <w:proofErr w:type="spellEnd"/>
      <w:r>
        <w:t xml:space="preserve"> </w:t>
      </w:r>
      <w:proofErr w:type="spellStart"/>
      <w:r>
        <w:t>aplinkoje</w:t>
      </w:r>
      <w:proofErr w:type="spellEnd"/>
      <w:r>
        <w:t xml:space="preserve">, </w:t>
      </w:r>
      <w:proofErr w:type="spellStart"/>
      <w:r>
        <w:t>reikėtų</w:t>
      </w:r>
      <w:proofErr w:type="spellEnd"/>
      <w:r>
        <w:t xml:space="preserve"> </w:t>
      </w:r>
      <w:proofErr w:type="spellStart"/>
      <w:r>
        <w:t>imtis</w:t>
      </w:r>
      <w:proofErr w:type="spellEnd"/>
      <w:r>
        <w:t xml:space="preserve"> </w:t>
      </w:r>
      <w:proofErr w:type="spellStart"/>
      <w:r>
        <w:t>veiksmų</w:t>
      </w:r>
      <w:proofErr w:type="spellEnd"/>
      <w:r>
        <w:t xml:space="preserve">, </w:t>
      </w:r>
      <w:proofErr w:type="spellStart"/>
      <w:r>
        <w:t>kad</w:t>
      </w:r>
      <w:proofErr w:type="spellEnd"/>
      <w:r>
        <w:t xml:space="preserve"> </w:t>
      </w:r>
      <w:proofErr w:type="spellStart"/>
      <w:r>
        <w:t>būtų</w:t>
      </w:r>
      <w:proofErr w:type="spellEnd"/>
      <w:r>
        <w:t xml:space="preserve"> </w:t>
      </w:r>
      <w:proofErr w:type="spellStart"/>
      <w:r>
        <w:t>pagerintos</w:t>
      </w:r>
      <w:proofErr w:type="spellEnd"/>
      <w:r>
        <w:t xml:space="preserve"> </w:t>
      </w:r>
      <w:proofErr w:type="spellStart"/>
      <w:r>
        <w:t>jų</w:t>
      </w:r>
      <w:proofErr w:type="spellEnd"/>
      <w:r>
        <w:t xml:space="preserve"> </w:t>
      </w:r>
      <w:proofErr w:type="spellStart"/>
      <w:r>
        <w:t>darbo</w:t>
      </w:r>
      <w:proofErr w:type="spellEnd"/>
      <w:r>
        <w:t xml:space="preserve"> </w:t>
      </w:r>
      <w:proofErr w:type="spellStart"/>
      <w:r>
        <w:t>sąlygos</w:t>
      </w:r>
      <w:proofErr w:type="spellEnd"/>
      <w:r>
        <w:t xml:space="preserve">, </w:t>
      </w:r>
      <w:proofErr w:type="spellStart"/>
      <w:r>
        <w:t>darbo</w:t>
      </w:r>
      <w:proofErr w:type="spellEnd"/>
      <w:r>
        <w:t xml:space="preserve"> </w:t>
      </w:r>
      <w:proofErr w:type="spellStart"/>
      <w:r>
        <w:t>teisės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darbo</w:t>
      </w:r>
      <w:proofErr w:type="spellEnd"/>
      <w:r>
        <w:t xml:space="preserve"> </w:t>
      </w:r>
      <w:proofErr w:type="spellStart"/>
      <w:r>
        <w:t>užmokestis</w:t>
      </w:r>
      <w:proofErr w:type="spellEnd"/>
      <w:r>
        <w:t>.</w:t>
      </w:r>
    </w:p>
    <w:p w14:paraId="2E306955" w14:textId="77777777" w:rsidR="00430A69" w:rsidRPr="00430A69" w:rsidRDefault="008D0FBD" w:rsidP="00430A69">
      <w:pPr>
        <w:pStyle w:val="ListParagraph"/>
        <w:numPr>
          <w:ilvl w:val="0"/>
          <w:numId w:val="31"/>
        </w:numPr>
        <w:spacing w:line="360" w:lineRule="auto"/>
        <w:ind w:left="426" w:hanging="284"/>
      </w:pPr>
      <w:proofErr w:type="spellStart"/>
      <w:r w:rsidRPr="008D0FBD">
        <w:t>Finansuoti</w:t>
      </w:r>
      <w:proofErr w:type="spellEnd"/>
      <w:r w:rsidRPr="008D0FBD">
        <w:t xml:space="preserve"> </w:t>
      </w:r>
      <w:proofErr w:type="spellStart"/>
      <w:r w:rsidRPr="008D0FBD">
        <w:t>jaunimo</w:t>
      </w:r>
      <w:proofErr w:type="spellEnd"/>
      <w:r w:rsidRPr="008D0FBD"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negalia</w:t>
      </w:r>
      <w:proofErr w:type="spellEnd"/>
      <w:r>
        <w:t xml:space="preserve"> </w:t>
      </w:r>
      <w:proofErr w:type="spellStart"/>
      <w:r w:rsidRPr="008D0FBD">
        <w:t>mokymo</w:t>
      </w:r>
      <w:proofErr w:type="spellEnd"/>
      <w:r w:rsidRPr="008D0FBD">
        <w:t xml:space="preserve"> </w:t>
      </w:r>
      <w:proofErr w:type="spellStart"/>
      <w:r w:rsidRPr="008D0FBD">
        <w:t>programas</w:t>
      </w:r>
      <w:proofErr w:type="spellEnd"/>
      <w:r w:rsidRPr="008D0FBD">
        <w:t xml:space="preserve">, </w:t>
      </w:r>
      <w:proofErr w:type="spellStart"/>
      <w:r w:rsidRPr="008D0FBD">
        <w:t>kad</w:t>
      </w:r>
      <w:proofErr w:type="spellEnd"/>
      <w:r w:rsidRPr="008D0FBD">
        <w:t xml:space="preserve"> </w:t>
      </w:r>
      <w:proofErr w:type="spellStart"/>
      <w:r w:rsidRPr="008D0FBD">
        <w:t>būtų</w:t>
      </w:r>
      <w:proofErr w:type="spellEnd"/>
      <w:r w:rsidRPr="008D0FBD">
        <w:t xml:space="preserve"> </w:t>
      </w:r>
      <w:proofErr w:type="spellStart"/>
      <w:r w:rsidRPr="008D0FBD">
        <w:t>palengvintas</w:t>
      </w:r>
      <w:proofErr w:type="spellEnd"/>
      <w:r w:rsidRPr="008D0FBD">
        <w:t xml:space="preserve"> </w:t>
      </w:r>
      <w:proofErr w:type="spellStart"/>
      <w:r w:rsidRPr="008D0FBD">
        <w:t>j</w:t>
      </w:r>
      <w:r>
        <w:t>aun</w:t>
      </w:r>
      <w:r w:rsidRPr="008D0FBD">
        <w:t>ų</w:t>
      </w:r>
      <w:proofErr w:type="spellEnd"/>
      <w:r>
        <w:t xml:space="preserve"> </w:t>
      </w:r>
      <w:proofErr w:type="spellStart"/>
      <w:r>
        <w:t>žmonių</w:t>
      </w:r>
      <w:proofErr w:type="spellEnd"/>
      <w:r w:rsidRPr="008D0FBD">
        <w:t xml:space="preserve"> </w:t>
      </w:r>
      <w:proofErr w:type="spellStart"/>
      <w:r w:rsidRPr="008D0FBD">
        <w:t>perėjimas</w:t>
      </w:r>
      <w:proofErr w:type="spellEnd"/>
      <w:r w:rsidRPr="008D0FBD">
        <w:t xml:space="preserve"> į </w:t>
      </w:r>
      <w:proofErr w:type="spellStart"/>
      <w:r w:rsidRPr="008D0FBD">
        <w:t>atvirą</w:t>
      </w:r>
      <w:proofErr w:type="spellEnd"/>
      <w:r w:rsidRPr="008D0FBD">
        <w:t xml:space="preserve"> </w:t>
      </w:r>
      <w:proofErr w:type="spellStart"/>
      <w:r w:rsidRPr="008D0FBD">
        <w:t>darbo</w:t>
      </w:r>
      <w:proofErr w:type="spellEnd"/>
      <w:r w:rsidRPr="008D0FBD">
        <w:t xml:space="preserve"> </w:t>
      </w:r>
      <w:proofErr w:type="spellStart"/>
      <w:r w:rsidRPr="008D0FBD">
        <w:t>rinką</w:t>
      </w:r>
      <w:proofErr w:type="spellEnd"/>
      <w:r w:rsidRPr="008D0FBD">
        <w:t xml:space="preserve">, </w:t>
      </w:r>
      <w:proofErr w:type="spellStart"/>
      <w:r w:rsidRPr="008D0FBD">
        <w:t>ir</w:t>
      </w:r>
      <w:proofErr w:type="spellEnd"/>
      <w:r w:rsidRPr="008D0FBD">
        <w:t xml:space="preserve"> </w:t>
      </w:r>
      <w:proofErr w:type="spellStart"/>
      <w:r w:rsidRPr="008D0FBD">
        <w:t>panaikinti</w:t>
      </w:r>
      <w:proofErr w:type="spellEnd"/>
      <w:r w:rsidRPr="008D0FBD">
        <w:t xml:space="preserve"> </w:t>
      </w:r>
      <w:proofErr w:type="spellStart"/>
      <w:r w:rsidRPr="008D0FBD">
        <w:t>neapmokamas</w:t>
      </w:r>
      <w:proofErr w:type="spellEnd"/>
      <w:r w:rsidRPr="008D0FBD">
        <w:t xml:space="preserve"> </w:t>
      </w:r>
      <w:proofErr w:type="spellStart"/>
      <w:r w:rsidRPr="008D0FBD">
        <w:t>arba</w:t>
      </w:r>
      <w:proofErr w:type="spellEnd"/>
      <w:r w:rsidRPr="008D0FBD">
        <w:t xml:space="preserve"> </w:t>
      </w:r>
      <w:proofErr w:type="spellStart"/>
      <w:r w:rsidRPr="008D0FBD">
        <w:t>nepakankamai</w:t>
      </w:r>
      <w:proofErr w:type="spellEnd"/>
      <w:r w:rsidRPr="008D0FBD">
        <w:t xml:space="preserve"> </w:t>
      </w:r>
      <w:proofErr w:type="spellStart"/>
      <w:r w:rsidRPr="008D0FBD">
        <w:lastRenderedPageBreak/>
        <w:t>apmokamas</w:t>
      </w:r>
      <w:proofErr w:type="spellEnd"/>
      <w:r w:rsidRPr="008D0FBD">
        <w:t xml:space="preserve"> </w:t>
      </w:r>
      <w:proofErr w:type="spellStart"/>
      <w:r w:rsidRPr="008D0FBD">
        <w:t>stažuotes</w:t>
      </w:r>
      <w:proofErr w:type="spellEnd"/>
      <w:r w:rsidRPr="008D0FBD">
        <w:t xml:space="preserve"> </w:t>
      </w:r>
      <w:proofErr w:type="spellStart"/>
      <w:r w:rsidRPr="008D0FBD">
        <w:t>ir</w:t>
      </w:r>
      <w:proofErr w:type="spellEnd"/>
      <w:r w:rsidRPr="008D0FBD">
        <w:t xml:space="preserve"> </w:t>
      </w:r>
      <w:proofErr w:type="spellStart"/>
      <w:r>
        <w:t>įdarbinimą</w:t>
      </w:r>
      <w:proofErr w:type="spellEnd"/>
      <w:r w:rsidRPr="008D0FBD">
        <w:t xml:space="preserve">. </w:t>
      </w:r>
      <w:proofErr w:type="spellStart"/>
      <w:r w:rsidRPr="008D0FBD">
        <w:t>Ypač</w:t>
      </w:r>
      <w:proofErr w:type="spellEnd"/>
      <w:r w:rsidRPr="008D0FBD">
        <w:t xml:space="preserve"> </w:t>
      </w:r>
      <w:proofErr w:type="spellStart"/>
      <w:r w:rsidRPr="008D0FBD">
        <w:t>daug</w:t>
      </w:r>
      <w:proofErr w:type="spellEnd"/>
      <w:r w:rsidRPr="008D0FBD">
        <w:t xml:space="preserve"> </w:t>
      </w:r>
      <w:proofErr w:type="spellStart"/>
      <w:r w:rsidRPr="008D0FBD">
        <w:t>dėmesio</w:t>
      </w:r>
      <w:proofErr w:type="spellEnd"/>
      <w:r w:rsidRPr="008D0FBD">
        <w:t xml:space="preserve"> </w:t>
      </w:r>
      <w:proofErr w:type="spellStart"/>
      <w:r w:rsidR="0068171A">
        <w:t>reikia</w:t>
      </w:r>
      <w:proofErr w:type="spellEnd"/>
      <w:r w:rsidR="0068171A">
        <w:t xml:space="preserve"> </w:t>
      </w:r>
      <w:proofErr w:type="spellStart"/>
      <w:r w:rsidRPr="008D0FBD">
        <w:t>skir</w:t>
      </w:r>
      <w:r>
        <w:t>ti</w:t>
      </w:r>
      <w:proofErr w:type="spellEnd"/>
      <w:r w:rsidRPr="008D0FBD">
        <w:t xml:space="preserve"> </w:t>
      </w:r>
      <w:proofErr w:type="spellStart"/>
      <w:r w:rsidRPr="008D0FBD">
        <w:t>profesiniam</w:t>
      </w:r>
      <w:proofErr w:type="spellEnd"/>
      <w:r w:rsidRPr="008D0FBD">
        <w:t xml:space="preserve"> </w:t>
      </w:r>
      <w:proofErr w:type="spellStart"/>
      <w:r w:rsidRPr="008D0FBD">
        <w:t>mokymui</w:t>
      </w:r>
      <w:proofErr w:type="spellEnd"/>
      <w:r w:rsidRPr="008D0FBD">
        <w:t xml:space="preserve">, </w:t>
      </w:r>
      <w:proofErr w:type="spellStart"/>
      <w:r w:rsidRPr="008D0FBD">
        <w:t>skaitmeninių</w:t>
      </w:r>
      <w:proofErr w:type="spellEnd"/>
      <w:r w:rsidRPr="008D0FBD">
        <w:t xml:space="preserve"> </w:t>
      </w:r>
      <w:proofErr w:type="spellStart"/>
      <w:r w:rsidRPr="008D0FBD">
        <w:t>įgūdžių</w:t>
      </w:r>
      <w:proofErr w:type="spellEnd"/>
      <w:r w:rsidRPr="008D0FBD">
        <w:t xml:space="preserve"> </w:t>
      </w:r>
      <w:proofErr w:type="spellStart"/>
      <w:r w:rsidRPr="008D0FBD">
        <w:t>mokymui</w:t>
      </w:r>
      <w:proofErr w:type="spellEnd"/>
      <w:r w:rsidRPr="008D0FBD">
        <w:t xml:space="preserve">, </w:t>
      </w:r>
      <w:proofErr w:type="spellStart"/>
      <w:r w:rsidRPr="008D0FBD">
        <w:t>profesiniam</w:t>
      </w:r>
      <w:proofErr w:type="spellEnd"/>
      <w:r w:rsidRPr="008D0FBD">
        <w:t xml:space="preserve"> </w:t>
      </w:r>
      <w:proofErr w:type="spellStart"/>
      <w:r w:rsidRPr="008D0FBD">
        <w:t>perkvalifikavimui</w:t>
      </w:r>
      <w:proofErr w:type="spellEnd"/>
      <w:r w:rsidRPr="008D0FBD">
        <w:t xml:space="preserve">, </w:t>
      </w:r>
      <w:proofErr w:type="spellStart"/>
      <w:r w:rsidRPr="008D0FBD">
        <w:t>įgūdžių</w:t>
      </w:r>
      <w:proofErr w:type="spellEnd"/>
      <w:r w:rsidRPr="008D0FBD">
        <w:t xml:space="preserve"> </w:t>
      </w:r>
      <w:proofErr w:type="spellStart"/>
      <w:r w:rsidRPr="008D0FBD">
        <w:t>akreditavimui</w:t>
      </w:r>
      <w:proofErr w:type="spellEnd"/>
      <w:r w:rsidRPr="008D0FBD">
        <w:t xml:space="preserve">, </w:t>
      </w:r>
      <w:proofErr w:type="spellStart"/>
      <w:r w:rsidRPr="008D0FBD">
        <w:t>profesiniam</w:t>
      </w:r>
      <w:proofErr w:type="spellEnd"/>
      <w:r w:rsidRPr="008D0FBD">
        <w:t xml:space="preserve"> </w:t>
      </w:r>
      <w:proofErr w:type="spellStart"/>
      <w:r w:rsidRPr="008D0FBD">
        <w:t>orientavimui</w:t>
      </w:r>
      <w:proofErr w:type="spellEnd"/>
      <w:r w:rsidRPr="008D0FBD">
        <w:t xml:space="preserve"> </w:t>
      </w:r>
      <w:proofErr w:type="spellStart"/>
      <w:r w:rsidRPr="008D0FBD">
        <w:t>ir</w:t>
      </w:r>
      <w:proofErr w:type="spellEnd"/>
      <w:r w:rsidRPr="008D0FBD">
        <w:t xml:space="preserve"> </w:t>
      </w:r>
      <w:proofErr w:type="spellStart"/>
      <w:proofErr w:type="gramStart"/>
      <w:r w:rsidRPr="008D0FBD">
        <w:t>paramai</w:t>
      </w:r>
      <w:proofErr w:type="spellEnd"/>
      <w:r w:rsidRPr="008D0FBD">
        <w:t>.</w:t>
      </w:r>
      <w:r>
        <w:t xml:space="preserve">  </w:t>
      </w:r>
      <w:r w:rsidRPr="00430A69">
        <w:rPr>
          <w:rFonts w:cs="Arial"/>
          <w:color w:val="3C3C3C"/>
          <w:sz w:val="9"/>
          <w:szCs w:val="9"/>
          <w:shd w:val="clear" w:color="auto" w:fill="FFFFFF"/>
        </w:rPr>
        <w:t>.</w:t>
      </w:r>
      <w:proofErr w:type="gramEnd"/>
    </w:p>
    <w:p w14:paraId="1245A3E5" w14:textId="77777777" w:rsidR="00A951AD" w:rsidRDefault="008D0FBD" w:rsidP="00430A69">
      <w:pPr>
        <w:pStyle w:val="ListParagraph"/>
        <w:numPr>
          <w:ilvl w:val="0"/>
          <w:numId w:val="31"/>
        </w:numPr>
        <w:spacing w:line="360" w:lineRule="auto"/>
        <w:ind w:left="426" w:hanging="284"/>
      </w:pPr>
      <w:r w:rsidRPr="00430A69">
        <w:rPr>
          <w:rFonts w:cs="Arial"/>
          <w:color w:val="3C3C3C"/>
          <w:sz w:val="9"/>
          <w:szCs w:val="9"/>
          <w:shd w:val="clear" w:color="auto" w:fill="FFFFFF"/>
        </w:rPr>
        <w:t> </w:t>
      </w:r>
      <w:proofErr w:type="spellStart"/>
      <w:r w:rsidR="00017AB3">
        <w:t>Remti</w:t>
      </w:r>
      <w:proofErr w:type="spellEnd"/>
      <w:r w:rsidR="00017AB3">
        <w:t xml:space="preserve"> </w:t>
      </w:r>
      <w:proofErr w:type="spellStart"/>
      <w:r w:rsidR="00017AB3">
        <w:t>žmones</w:t>
      </w:r>
      <w:proofErr w:type="spellEnd"/>
      <w:r w:rsidR="00017AB3">
        <w:t xml:space="preserve"> </w:t>
      </w:r>
      <w:proofErr w:type="spellStart"/>
      <w:r w:rsidR="00017AB3">
        <w:t>su</w:t>
      </w:r>
      <w:proofErr w:type="spellEnd"/>
      <w:r w:rsidR="00017AB3">
        <w:t xml:space="preserve"> </w:t>
      </w:r>
      <w:proofErr w:type="spellStart"/>
      <w:r w:rsidR="00017AB3">
        <w:t>negalia</w:t>
      </w:r>
      <w:proofErr w:type="spellEnd"/>
      <w:r w:rsidR="00017AB3">
        <w:t xml:space="preserve">, </w:t>
      </w:r>
      <w:proofErr w:type="spellStart"/>
      <w:r w:rsidR="00017AB3">
        <w:t>kad</w:t>
      </w:r>
      <w:proofErr w:type="spellEnd"/>
      <w:r w:rsidR="00017AB3">
        <w:t xml:space="preserve"> </w:t>
      </w:r>
      <w:proofErr w:type="spellStart"/>
      <w:r w:rsidR="00017AB3">
        <w:t>jie</w:t>
      </w:r>
      <w:proofErr w:type="spellEnd"/>
      <w:r w:rsidR="00017AB3">
        <w:t xml:space="preserve"> </w:t>
      </w:r>
      <w:proofErr w:type="spellStart"/>
      <w:r w:rsidR="00017AB3">
        <w:t>išlaikytų</w:t>
      </w:r>
      <w:proofErr w:type="spellEnd"/>
      <w:r w:rsidR="00017AB3">
        <w:t xml:space="preserve"> </w:t>
      </w:r>
      <w:proofErr w:type="spellStart"/>
      <w:r w:rsidR="00017AB3">
        <w:t>darbo</w:t>
      </w:r>
      <w:proofErr w:type="spellEnd"/>
      <w:r w:rsidR="00017AB3">
        <w:t xml:space="preserve"> </w:t>
      </w:r>
      <w:proofErr w:type="spellStart"/>
      <w:r w:rsidR="00017AB3">
        <w:t>vietą</w:t>
      </w:r>
      <w:proofErr w:type="spellEnd"/>
      <w:r w:rsidR="00017AB3">
        <w:t xml:space="preserve">, </w:t>
      </w:r>
      <w:proofErr w:type="spellStart"/>
      <w:r w:rsidR="00017AB3">
        <w:t>fin</w:t>
      </w:r>
      <w:r w:rsidR="000A6EF0">
        <w:t>ansuojant</w:t>
      </w:r>
      <w:proofErr w:type="spellEnd"/>
      <w:r w:rsidR="000A6EF0">
        <w:t xml:space="preserve"> </w:t>
      </w:r>
      <w:proofErr w:type="spellStart"/>
      <w:r w:rsidR="000A6EF0">
        <w:t>mokymus</w:t>
      </w:r>
      <w:proofErr w:type="spellEnd"/>
      <w:r w:rsidR="000A6EF0">
        <w:t xml:space="preserve"> </w:t>
      </w:r>
      <w:proofErr w:type="spellStart"/>
      <w:r w:rsidR="000A6EF0">
        <w:t>pagal</w:t>
      </w:r>
      <w:proofErr w:type="spellEnd"/>
      <w:r w:rsidR="000A6EF0">
        <w:t xml:space="preserve"> </w:t>
      </w:r>
      <w:proofErr w:type="spellStart"/>
      <w:r w:rsidR="000A6EF0">
        <w:t>modelį</w:t>
      </w:r>
      <w:proofErr w:type="spellEnd"/>
      <w:r w:rsidR="000A6EF0">
        <w:t xml:space="preserve"> </w:t>
      </w:r>
      <w:r w:rsidR="009B63C5" w:rsidRPr="009B63C5">
        <w:t>„</w:t>
      </w:r>
      <w:proofErr w:type="spellStart"/>
      <w:r w:rsidR="009B63C5">
        <w:t>Apmokyk</w:t>
      </w:r>
      <w:proofErr w:type="spellEnd"/>
      <w:r w:rsidR="009B63C5">
        <w:t xml:space="preserve"> </w:t>
      </w:r>
      <w:proofErr w:type="spellStart"/>
      <w:r w:rsidR="009B63C5">
        <w:t>ir</w:t>
      </w:r>
      <w:proofErr w:type="spellEnd"/>
      <w:r w:rsidR="009B63C5">
        <w:t xml:space="preserve"> </w:t>
      </w:r>
      <w:proofErr w:type="spellStart"/>
      <w:proofErr w:type="gramStart"/>
      <w:r w:rsidR="009B63C5">
        <w:t>įdarbink</w:t>
      </w:r>
      <w:proofErr w:type="spellEnd"/>
      <w:r w:rsidR="009B63C5" w:rsidRPr="009B63C5">
        <w:t>“</w:t>
      </w:r>
      <w:r w:rsidR="008C0899">
        <w:t xml:space="preserve"> (</w:t>
      </w:r>
      <w:proofErr w:type="spellStart"/>
      <w:proofErr w:type="gramEnd"/>
      <w:r w:rsidR="008C0899">
        <w:t>angl.</w:t>
      </w:r>
      <w:proofErr w:type="spellEnd"/>
      <w:r w:rsidR="008C0899">
        <w:t xml:space="preserve"> </w:t>
      </w:r>
      <w:r w:rsidR="008C0899" w:rsidRPr="00430A69">
        <w:rPr>
          <w:i/>
        </w:rPr>
        <w:t>‘Train and Place’</w:t>
      </w:r>
      <w:r w:rsidR="008C0899">
        <w:t>)</w:t>
      </w:r>
      <w:r w:rsidR="00017AB3">
        <w:t xml:space="preserve">, </w:t>
      </w:r>
      <w:proofErr w:type="spellStart"/>
      <w:r w:rsidR="00017AB3">
        <w:t>pagal</w:t>
      </w:r>
      <w:proofErr w:type="spellEnd"/>
      <w:r w:rsidR="00017AB3">
        <w:t xml:space="preserve"> </w:t>
      </w:r>
      <w:proofErr w:type="spellStart"/>
      <w:r w:rsidR="00017AB3">
        <w:t>kurį</w:t>
      </w:r>
      <w:proofErr w:type="spellEnd"/>
      <w:r w:rsidR="00017AB3">
        <w:t xml:space="preserve"> </w:t>
      </w:r>
      <w:proofErr w:type="spellStart"/>
      <w:r w:rsidR="008C0899">
        <w:t>asmenys</w:t>
      </w:r>
      <w:proofErr w:type="spellEnd"/>
      <w:r w:rsidR="008C0899">
        <w:t xml:space="preserve"> </w:t>
      </w:r>
      <w:proofErr w:type="spellStart"/>
      <w:r w:rsidR="008C0899">
        <w:t>su</w:t>
      </w:r>
      <w:proofErr w:type="spellEnd"/>
      <w:r w:rsidR="008C0899">
        <w:t xml:space="preserve"> </w:t>
      </w:r>
      <w:proofErr w:type="spellStart"/>
      <w:r w:rsidR="00017AB3">
        <w:t>negali</w:t>
      </w:r>
      <w:r w:rsidR="008C0899">
        <w:t>a</w:t>
      </w:r>
      <w:proofErr w:type="spellEnd"/>
      <w:r w:rsidR="004F27A0">
        <w:t xml:space="preserve"> </w:t>
      </w:r>
      <w:proofErr w:type="spellStart"/>
      <w:r w:rsidR="004F27A0">
        <w:t>yra</w:t>
      </w:r>
      <w:proofErr w:type="spellEnd"/>
      <w:r w:rsidR="004F27A0">
        <w:t xml:space="preserve"> </w:t>
      </w:r>
      <w:proofErr w:type="spellStart"/>
      <w:r w:rsidR="004F27A0">
        <w:t>parengiami</w:t>
      </w:r>
      <w:proofErr w:type="spellEnd"/>
      <w:r w:rsidR="008C0899">
        <w:t xml:space="preserve"> </w:t>
      </w:r>
      <w:proofErr w:type="spellStart"/>
      <w:r w:rsidR="004F27A0">
        <w:t>darbui</w:t>
      </w:r>
      <w:proofErr w:type="spellEnd"/>
      <w:r w:rsidR="004F27A0">
        <w:t xml:space="preserve"> </w:t>
      </w:r>
      <w:proofErr w:type="spellStart"/>
      <w:r w:rsidR="008C0899">
        <w:t>prieš</w:t>
      </w:r>
      <w:proofErr w:type="spellEnd"/>
      <w:r w:rsidR="008C0899">
        <w:t xml:space="preserve"> </w:t>
      </w:r>
      <w:proofErr w:type="spellStart"/>
      <w:r w:rsidR="008C0899">
        <w:t>jiems</w:t>
      </w:r>
      <w:proofErr w:type="spellEnd"/>
      <w:r w:rsidR="008C0899">
        <w:t xml:space="preserve"> </w:t>
      </w:r>
      <w:proofErr w:type="spellStart"/>
      <w:r w:rsidR="008C0899">
        <w:t>pradedant</w:t>
      </w:r>
      <w:proofErr w:type="spellEnd"/>
      <w:r w:rsidR="008C0899">
        <w:t xml:space="preserve"> </w:t>
      </w:r>
      <w:proofErr w:type="spellStart"/>
      <w:r w:rsidR="008C0899">
        <w:t>dirbti</w:t>
      </w:r>
      <w:proofErr w:type="spellEnd"/>
      <w:r w:rsidR="008C0899">
        <w:t>,</w:t>
      </w:r>
      <w:r w:rsidR="008C0899" w:rsidRPr="008C0899">
        <w:t xml:space="preserve"> </w:t>
      </w:r>
      <w:proofErr w:type="spellStart"/>
      <w:r w:rsidR="0010377C">
        <w:t>ir</w:t>
      </w:r>
      <w:proofErr w:type="spellEnd"/>
      <w:r w:rsidR="009B63C5">
        <w:t xml:space="preserve"> </w:t>
      </w:r>
      <w:proofErr w:type="spellStart"/>
      <w:r w:rsidR="009B63C5">
        <w:t>pagal</w:t>
      </w:r>
      <w:proofErr w:type="spellEnd"/>
      <w:r w:rsidR="009B63C5">
        <w:t xml:space="preserve"> </w:t>
      </w:r>
      <w:proofErr w:type="spellStart"/>
      <w:r w:rsidR="009B63C5">
        <w:t>modelį</w:t>
      </w:r>
      <w:proofErr w:type="spellEnd"/>
      <w:r w:rsidR="009B63C5">
        <w:t xml:space="preserve"> </w:t>
      </w:r>
      <w:r w:rsidR="009B63C5" w:rsidRPr="009B63C5">
        <w:t>„</w:t>
      </w:r>
      <w:proofErr w:type="spellStart"/>
      <w:r w:rsidR="009B63C5">
        <w:t>Įdarbink</w:t>
      </w:r>
      <w:proofErr w:type="spellEnd"/>
      <w:r w:rsidR="009B63C5">
        <w:t xml:space="preserve"> </w:t>
      </w:r>
      <w:proofErr w:type="spellStart"/>
      <w:r w:rsidR="009B63C5">
        <w:t>ir</w:t>
      </w:r>
      <w:proofErr w:type="spellEnd"/>
      <w:r w:rsidR="009B63C5">
        <w:t xml:space="preserve"> </w:t>
      </w:r>
      <w:proofErr w:type="spellStart"/>
      <w:proofErr w:type="gramStart"/>
      <w:r w:rsidR="009B63C5">
        <w:t>apmokyk</w:t>
      </w:r>
      <w:proofErr w:type="spellEnd"/>
      <w:r w:rsidR="009B63C5" w:rsidRPr="009B63C5">
        <w:t>“</w:t>
      </w:r>
      <w:r w:rsidR="008C0899">
        <w:t xml:space="preserve"> (</w:t>
      </w:r>
      <w:proofErr w:type="spellStart"/>
      <w:proofErr w:type="gramEnd"/>
      <w:r w:rsidR="008C0899">
        <w:t>angl.</w:t>
      </w:r>
      <w:proofErr w:type="spellEnd"/>
      <w:r w:rsidR="008C0899">
        <w:t xml:space="preserve"> </w:t>
      </w:r>
      <w:r w:rsidR="008C0899" w:rsidRPr="00430A69">
        <w:rPr>
          <w:i/>
        </w:rPr>
        <w:t>‘Place and Train’)</w:t>
      </w:r>
      <w:r w:rsidR="00017AB3">
        <w:t>, k</w:t>
      </w:r>
      <w:r w:rsidR="008C0899">
        <w:t>ai</w:t>
      </w:r>
      <w:r w:rsidR="00017AB3">
        <w:t xml:space="preserve"> </w:t>
      </w:r>
      <w:proofErr w:type="spellStart"/>
      <w:r w:rsidR="00017AB3">
        <w:t>mokymai</w:t>
      </w:r>
      <w:proofErr w:type="spellEnd"/>
      <w:r w:rsidR="00017AB3">
        <w:t xml:space="preserve"> </w:t>
      </w:r>
      <w:proofErr w:type="spellStart"/>
      <w:r w:rsidR="00017AB3">
        <w:t>vyksta</w:t>
      </w:r>
      <w:proofErr w:type="spellEnd"/>
      <w:r w:rsidR="00017AB3">
        <w:t xml:space="preserve"> </w:t>
      </w:r>
      <w:proofErr w:type="spellStart"/>
      <w:r w:rsidR="00017AB3">
        <w:t>vietoje</w:t>
      </w:r>
      <w:proofErr w:type="spellEnd"/>
      <w:r w:rsidR="00017AB3">
        <w:t xml:space="preserve">, </w:t>
      </w:r>
      <w:proofErr w:type="spellStart"/>
      <w:r w:rsidR="00017AB3">
        <w:t>asmeniui</w:t>
      </w:r>
      <w:proofErr w:type="spellEnd"/>
      <w:r w:rsidR="00017AB3">
        <w:t xml:space="preserve"> </w:t>
      </w:r>
      <w:proofErr w:type="spellStart"/>
      <w:r w:rsidR="00017AB3">
        <w:t>pradėjus</w:t>
      </w:r>
      <w:proofErr w:type="spellEnd"/>
      <w:r w:rsidR="00017AB3">
        <w:t xml:space="preserve"> </w:t>
      </w:r>
      <w:proofErr w:type="spellStart"/>
      <w:r w:rsidR="008C0899">
        <w:t>dirbt</w:t>
      </w:r>
      <w:r w:rsidR="00017AB3">
        <w:t>i</w:t>
      </w:r>
      <w:proofErr w:type="spellEnd"/>
      <w:r w:rsidR="00017AB3">
        <w:t xml:space="preserve"> </w:t>
      </w:r>
      <w:proofErr w:type="spellStart"/>
      <w:r w:rsidR="00017AB3">
        <w:t>nauj</w:t>
      </w:r>
      <w:r w:rsidR="008C0899">
        <w:t>o</w:t>
      </w:r>
      <w:r w:rsidR="00017AB3">
        <w:t>s</w:t>
      </w:r>
      <w:r w:rsidR="008C0899">
        <w:t>e</w:t>
      </w:r>
      <w:proofErr w:type="spellEnd"/>
      <w:r w:rsidR="00017AB3">
        <w:t xml:space="preserve"> </w:t>
      </w:r>
      <w:proofErr w:type="spellStart"/>
      <w:r w:rsidR="00017AB3">
        <w:t>pareig</w:t>
      </w:r>
      <w:r w:rsidR="008C0899">
        <w:t>o</w:t>
      </w:r>
      <w:r w:rsidR="00017AB3">
        <w:t>s</w:t>
      </w:r>
      <w:r w:rsidR="008C0899">
        <w:t>e</w:t>
      </w:r>
      <w:proofErr w:type="spellEnd"/>
      <w:r w:rsidR="00017AB3">
        <w:t xml:space="preserve">. </w:t>
      </w:r>
      <w:proofErr w:type="spellStart"/>
      <w:r w:rsidR="00017AB3">
        <w:t>Skatin</w:t>
      </w:r>
      <w:r w:rsidR="008C0899">
        <w:t>ti</w:t>
      </w:r>
      <w:proofErr w:type="spellEnd"/>
      <w:r w:rsidR="00017AB3">
        <w:t xml:space="preserve"> </w:t>
      </w:r>
      <w:proofErr w:type="spellStart"/>
      <w:r w:rsidR="008C0899">
        <w:t>jaunus</w:t>
      </w:r>
      <w:proofErr w:type="spellEnd"/>
      <w:r w:rsidR="008C0899">
        <w:t xml:space="preserve"> </w:t>
      </w:r>
      <w:proofErr w:type="spellStart"/>
      <w:r w:rsidR="008C0899">
        <w:t>žmones</w:t>
      </w:r>
      <w:proofErr w:type="spellEnd"/>
      <w:r w:rsidR="008C0899" w:rsidRPr="008C0899">
        <w:t xml:space="preserve"> </w:t>
      </w:r>
      <w:proofErr w:type="spellStart"/>
      <w:r w:rsidR="008C0899">
        <w:t>su</w:t>
      </w:r>
      <w:proofErr w:type="spellEnd"/>
      <w:r w:rsidR="008C0899">
        <w:t xml:space="preserve"> </w:t>
      </w:r>
      <w:proofErr w:type="spellStart"/>
      <w:r w:rsidR="008C0899">
        <w:t>negalia</w:t>
      </w:r>
      <w:proofErr w:type="spellEnd"/>
      <w:r w:rsidR="008C0899">
        <w:t xml:space="preserve"> </w:t>
      </w:r>
      <w:proofErr w:type="spellStart"/>
      <w:r w:rsidR="008C0899">
        <w:t>dalyvauti</w:t>
      </w:r>
      <w:proofErr w:type="spellEnd"/>
      <w:r w:rsidR="008C0899">
        <w:t xml:space="preserve"> </w:t>
      </w:r>
      <w:proofErr w:type="spellStart"/>
      <w:r w:rsidR="00017AB3">
        <w:t>šiuos</w:t>
      </w:r>
      <w:r w:rsidR="008C0899">
        <w:t>e</w:t>
      </w:r>
      <w:proofErr w:type="spellEnd"/>
      <w:r w:rsidR="00017AB3">
        <w:t xml:space="preserve"> </w:t>
      </w:r>
      <w:proofErr w:type="spellStart"/>
      <w:r w:rsidR="00017AB3">
        <w:t>mokymu</w:t>
      </w:r>
      <w:r w:rsidR="008C0899">
        <w:t>o</w:t>
      </w:r>
      <w:r w:rsidR="00017AB3">
        <w:t>s</w:t>
      </w:r>
      <w:r w:rsidR="008C0899">
        <w:t>e</w:t>
      </w:r>
      <w:proofErr w:type="spellEnd"/>
      <w:r w:rsidR="008C0899">
        <w:t>.</w:t>
      </w:r>
    </w:p>
    <w:p w14:paraId="14AD3CA5" w14:textId="77777777" w:rsidR="00B971AC" w:rsidRDefault="00017AB3" w:rsidP="0068171A">
      <w:pPr>
        <w:pStyle w:val="ListParagraph"/>
        <w:numPr>
          <w:ilvl w:val="0"/>
          <w:numId w:val="31"/>
        </w:numPr>
        <w:spacing w:line="360" w:lineRule="auto"/>
        <w:ind w:left="426" w:hanging="284"/>
      </w:pPr>
      <w:proofErr w:type="spellStart"/>
      <w:r>
        <w:t>Finansuoti</w:t>
      </w:r>
      <w:proofErr w:type="spellEnd"/>
      <w:r w:rsidR="00B971AC">
        <w:t xml:space="preserve"> </w:t>
      </w:r>
      <w:proofErr w:type="spellStart"/>
      <w:r w:rsidR="00B971AC">
        <w:t>jaun</w:t>
      </w:r>
      <w:r>
        <w:t>ų</w:t>
      </w:r>
      <w:proofErr w:type="spellEnd"/>
      <w:r>
        <w:t xml:space="preserve"> </w:t>
      </w:r>
      <w:proofErr w:type="spellStart"/>
      <w:r>
        <w:t>žmonių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negalia</w:t>
      </w:r>
      <w:proofErr w:type="spellEnd"/>
      <w:r w:rsidR="00B971AC">
        <w:t xml:space="preserve"> </w:t>
      </w:r>
      <w:proofErr w:type="spellStart"/>
      <w:r w:rsidR="00B971AC">
        <w:t>mokymo</w:t>
      </w:r>
      <w:proofErr w:type="spellEnd"/>
      <w:r w:rsidR="00B971AC">
        <w:t xml:space="preserve"> </w:t>
      </w:r>
      <w:proofErr w:type="spellStart"/>
      <w:r w:rsidR="00B971AC">
        <w:t>programas</w:t>
      </w:r>
      <w:proofErr w:type="spellEnd"/>
      <w:r w:rsidR="00B971AC">
        <w:t xml:space="preserve">, </w:t>
      </w:r>
      <w:proofErr w:type="spellStart"/>
      <w:r w:rsidR="00B971AC">
        <w:t>kad</w:t>
      </w:r>
      <w:proofErr w:type="spellEnd"/>
      <w:r w:rsidR="00B971AC">
        <w:t xml:space="preserve"> </w:t>
      </w:r>
      <w:proofErr w:type="spellStart"/>
      <w:r w:rsidR="00B971AC">
        <w:t>būtų</w:t>
      </w:r>
      <w:proofErr w:type="spellEnd"/>
      <w:r w:rsidR="00B971AC">
        <w:t xml:space="preserve"> </w:t>
      </w:r>
      <w:proofErr w:type="spellStart"/>
      <w:r w:rsidR="00B971AC">
        <w:t>palengvintas</w:t>
      </w:r>
      <w:proofErr w:type="spellEnd"/>
      <w:r w:rsidR="00B971AC">
        <w:t xml:space="preserve"> </w:t>
      </w:r>
      <w:proofErr w:type="spellStart"/>
      <w:r w:rsidR="00B971AC">
        <w:t>jų</w:t>
      </w:r>
      <w:proofErr w:type="spellEnd"/>
      <w:r w:rsidR="00B971AC">
        <w:t xml:space="preserve"> </w:t>
      </w:r>
      <w:proofErr w:type="spellStart"/>
      <w:r w:rsidR="00B971AC">
        <w:t>perėjimas</w:t>
      </w:r>
      <w:proofErr w:type="spellEnd"/>
      <w:r w:rsidR="00B971AC">
        <w:t xml:space="preserve"> į </w:t>
      </w:r>
      <w:proofErr w:type="spellStart"/>
      <w:r w:rsidR="00B971AC">
        <w:t>atvirą</w:t>
      </w:r>
      <w:proofErr w:type="spellEnd"/>
      <w:r w:rsidR="00B971AC">
        <w:t xml:space="preserve"> </w:t>
      </w:r>
      <w:proofErr w:type="spellStart"/>
      <w:r w:rsidR="00B971AC">
        <w:t>darbo</w:t>
      </w:r>
      <w:proofErr w:type="spellEnd"/>
      <w:r w:rsidR="00B971AC">
        <w:t xml:space="preserve"> </w:t>
      </w:r>
      <w:proofErr w:type="spellStart"/>
      <w:r w:rsidR="00B971AC">
        <w:t>rinką</w:t>
      </w:r>
      <w:proofErr w:type="spellEnd"/>
      <w:r w:rsidR="00B971AC">
        <w:t xml:space="preserve">, </w:t>
      </w:r>
      <w:proofErr w:type="spellStart"/>
      <w:r w:rsidR="00B971AC">
        <w:t>ir</w:t>
      </w:r>
      <w:proofErr w:type="spellEnd"/>
      <w:r w:rsidR="00B971AC">
        <w:t xml:space="preserve"> </w:t>
      </w:r>
      <w:proofErr w:type="spellStart"/>
      <w:r w:rsidR="00B971AC">
        <w:t>panaikinti</w:t>
      </w:r>
      <w:proofErr w:type="spellEnd"/>
      <w:r w:rsidR="00B971AC">
        <w:t xml:space="preserve"> </w:t>
      </w:r>
      <w:proofErr w:type="spellStart"/>
      <w:r w:rsidR="00B971AC">
        <w:t>neapmokamas</w:t>
      </w:r>
      <w:proofErr w:type="spellEnd"/>
      <w:r w:rsidR="00B971AC">
        <w:t xml:space="preserve"> </w:t>
      </w:r>
      <w:proofErr w:type="spellStart"/>
      <w:r w:rsidR="00B971AC">
        <w:t>arba</w:t>
      </w:r>
      <w:proofErr w:type="spellEnd"/>
      <w:r w:rsidR="00B971AC">
        <w:t xml:space="preserve"> </w:t>
      </w:r>
      <w:proofErr w:type="spellStart"/>
      <w:r w:rsidR="00B971AC">
        <w:t>nepakankamai</w:t>
      </w:r>
      <w:proofErr w:type="spellEnd"/>
      <w:r w:rsidR="00B971AC">
        <w:t xml:space="preserve"> </w:t>
      </w:r>
      <w:proofErr w:type="spellStart"/>
      <w:r w:rsidR="00B971AC">
        <w:t>apmokamas</w:t>
      </w:r>
      <w:proofErr w:type="spellEnd"/>
      <w:r w:rsidR="00B971AC">
        <w:t xml:space="preserve"> </w:t>
      </w:r>
      <w:proofErr w:type="spellStart"/>
      <w:r w:rsidR="00B971AC">
        <w:t>stažuotes</w:t>
      </w:r>
      <w:proofErr w:type="spellEnd"/>
      <w:r w:rsidR="00B971AC">
        <w:t xml:space="preserve"> </w:t>
      </w:r>
      <w:proofErr w:type="spellStart"/>
      <w:r w:rsidR="00B971AC">
        <w:t>ir</w:t>
      </w:r>
      <w:proofErr w:type="spellEnd"/>
      <w:r w:rsidR="00B971AC">
        <w:t xml:space="preserve"> </w:t>
      </w:r>
      <w:proofErr w:type="spellStart"/>
      <w:r w:rsidR="00B971AC">
        <w:t>darbo</w:t>
      </w:r>
      <w:proofErr w:type="spellEnd"/>
      <w:r w:rsidR="00B971AC">
        <w:t xml:space="preserve"> </w:t>
      </w:r>
      <w:proofErr w:type="spellStart"/>
      <w:r w:rsidR="00B971AC">
        <w:t>vietas</w:t>
      </w:r>
      <w:proofErr w:type="spellEnd"/>
      <w:r w:rsidR="00B971AC">
        <w:t xml:space="preserve">. </w:t>
      </w:r>
      <w:proofErr w:type="spellStart"/>
      <w:r w:rsidR="00B971AC">
        <w:t>Ypač</w:t>
      </w:r>
      <w:proofErr w:type="spellEnd"/>
      <w:r w:rsidR="00B971AC">
        <w:t xml:space="preserve"> </w:t>
      </w:r>
      <w:proofErr w:type="spellStart"/>
      <w:r w:rsidR="00B971AC">
        <w:t>daug</w:t>
      </w:r>
      <w:proofErr w:type="spellEnd"/>
      <w:r w:rsidR="00B971AC">
        <w:t xml:space="preserve"> </w:t>
      </w:r>
      <w:proofErr w:type="spellStart"/>
      <w:r w:rsidR="00B971AC">
        <w:t>dėmesio</w:t>
      </w:r>
      <w:proofErr w:type="spellEnd"/>
      <w:r w:rsidR="00B971AC">
        <w:t xml:space="preserve"> </w:t>
      </w:r>
      <w:proofErr w:type="spellStart"/>
      <w:r w:rsidR="00B971AC">
        <w:t>skir</w:t>
      </w:r>
      <w:r w:rsidR="00BD6313">
        <w:t>ti</w:t>
      </w:r>
      <w:proofErr w:type="spellEnd"/>
      <w:r w:rsidR="00B971AC">
        <w:t xml:space="preserve"> </w:t>
      </w:r>
      <w:proofErr w:type="spellStart"/>
      <w:r w:rsidR="00B971AC">
        <w:t>profesiniam</w:t>
      </w:r>
      <w:proofErr w:type="spellEnd"/>
      <w:r w:rsidR="00B971AC">
        <w:t xml:space="preserve"> </w:t>
      </w:r>
      <w:proofErr w:type="spellStart"/>
      <w:r w:rsidR="00B971AC">
        <w:t>mokymui</w:t>
      </w:r>
      <w:proofErr w:type="spellEnd"/>
      <w:r w:rsidR="00B971AC">
        <w:t xml:space="preserve">, </w:t>
      </w:r>
      <w:proofErr w:type="spellStart"/>
      <w:r w:rsidR="00B971AC">
        <w:t>skaitmeninių</w:t>
      </w:r>
      <w:proofErr w:type="spellEnd"/>
      <w:r w:rsidR="00B971AC">
        <w:t xml:space="preserve"> </w:t>
      </w:r>
      <w:proofErr w:type="spellStart"/>
      <w:r w:rsidR="00B971AC">
        <w:t>įgūdžių</w:t>
      </w:r>
      <w:proofErr w:type="spellEnd"/>
      <w:r w:rsidR="00B971AC">
        <w:t xml:space="preserve"> </w:t>
      </w:r>
      <w:proofErr w:type="spellStart"/>
      <w:r w:rsidR="00B971AC">
        <w:t>mokymui</w:t>
      </w:r>
      <w:proofErr w:type="spellEnd"/>
      <w:r w:rsidR="00B971AC">
        <w:t xml:space="preserve">, </w:t>
      </w:r>
      <w:proofErr w:type="spellStart"/>
      <w:r w:rsidR="00B971AC">
        <w:t>profesiniam</w:t>
      </w:r>
      <w:proofErr w:type="spellEnd"/>
      <w:r w:rsidR="00B971AC">
        <w:t xml:space="preserve"> </w:t>
      </w:r>
      <w:proofErr w:type="spellStart"/>
      <w:r w:rsidR="00B971AC">
        <w:t>perkvalifikavimui</w:t>
      </w:r>
      <w:proofErr w:type="spellEnd"/>
      <w:r w:rsidR="00B971AC">
        <w:t xml:space="preserve">, </w:t>
      </w:r>
      <w:proofErr w:type="spellStart"/>
      <w:r w:rsidR="00B971AC">
        <w:t>įgūdžių</w:t>
      </w:r>
      <w:proofErr w:type="spellEnd"/>
      <w:r w:rsidR="00B971AC">
        <w:t xml:space="preserve"> </w:t>
      </w:r>
      <w:proofErr w:type="spellStart"/>
      <w:r w:rsidR="00B971AC">
        <w:t>akreditavimui</w:t>
      </w:r>
      <w:proofErr w:type="spellEnd"/>
      <w:r w:rsidR="00B971AC">
        <w:t xml:space="preserve">, </w:t>
      </w:r>
      <w:proofErr w:type="spellStart"/>
      <w:r w:rsidR="00B971AC">
        <w:t>profesiniam</w:t>
      </w:r>
      <w:proofErr w:type="spellEnd"/>
      <w:r w:rsidR="00B971AC">
        <w:t xml:space="preserve"> </w:t>
      </w:r>
      <w:proofErr w:type="spellStart"/>
      <w:r w:rsidR="00B971AC">
        <w:t>orientavimui</w:t>
      </w:r>
      <w:proofErr w:type="spellEnd"/>
      <w:r w:rsidR="00B971AC">
        <w:t xml:space="preserve"> </w:t>
      </w:r>
      <w:proofErr w:type="spellStart"/>
      <w:r w:rsidR="00B971AC">
        <w:t>ir</w:t>
      </w:r>
      <w:proofErr w:type="spellEnd"/>
      <w:r w:rsidR="00B971AC">
        <w:t xml:space="preserve"> </w:t>
      </w:r>
      <w:proofErr w:type="spellStart"/>
      <w:r w:rsidR="00B971AC">
        <w:t>paramai</w:t>
      </w:r>
      <w:proofErr w:type="spellEnd"/>
      <w:r w:rsidR="00B971AC">
        <w:t>.</w:t>
      </w:r>
    </w:p>
    <w:p w14:paraId="54FC3F1C" w14:textId="77777777" w:rsidR="001B74AB" w:rsidRDefault="00017AB3" w:rsidP="0068171A">
      <w:pPr>
        <w:pStyle w:val="ListParagraph"/>
        <w:numPr>
          <w:ilvl w:val="0"/>
          <w:numId w:val="31"/>
        </w:numPr>
        <w:spacing w:line="360" w:lineRule="auto"/>
        <w:ind w:left="426" w:hanging="284"/>
      </w:pPr>
      <w:proofErr w:type="spellStart"/>
      <w:r>
        <w:t>Remti</w:t>
      </w:r>
      <w:proofErr w:type="spellEnd"/>
      <w:r>
        <w:t xml:space="preserve"> </w:t>
      </w:r>
      <w:proofErr w:type="spellStart"/>
      <w:r>
        <w:t>valstybių</w:t>
      </w:r>
      <w:proofErr w:type="spellEnd"/>
      <w:r>
        <w:t xml:space="preserve"> </w:t>
      </w:r>
      <w:proofErr w:type="spellStart"/>
      <w:r>
        <w:t>narių</w:t>
      </w:r>
      <w:proofErr w:type="spellEnd"/>
      <w:r>
        <w:t xml:space="preserve"> </w:t>
      </w:r>
      <w:proofErr w:type="spellStart"/>
      <w:r>
        <w:t>pastangas</w:t>
      </w:r>
      <w:proofErr w:type="spellEnd"/>
      <w:r>
        <w:t xml:space="preserve">, </w:t>
      </w:r>
      <w:proofErr w:type="spellStart"/>
      <w:r>
        <w:t>kuriomis</w:t>
      </w:r>
      <w:proofErr w:type="spellEnd"/>
      <w:r>
        <w:t xml:space="preserve"> </w:t>
      </w:r>
      <w:proofErr w:type="spellStart"/>
      <w:r>
        <w:t>siekiama</w:t>
      </w:r>
      <w:proofErr w:type="spellEnd"/>
      <w:r>
        <w:t xml:space="preserve"> </w:t>
      </w:r>
      <w:proofErr w:type="spellStart"/>
      <w:r>
        <w:t>užtikrinti</w:t>
      </w:r>
      <w:proofErr w:type="spellEnd"/>
      <w:r>
        <w:t xml:space="preserve">, </w:t>
      </w:r>
      <w:proofErr w:type="spellStart"/>
      <w:r>
        <w:t>kad</w:t>
      </w:r>
      <w:proofErr w:type="spellEnd"/>
      <w:r>
        <w:t xml:space="preserve"> </w:t>
      </w:r>
      <w:proofErr w:type="spellStart"/>
      <w:r>
        <w:t>visi</w:t>
      </w:r>
      <w:proofErr w:type="spellEnd"/>
      <w:r>
        <w:t xml:space="preserve"> </w:t>
      </w:r>
      <w:proofErr w:type="spellStart"/>
      <w:r>
        <w:t>besimokantieji</w:t>
      </w:r>
      <w:proofErr w:type="spellEnd"/>
      <w:r>
        <w:t xml:space="preserve"> </w:t>
      </w:r>
      <w:proofErr w:type="spellStart"/>
      <w:r w:rsidR="00C857DC">
        <w:t>su</w:t>
      </w:r>
      <w:proofErr w:type="spellEnd"/>
      <w:r w:rsidR="00C857DC">
        <w:t xml:space="preserve"> </w:t>
      </w:r>
      <w:proofErr w:type="spellStart"/>
      <w:r w:rsidR="00C857DC">
        <w:t>negalia</w:t>
      </w:r>
      <w:proofErr w:type="spellEnd"/>
      <w:r w:rsidR="00C857DC">
        <w:t xml:space="preserve"> </w:t>
      </w:r>
      <w:proofErr w:type="spellStart"/>
      <w:r>
        <w:t>galėtų</w:t>
      </w:r>
      <w:proofErr w:type="spellEnd"/>
      <w:r>
        <w:t xml:space="preserve"> </w:t>
      </w:r>
      <w:proofErr w:type="spellStart"/>
      <w:r>
        <w:t>naudotis</w:t>
      </w:r>
      <w:proofErr w:type="spellEnd"/>
      <w:r>
        <w:t xml:space="preserve"> </w:t>
      </w:r>
      <w:proofErr w:type="spellStart"/>
      <w:r>
        <w:t>teise</w:t>
      </w:r>
      <w:proofErr w:type="spellEnd"/>
      <w:r>
        <w:t xml:space="preserve"> į </w:t>
      </w:r>
      <w:proofErr w:type="spellStart"/>
      <w:r>
        <w:t>kokybišką</w:t>
      </w:r>
      <w:proofErr w:type="spellEnd"/>
      <w:r>
        <w:t xml:space="preserve"> </w:t>
      </w:r>
      <w:proofErr w:type="spellStart"/>
      <w:r>
        <w:t>įtraukųjį</w:t>
      </w:r>
      <w:proofErr w:type="spellEnd"/>
      <w:r>
        <w:t xml:space="preserve"> </w:t>
      </w:r>
      <w:proofErr w:type="spellStart"/>
      <w:r>
        <w:t>švietimą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individualiai</w:t>
      </w:r>
      <w:proofErr w:type="spellEnd"/>
      <w:r>
        <w:t xml:space="preserve"> </w:t>
      </w:r>
      <w:proofErr w:type="spellStart"/>
      <w:r>
        <w:t>pritaikyta</w:t>
      </w:r>
      <w:proofErr w:type="spellEnd"/>
      <w:r>
        <w:t xml:space="preserve"> </w:t>
      </w:r>
      <w:proofErr w:type="spellStart"/>
      <w:r>
        <w:t>pagalba</w:t>
      </w:r>
      <w:proofErr w:type="spellEnd"/>
      <w:r>
        <w:t xml:space="preserve"> </w:t>
      </w:r>
      <w:proofErr w:type="spellStart"/>
      <w:r>
        <w:t>bendrojo</w:t>
      </w:r>
      <w:proofErr w:type="spellEnd"/>
      <w:r>
        <w:t xml:space="preserve"> </w:t>
      </w:r>
      <w:proofErr w:type="spellStart"/>
      <w:r>
        <w:t>ugdymo</w:t>
      </w:r>
      <w:proofErr w:type="spellEnd"/>
      <w:r>
        <w:t xml:space="preserve"> </w:t>
      </w:r>
      <w:proofErr w:type="spellStart"/>
      <w:r>
        <w:t>sistemoje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prieinamu</w:t>
      </w:r>
      <w:proofErr w:type="spellEnd"/>
      <w:r>
        <w:t xml:space="preserve"> </w:t>
      </w:r>
      <w:proofErr w:type="spellStart"/>
      <w:r>
        <w:t>mokymusi</w:t>
      </w:r>
      <w:proofErr w:type="spellEnd"/>
      <w:r>
        <w:t xml:space="preserve"> </w:t>
      </w:r>
      <w:proofErr w:type="spellStart"/>
      <w:r>
        <w:t>internetu</w:t>
      </w:r>
      <w:proofErr w:type="spellEnd"/>
      <w:r>
        <w:t xml:space="preserve">. ES </w:t>
      </w:r>
      <w:proofErr w:type="spellStart"/>
      <w:r>
        <w:t>remiamos</w:t>
      </w:r>
      <w:proofErr w:type="spellEnd"/>
      <w:r>
        <w:t xml:space="preserve"> </w:t>
      </w:r>
      <w:proofErr w:type="spellStart"/>
      <w:r>
        <w:t>mokymosi</w:t>
      </w:r>
      <w:proofErr w:type="spellEnd"/>
      <w:r>
        <w:t xml:space="preserve"> </w:t>
      </w:r>
      <w:proofErr w:type="spellStart"/>
      <w:r>
        <w:t>vi</w:t>
      </w:r>
      <w:r w:rsidR="00C857DC">
        <w:t>są</w:t>
      </w:r>
      <w:proofErr w:type="spellEnd"/>
      <w:r w:rsidR="00C857DC">
        <w:t xml:space="preserve"> </w:t>
      </w:r>
      <w:proofErr w:type="spellStart"/>
      <w:r w:rsidR="00C857DC">
        <w:t>gyvenimą</w:t>
      </w:r>
      <w:proofErr w:type="spellEnd"/>
      <w:r w:rsidR="00C857DC">
        <w:t xml:space="preserve"> </w:t>
      </w:r>
      <w:proofErr w:type="spellStart"/>
      <w:r w:rsidR="00C857DC">
        <w:t>iniciatyvos</w:t>
      </w:r>
      <w:proofErr w:type="spellEnd"/>
      <w:r>
        <w:t xml:space="preserve"> </w:t>
      </w:r>
      <w:proofErr w:type="spellStart"/>
      <w:r>
        <w:t>turėtų</w:t>
      </w:r>
      <w:proofErr w:type="spellEnd"/>
      <w:r>
        <w:t xml:space="preserve"> </w:t>
      </w:r>
      <w:proofErr w:type="spellStart"/>
      <w:r>
        <w:t>būti</w:t>
      </w:r>
      <w:proofErr w:type="spellEnd"/>
      <w:r>
        <w:t xml:space="preserve"> </w:t>
      </w:r>
      <w:proofErr w:type="spellStart"/>
      <w:r>
        <w:t>prieinamos</w:t>
      </w:r>
      <w:proofErr w:type="spellEnd"/>
      <w:r>
        <w:t xml:space="preserve"> </w:t>
      </w:r>
      <w:proofErr w:type="spellStart"/>
      <w:r w:rsidR="00C857DC">
        <w:t>ir</w:t>
      </w:r>
      <w:proofErr w:type="spellEnd"/>
      <w:r w:rsidR="00C857DC">
        <w:t xml:space="preserve"> </w:t>
      </w:r>
      <w:proofErr w:type="spellStart"/>
      <w:r w:rsidR="00C857DC">
        <w:t>žmonėms</w:t>
      </w:r>
      <w:proofErr w:type="spellEnd"/>
      <w:r w:rsidR="00C857DC">
        <w:t xml:space="preserve"> </w:t>
      </w:r>
      <w:proofErr w:type="spellStart"/>
      <w:r w:rsidR="00C857DC">
        <w:t>su</w:t>
      </w:r>
      <w:proofErr w:type="spellEnd"/>
      <w:r w:rsidR="00C857DC">
        <w:t xml:space="preserve"> </w:t>
      </w:r>
      <w:proofErr w:type="spellStart"/>
      <w:r>
        <w:t>negali</w:t>
      </w:r>
      <w:r w:rsidR="00C857DC">
        <w:t>a</w:t>
      </w:r>
      <w:proofErr w:type="spellEnd"/>
      <w:r>
        <w:t>.</w:t>
      </w:r>
    </w:p>
    <w:p w14:paraId="6C0E05B6" w14:textId="77777777" w:rsidR="001A3C2A" w:rsidRDefault="00017AB3" w:rsidP="00311DA2">
      <w:pPr>
        <w:pStyle w:val="ListParagraph"/>
        <w:numPr>
          <w:ilvl w:val="0"/>
          <w:numId w:val="31"/>
        </w:numPr>
        <w:spacing w:line="360" w:lineRule="auto"/>
        <w:ind w:left="426" w:hanging="284"/>
        <w:jc w:val="both"/>
      </w:pPr>
      <w:r>
        <w:t xml:space="preserve">ES </w:t>
      </w:r>
      <w:proofErr w:type="spellStart"/>
      <w:r>
        <w:t>ir</w:t>
      </w:r>
      <w:proofErr w:type="spellEnd"/>
      <w:r>
        <w:t xml:space="preserve"> </w:t>
      </w:r>
      <w:proofErr w:type="spellStart"/>
      <w:r>
        <w:t>valstybių</w:t>
      </w:r>
      <w:proofErr w:type="spellEnd"/>
      <w:r>
        <w:t xml:space="preserve"> </w:t>
      </w:r>
      <w:proofErr w:type="spellStart"/>
      <w:r>
        <w:t>narių</w:t>
      </w:r>
      <w:proofErr w:type="spellEnd"/>
      <w:r>
        <w:t xml:space="preserve"> </w:t>
      </w:r>
      <w:proofErr w:type="spellStart"/>
      <w:r>
        <w:t>lygmeniu</w:t>
      </w:r>
      <w:proofErr w:type="spellEnd"/>
      <w:r>
        <w:t xml:space="preserve"> </w:t>
      </w:r>
      <w:proofErr w:type="spellStart"/>
      <w:r>
        <w:t>sukurti</w:t>
      </w:r>
      <w:proofErr w:type="spellEnd"/>
      <w:r>
        <w:t xml:space="preserve"> </w:t>
      </w:r>
      <w:proofErr w:type="spellStart"/>
      <w:r>
        <w:t>erdves</w:t>
      </w:r>
      <w:proofErr w:type="spellEnd"/>
      <w:r>
        <w:t xml:space="preserve">, </w:t>
      </w:r>
      <w:proofErr w:type="spellStart"/>
      <w:r>
        <w:t>kuriose</w:t>
      </w:r>
      <w:proofErr w:type="spellEnd"/>
      <w:r>
        <w:t xml:space="preserve"> </w:t>
      </w:r>
      <w:proofErr w:type="spellStart"/>
      <w:r>
        <w:t>būtų</w:t>
      </w:r>
      <w:proofErr w:type="spellEnd"/>
      <w:r>
        <w:t xml:space="preserve"> </w:t>
      </w:r>
      <w:proofErr w:type="spellStart"/>
      <w:r>
        <w:t>skatinamas</w:t>
      </w:r>
      <w:proofErr w:type="spellEnd"/>
      <w:r>
        <w:t xml:space="preserve"> </w:t>
      </w:r>
      <w:proofErr w:type="spellStart"/>
      <w:r>
        <w:t>aktyvus</w:t>
      </w:r>
      <w:proofErr w:type="spellEnd"/>
      <w:r>
        <w:t xml:space="preserve"> </w:t>
      </w:r>
      <w:proofErr w:type="spellStart"/>
      <w:r>
        <w:t>vaikų</w:t>
      </w:r>
      <w:proofErr w:type="spellEnd"/>
      <w:r>
        <w:t xml:space="preserve">, </w:t>
      </w:r>
      <w:proofErr w:type="spellStart"/>
      <w:r>
        <w:t>įskaitant</w:t>
      </w:r>
      <w:proofErr w:type="spellEnd"/>
      <w:r>
        <w:t xml:space="preserve"> </w:t>
      </w:r>
      <w:proofErr w:type="spellStart"/>
      <w:r>
        <w:t>vaikus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negalia</w:t>
      </w:r>
      <w:proofErr w:type="spellEnd"/>
      <w:r>
        <w:t xml:space="preserve">, </w:t>
      </w:r>
      <w:proofErr w:type="spellStart"/>
      <w:r>
        <w:t>dalyvavimas</w:t>
      </w:r>
      <w:proofErr w:type="spellEnd"/>
      <w:r>
        <w:t xml:space="preserve">, </w:t>
      </w:r>
      <w:proofErr w:type="spellStart"/>
      <w:r>
        <w:t>taip</w:t>
      </w:r>
      <w:proofErr w:type="spellEnd"/>
      <w:r>
        <w:t xml:space="preserve"> </w:t>
      </w:r>
      <w:proofErr w:type="spellStart"/>
      <w:r>
        <w:t>sudarant</w:t>
      </w:r>
      <w:proofErr w:type="spellEnd"/>
      <w:r>
        <w:t xml:space="preserve"> </w:t>
      </w:r>
      <w:proofErr w:type="spellStart"/>
      <w:r>
        <w:t>palankesnes</w:t>
      </w:r>
      <w:proofErr w:type="spellEnd"/>
      <w:r>
        <w:t xml:space="preserve"> </w:t>
      </w:r>
      <w:proofErr w:type="spellStart"/>
      <w:r>
        <w:t>sąlygas</w:t>
      </w:r>
      <w:proofErr w:type="spellEnd"/>
      <w:r>
        <w:t xml:space="preserve"> </w:t>
      </w:r>
      <w:proofErr w:type="spellStart"/>
      <w:r>
        <w:t>sėkmingai</w:t>
      </w:r>
      <w:proofErr w:type="spellEnd"/>
      <w:r>
        <w:t xml:space="preserve"> </w:t>
      </w:r>
      <w:proofErr w:type="spellStart"/>
      <w:r>
        <w:t>įgyvendinti</w:t>
      </w:r>
      <w:proofErr w:type="spellEnd"/>
      <w:r>
        <w:t xml:space="preserve"> Europos </w:t>
      </w:r>
      <w:proofErr w:type="spellStart"/>
      <w:r>
        <w:t>vaiko</w:t>
      </w:r>
      <w:proofErr w:type="spellEnd"/>
      <w:r>
        <w:t xml:space="preserve"> </w:t>
      </w:r>
      <w:proofErr w:type="spellStart"/>
      <w:r>
        <w:t>garantijų</w:t>
      </w:r>
      <w:proofErr w:type="spellEnd"/>
      <w:r>
        <w:t xml:space="preserve"> </w:t>
      </w:r>
      <w:proofErr w:type="spellStart"/>
      <w:r w:rsidR="00C857DC">
        <w:t>sistem</w:t>
      </w:r>
      <w:r>
        <w:t>ą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ES </w:t>
      </w:r>
      <w:proofErr w:type="spellStart"/>
      <w:r>
        <w:t>vaiko</w:t>
      </w:r>
      <w:proofErr w:type="spellEnd"/>
      <w:r>
        <w:t xml:space="preserve"> </w:t>
      </w:r>
      <w:proofErr w:type="spellStart"/>
      <w:r>
        <w:t>teisių</w:t>
      </w:r>
      <w:proofErr w:type="spellEnd"/>
      <w:r>
        <w:t xml:space="preserve"> </w:t>
      </w:r>
      <w:proofErr w:type="spellStart"/>
      <w:r>
        <w:t>strategiją</w:t>
      </w:r>
      <w:proofErr w:type="spellEnd"/>
      <w:r>
        <w:t xml:space="preserve">. </w:t>
      </w:r>
      <w:proofErr w:type="spellStart"/>
      <w:r>
        <w:t>Šiomis</w:t>
      </w:r>
      <w:proofErr w:type="spellEnd"/>
      <w:r>
        <w:t xml:space="preserve"> </w:t>
      </w:r>
      <w:proofErr w:type="spellStart"/>
      <w:r>
        <w:t>iniciatyvomis</w:t>
      </w:r>
      <w:proofErr w:type="spellEnd"/>
      <w:r>
        <w:t xml:space="preserve"> </w:t>
      </w:r>
      <w:proofErr w:type="spellStart"/>
      <w:r>
        <w:t>taip</w:t>
      </w:r>
      <w:proofErr w:type="spellEnd"/>
      <w:r>
        <w:t xml:space="preserve"> pat </w:t>
      </w:r>
      <w:proofErr w:type="spellStart"/>
      <w:r>
        <w:t>turėtų</w:t>
      </w:r>
      <w:proofErr w:type="spellEnd"/>
      <w:r>
        <w:t xml:space="preserve"> </w:t>
      </w:r>
      <w:proofErr w:type="spellStart"/>
      <w:r>
        <w:t>būti</w:t>
      </w:r>
      <w:proofErr w:type="spellEnd"/>
      <w:r>
        <w:t xml:space="preserve"> </w:t>
      </w:r>
      <w:proofErr w:type="spellStart"/>
      <w:r>
        <w:t>remiamas</w:t>
      </w:r>
      <w:proofErr w:type="spellEnd"/>
      <w:r>
        <w:t xml:space="preserve"> </w:t>
      </w:r>
      <w:proofErr w:type="spellStart"/>
      <w:r w:rsidR="00EF683F">
        <w:t>šeimoms</w:t>
      </w:r>
      <w:proofErr w:type="spellEnd"/>
      <w:r w:rsidR="00EF683F">
        <w:t xml:space="preserve"> </w:t>
      </w:r>
      <w:proofErr w:type="spellStart"/>
      <w:r w:rsidR="00EF683F">
        <w:t>ir</w:t>
      </w:r>
      <w:proofErr w:type="spellEnd"/>
      <w:r w:rsidR="00EF683F">
        <w:t xml:space="preserve"> </w:t>
      </w:r>
      <w:proofErr w:type="spellStart"/>
      <w:r w:rsidR="00EF683F">
        <w:t>vaikams</w:t>
      </w:r>
      <w:proofErr w:type="spellEnd"/>
      <w:r w:rsidR="00EF683F">
        <w:t xml:space="preserve"> </w:t>
      </w:r>
      <w:proofErr w:type="spellStart"/>
      <w:r w:rsidR="00EF683F">
        <w:t>skirtų</w:t>
      </w:r>
      <w:proofErr w:type="spellEnd"/>
      <w:r w:rsidR="00EF683F">
        <w:t xml:space="preserve"> </w:t>
      </w:r>
      <w:proofErr w:type="spellStart"/>
      <w:r w:rsidR="00EF683F">
        <w:t>prevencinių</w:t>
      </w:r>
      <w:proofErr w:type="spellEnd"/>
      <w:r w:rsidR="00EF683F">
        <w:t xml:space="preserve"> </w:t>
      </w:r>
      <w:proofErr w:type="spellStart"/>
      <w:r w:rsidR="00EF683F">
        <w:t>priemonių</w:t>
      </w:r>
      <w:proofErr w:type="spellEnd"/>
      <w:r>
        <w:t xml:space="preserve">, </w:t>
      </w:r>
      <w:proofErr w:type="spellStart"/>
      <w:r>
        <w:t>įskaitant</w:t>
      </w:r>
      <w:proofErr w:type="spellEnd"/>
      <w:r>
        <w:t xml:space="preserve"> į </w:t>
      </w:r>
      <w:proofErr w:type="spellStart"/>
      <w:r>
        <w:t>šeimą</w:t>
      </w:r>
      <w:proofErr w:type="spellEnd"/>
      <w:r>
        <w:t xml:space="preserve"> </w:t>
      </w:r>
      <w:proofErr w:type="spellStart"/>
      <w:r>
        <w:t>orientuotas</w:t>
      </w:r>
      <w:proofErr w:type="spellEnd"/>
      <w:r>
        <w:t xml:space="preserve"> </w:t>
      </w:r>
      <w:proofErr w:type="spellStart"/>
      <w:r>
        <w:t>ankstyvosios</w:t>
      </w:r>
      <w:proofErr w:type="spellEnd"/>
      <w:r>
        <w:t xml:space="preserve"> </w:t>
      </w:r>
      <w:proofErr w:type="spellStart"/>
      <w:r>
        <w:t>intervencijos</w:t>
      </w:r>
      <w:proofErr w:type="spellEnd"/>
      <w:r>
        <w:t xml:space="preserve"> </w:t>
      </w:r>
      <w:proofErr w:type="spellStart"/>
      <w:r>
        <w:t>paslaugas</w:t>
      </w:r>
      <w:proofErr w:type="spellEnd"/>
      <w:r>
        <w:t xml:space="preserve">, </w:t>
      </w:r>
      <w:proofErr w:type="spellStart"/>
      <w:r>
        <w:t>kūrimas</w:t>
      </w:r>
      <w:proofErr w:type="spellEnd"/>
      <w:r>
        <w:t>.</w:t>
      </w:r>
    </w:p>
    <w:p w14:paraId="70FE1093" w14:textId="77777777" w:rsidR="00017AB3" w:rsidRDefault="00017AB3" w:rsidP="00311DA2">
      <w:pPr>
        <w:pStyle w:val="ListParagraph"/>
        <w:numPr>
          <w:ilvl w:val="0"/>
          <w:numId w:val="31"/>
        </w:numPr>
        <w:spacing w:line="360" w:lineRule="auto"/>
        <w:ind w:left="426" w:hanging="284"/>
        <w:jc w:val="both"/>
      </w:pPr>
      <w:bookmarkStart w:id="4" w:name="_Hlk133945625"/>
      <w:proofErr w:type="spellStart"/>
      <w:r>
        <w:t>Priimti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sveikata</w:t>
      </w:r>
      <w:proofErr w:type="spellEnd"/>
      <w:r>
        <w:t xml:space="preserve"> </w:t>
      </w:r>
      <w:proofErr w:type="spellStart"/>
      <w:r>
        <w:t>susijusias</w:t>
      </w:r>
      <w:proofErr w:type="spellEnd"/>
      <w:r>
        <w:t xml:space="preserve"> </w:t>
      </w:r>
      <w:proofErr w:type="spellStart"/>
      <w:r>
        <w:t>iniciatyvas</w:t>
      </w:r>
      <w:proofErr w:type="spellEnd"/>
      <w:r>
        <w:t xml:space="preserve">, </w:t>
      </w:r>
      <w:proofErr w:type="spellStart"/>
      <w:r>
        <w:t>kurios</w:t>
      </w:r>
      <w:proofErr w:type="spellEnd"/>
      <w:r>
        <w:t xml:space="preserve"> </w:t>
      </w:r>
      <w:proofErr w:type="spellStart"/>
      <w:r>
        <w:t>užtikrintų</w:t>
      </w:r>
      <w:proofErr w:type="spellEnd"/>
      <w:r>
        <w:t xml:space="preserve"> </w:t>
      </w:r>
      <w:proofErr w:type="spellStart"/>
      <w:r w:rsidR="00234503">
        <w:t>žmonių</w:t>
      </w:r>
      <w:proofErr w:type="spellEnd"/>
      <w:r w:rsidR="00234503">
        <w:t xml:space="preserve"> </w:t>
      </w:r>
      <w:proofErr w:type="spellStart"/>
      <w:r w:rsidR="00234503">
        <w:t>su</w:t>
      </w:r>
      <w:proofErr w:type="spellEnd"/>
      <w:r w:rsidR="00234503">
        <w:t xml:space="preserve"> </w:t>
      </w:r>
      <w:proofErr w:type="spellStart"/>
      <w:r>
        <w:t>negali</w:t>
      </w:r>
      <w:r w:rsidR="00234503">
        <w:t>a</w:t>
      </w:r>
      <w:proofErr w:type="spellEnd"/>
      <w:r>
        <w:t xml:space="preserve"> </w:t>
      </w:r>
      <w:proofErr w:type="spellStart"/>
      <w:r>
        <w:t>galimybes</w:t>
      </w:r>
      <w:proofErr w:type="spellEnd"/>
      <w:r>
        <w:t xml:space="preserve"> </w:t>
      </w:r>
      <w:proofErr w:type="spellStart"/>
      <w:r>
        <w:t>naudotis</w:t>
      </w:r>
      <w:proofErr w:type="spellEnd"/>
      <w:r>
        <w:t xml:space="preserve"> </w:t>
      </w:r>
      <w:proofErr w:type="spellStart"/>
      <w:r>
        <w:t>aukščiausiais</w:t>
      </w:r>
      <w:proofErr w:type="spellEnd"/>
      <w:r>
        <w:t xml:space="preserve"> </w:t>
      </w:r>
      <w:proofErr w:type="spellStart"/>
      <w:r>
        <w:t>sveikatos</w:t>
      </w:r>
      <w:proofErr w:type="spellEnd"/>
      <w:r>
        <w:t xml:space="preserve"> </w:t>
      </w:r>
      <w:proofErr w:type="spellStart"/>
      <w:r>
        <w:t>standartais</w:t>
      </w:r>
      <w:proofErr w:type="spellEnd"/>
      <w:r>
        <w:t xml:space="preserve"> </w:t>
      </w:r>
      <w:proofErr w:type="spellStart"/>
      <w:r>
        <w:t>visose</w:t>
      </w:r>
      <w:proofErr w:type="spellEnd"/>
      <w:r>
        <w:t xml:space="preserve"> </w:t>
      </w:r>
      <w:proofErr w:type="spellStart"/>
      <w:r>
        <w:t>valstybėse</w:t>
      </w:r>
      <w:proofErr w:type="spellEnd"/>
      <w:r>
        <w:t xml:space="preserve"> </w:t>
      </w:r>
      <w:proofErr w:type="spellStart"/>
      <w:r>
        <w:t>narėse</w:t>
      </w:r>
      <w:proofErr w:type="spellEnd"/>
      <w:r>
        <w:t xml:space="preserve">. </w:t>
      </w:r>
      <w:proofErr w:type="spellStart"/>
      <w:r>
        <w:t>Sveikatos</w:t>
      </w:r>
      <w:proofErr w:type="spellEnd"/>
      <w:r>
        <w:t xml:space="preserve"> </w:t>
      </w:r>
      <w:proofErr w:type="spellStart"/>
      <w:r>
        <w:t>politikoje</w:t>
      </w:r>
      <w:proofErr w:type="spellEnd"/>
      <w:r>
        <w:t xml:space="preserve"> </w:t>
      </w:r>
      <w:proofErr w:type="spellStart"/>
      <w:r>
        <w:t>turėtų</w:t>
      </w:r>
      <w:proofErr w:type="spellEnd"/>
      <w:r>
        <w:t xml:space="preserve"> </w:t>
      </w:r>
      <w:proofErr w:type="spellStart"/>
      <w:r>
        <w:t>būti</w:t>
      </w:r>
      <w:proofErr w:type="spellEnd"/>
      <w:r>
        <w:t xml:space="preserve"> </w:t>
      </w:r>
      <w:proofErr w:type="spellStart"/>
      <w:r>
        <w:t>laikomasi</w:t>
      </w:r>
      <w:proofErr w:type="spellEnd"/>
      <w:r>
        <w:t xml:space="preserve"> </w:t>
      </w:r>
      <w:proofErr w:type="spellStart"/>
      <w:r>
        <w:t>žmogaus</w:t>
      </w:r>
      <w:proofErr w:type="spellEnd"/>
      <w:r>
        <w:t xml:space="preserve"> </w:t>
      </w:r>
      <w:proofErr w:type="spellStart"/>
      <w:r>
        <w:t>teisių</w:t>
      </w:r>
      <w:proofErr w:type="spellEnd"/>
      <w:r>
        <w:t xml:space="preserve"> </w:t>
      </w:r>
      <w:proofErr w:type="spellStart"/>
      <w:r>
        <w:t>požiūrio</w:t>
      </w:r>
      <w:proofErr w:type="spellEnd"/>
      <w:r>
        <w:t xml:space="preserve"> į </w:t>
      </w:r>
      <w:proofErr w:type="spellStart"/>
      <w:r w:rsidR="00234503">
        <w:t>asmenis</w:t>
      </w:r>
      <w:proofErr w:type="spellEnd"/>
      <w:r w:rsidR="00234503">
        <w:t xml:space="preserve"> </w:t>
      </w:r>
      <w:proofErr w:type="spellStart"/>
      <w:r w:rsidR="00234503">
        <w:t>su</w:t>
      </w:r>
      <w:proofErr w:type="spellEnd"/>
      <w:r w:rsidR="00234503">
        <w:t xml:space="preserve"> </w:t>
      </w:r>
      <w:proofErr w:type="spellStart"/>
      <w:r>
        <w:t>negali</w:t>
      </w:r>
      <w:r w:rsidR="00234503">
        <w:t>a</w:t>
      </w:r>
      <w:proofErr w:type="spellEnd"/>
      <w:r>
        <w:t xml:space="preserve">, </w:t>
      </w:r>
      <w:proofErr w:type="spellStart"/>
      <w:r>
        <w:t>įskaitant</w:t>
      </w:r>
      <w:proofErr w:type="spellEnd"/>
      <w:r>
        <w:t xml:space="preserve"> </w:t>
      </w:r>
      <w:proofErr w:type="spellStart"/>
      <w:r>
        <w:t>vėžio</w:t>
      </w:r>
      <w:proofErr w:type="spellEnd"/>
      <w:r>
        <w:t xml:space="preserve"> </w:t>
      </w:r>
      <w:proofErr w:type="spellStart"/>
      <w:r>
        <w:t>prevencijos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gydymo</w:t>
      </w:r>
      <w:proofErr w:type="spellEnd"/>
      <w:r>
        <w:t xml:space="preserve">, </w:t>
      </w:r>
      <w:proofErr w:type="spellStart"/>
      <w:r>
        <w:t>psichikos</w:t>
      </w:r>
      <w:proofErr w:type="spellEnd"/>
      <w:r>
        <w:t xml:space="preserve"> </w:t>
      </w:r>
      <w:proofErr w:type="spellStart"/>
      <w:r>
        <w:t>sveikatos</w:t>
      </w:r>
      <w:proofErr w:type="spellEnd"/>
      <w:r>
        <w:t xml:space="preserve">, </w:t>
      </w:r>
      <w:proofErr w:type="spellStart"/>
      <w:r>
        <w:t>lytinės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reprodukcinės</w:t>
      </w:r>
      <w:proofErr w:type="spellEnd"/>
      <w:r>
        <w:t xml:space="preserve"> </w:t>
      </w:r>
      <w:proofErr w:type="spellStart"/>
      <w:r>
        <w:t>sveikatos</w:t>
      </w:r>
      <w:proofErr w:type="spellEnd"/>
      <w:r>
        <w:t xml:space="preserve"> </w:t>
      </w:r>
      <w:proofErr w:type="spellStart"/>
      <w:r>
        <w:t>sritis</w:t>
      </w:r>
      <w:proofErr w:type="spellEnd"/>
      <w:r>
        <w:t>.</w:t>
      </w:r>
    </w:p>
    <w:p w14:paraId="5DCEC22C" w14:textId="77777777" w:rsidR="00914697" w:rsidRDefault="002F16B8" w:rsidP="00C363EB">
      <w:pPr>
        <w:pStyle w:val="ListParagraph"/>
        <w:numPr>
          <w:ilvl w:val="0"/>
          <w:numId w:val="31"/>
        </w:numPr>
        <w:spacing w:line="360" w:lineRule="auto"/>
        <w:ind w:left="426" w:hanging="284"/>
        <w:jc w:val="both"/>
      </w:pPr>
      <w:proofErr w:type="spellStart"/>
      <w:r>
        <w:t>Stiprinti</w:t>
      </w:r>
      <w:proofErr w:type="spellEnd"/>
      <w:r w:rsidR="00017AB3">
        <w:t xml:space="preserve"> </w:t>
      </w:r>
      <w:proofErr w:type="spellStart"/>
      <w:r w:rsidR="00234503">
        <w:t>žmonių</w:t>
      </w:r>
      <w:proofErr w:type="spellEnd"/>
      <w:r w:rsidR="00234503">
        <w:t xml:space="preserve"> </w:t>
      </w:r>
      <w:proofErr w:type="spellStart"/>
      <w:r w:rsidR="00234503">
        <w:t>su</w:t>
      </w:r>
      <w:proofErr w:type="spellEnd"/>
      <w:r w:rsidR="00234503">
        <w:t xml:space="preserve"> </w:t>
      </w:r>
      <w:proofErr w:type="spellStart"/>
      <w:r w:rsidR="00017AB3">
        <w:t>negali</w:t>
      </w:r>
      <w:r w:rsidR="00234503">
        <w:t>a</w:t>
      </w:r>
      <w:proofErr w:type="spellEnd"/>
      <w:r w:rsidR="00017AB3">
        <w:t xml:space="preserve"> </w:t>
      </w:r>
      <w:proofErr w:type="spellStart"/>
      <w:r w:rsidR="00017AB3">
        <w:t>ir</w:t>
      </w:r>
      <w:proofErr w:type="spellEnd"/>
      <w:r w:rsidR="00017AB3">
        <w:t xml:space="preserve"> </w:t>
      </w:r>
      <w:proofErr w:type="spellStart"/>
      <w:r w:rsidR="00017AB3">
        <w:t>jų</w:t>
      </w:r>
      <w:proofErr w:type="spellEnd"/>
      <w:r w:rsidR="00017AB3">
        <w:t xml:space="preserve"> </w:t>
      </w:r>
      <w:proofErr w:type="spellStart"/>
      <w:r w:rsidR="00017AB3">
        <w:t>šeimos</w:t>
      </w:r>
      <w:proofErr w:type="spellEnd"/>
      <w:r w:rsidR="00017AB3">
        <w:t xml:space="preserve"> </w:t>
      </w:r>
      <w:proofErr w:type="spellStart"/>
      <w:r w:rsidR="00017AB3">
        <w:t>narių</w:t>
      </w:r>
      <w:proofErr w:type="spellEnd"/>
      <w:r w:rsidR="00017AB3">
        <w:t xml:space="preserve"> </w:t>
      </w:r>
      <w:proofErr w:type="spellStart"/>
      <w:r w:rsidR="00017AB3">
        <w:t>psichikos</w:t>
      </w:r>
      <w:proofErr w:type="spellEnd"/>
      <w:r w:rsidR="00017AB3">
        <w:t xml:space="preserve"> </w:t>
      </w:r>
      <w:proofErr w:type="spellStart"/>
      <w:r w:rsidR="00017AB3">
        <w:t>sveikatą</w:t>
      </w:r>
      <w:proofErr w:type="spellEnd"/>
      <w:r w:rsidR="00017AB3">
        <w:t xml:space="preserve"> </w:t>
      </w:r>
      <w:proofErr w:type="spellStart"/>
      <w:r w:rsidR="00017AB3">
        <w:t>ir</w:t>
      </w:r>
      <w:proofErr w:type="spellEnd"/>
      <w:r w:rsidR="00017AB3">
        <w:t xml:space="preserve"> </w:t>
      </w:r>
      <w:proofErr w:type="spellStart"/>
      <w:r w:rsidR="00017AB3">
        <w:t>gerovę</w:t>
      </w:r>
      <w:proofErr w:type="spellEnd"/>
      <w:r w:rsidR="00017AB3">
        <w:t xml:space="preserve"> </w:t>
      </w:r>
      <w:proofErr w:type="spellStart"/>
      <w:r w:rsidR="00017AB3">
        <w:t>pagal</w:t>
      </w:r>
      <w:proofErr w:type="spellEnd"/>
      <w:r w:rsidR="00017AB3">
        <w:t xml:space="preserve"> ES </w:t>
      </w:r>
      <w:proofErr w:type="spellStart"/>
      <w:r w:rsidR="00017AB3">
        <w:t>visapusišką</w:t>
      </w:r>
      <w:proofErr w:type="spellEnd"/>
      <w:r w:rsidR="00017AB3">
        <w:t xml:space="preserve"> </w:t>
      </w:r>
      <w:proofErr w:type="spellStart"/>
      <w:r w:rsidR="00017AB3">
        <w:t>požiūrį</w:t>
      </w:r>
      <w:proofErr w:type="spellEnd"/>
      <w:r w:rsidR="00017AB3">
        <w:t xml:space="preserve"> į </w:t>
      </w:r>
      <w:proofErr w:type="spellStart"/>
      <w:r w:rsidR="00017AB3">
        <w:t>psichikos</w:t>
      </w:r>
      <w:proofErr w:type="spellEnd"/>
      <w:r w:rsidR="00017AB3">
        <w:t xml:space="preserve"> </w:t>
      </w:r>
      <w:proofErr w:type="spellStart"/>
      <w:r w:rsidR="00017AB3">
        <w:t>sveikatą</w:t>
      </w:r>
      <w:proofErr w:type="spellEnd"/>
      <w:r w:rsidR="00017AB3">
        <w:t>.</w:t>
      </w:r>
    </w:p>
    <w:bookmarkEnd w:id="4"/>
    <w:p w14:paraId="5FFC0C0A" w14:textId="77777777" w:rsidR="00853332" w:rsidRDefault="002F16B8" w:rsidP="002F16B8">
      <w:pPr>
        <w:pStyle w:val="ListParagraph"/>
        <w:numPr>
          <w:ilvl w:val="0"/>
          <w:numId w:val="31"/>
        </w:numPr>
        <w:spacing w:line="360" w:lineRule="auto"/>
        <w:ind w:left="426" w:hanging="284"/>
        <w:jc w:val="both"/>
      </w:pPr>
      <w:proofErr w:type="spellStart"/>
      <w:r>
        <w:t>Įdiegti</w:t>
      </w:r>
      <w:proofErr w:type="spellEnd"/>
      <w:r>
        <w:t xml:space="preserve"> </w:t>
      </w:r>
      <w:proofErr w:type="spellStart"/>
      <w:r>
        <w:t>priemones</w:t>
      </w:r>
      <w:proofErr w:type="spellEnd"/>
      <w:r>
        <w:t xml:space="preserve">, </w:t>
      </w:r>
      <w:proofErr w:type="spellStart"/>
      <w:r>
        <w:t>skirtas</w:t>
      </w:r>
      <w:proofErr w:type="spellEnd"/>
      <w:r>
        <w:t xml:space="preserve"> </w:t>
      </w:r>
      <w:proofErr w:type="spellStart"/>
      <w:r>
        <w:t>padė</w:t>
      </w:r>
      <w:r w:rsidR="00017AB3">
        <w:t>ti</w:t>
      </w:r>
      <w:proofErr w:type="spellEnd"/>
      <w:r w:rsidR="00017AB3">
        <w:t xml:space="preserve"> </w:t>
      </w:r>
      <w:proofErr w:type="spellStart"/>
      <w:r w:rsidR="00234503">
        <w:t>žmonių</w:t>
      </w:r>
      <w:proofErr w:type="spellEnd"/>
      <w:r w:rsidR="00234503">
        <w:t xml:space="preserve"> </w:t>
      </w:r>
      <w:proofErr w:type="spellStart"/>
      <w:r w:rsidR="00234503">
        <w:t>su</w:t>
      </w:r>
      <w:proofErr w:type="spellEnd"/>
      <w:r w:rsidR="00234503">
        <w:t xml:space="preserve"> </w:t>
      </w:r>
      <w:proofErr w:type="spellStart"/>
      <w:r w:rsidR="00017AB3">
        <w:t>negali</w:t>
      </w:r>
      <w:r w:rsidR="00234503">
        <w:t>a</w:t>
      </w:r>
      <w:proofErr w:type="spellEnd"/>
      <w:r w:rsidR="00017AB3">
        <w:t xml:space="preserve"> </w:t>
      </w:r>
      <w:proofErr w:type="spellStart"/>
      <w:r w:rsidR="00017AB3">
        <w:t>šeim</w:t>
      </w:r>
      <w:r>
        <w:t>om</w:t>
      </w:r>
      <w:r w:rsidR="00234503">
        <w:t>s</w:t>
      </w:r>
      <w:proofErr w:type="spellEnd"/>
      <w:r w:rsidR="00234503">
        <w:t xml:space="preserve">, </w:t>
      </w:r>
      <w:proofErr w:type="spellStart"/>
      <w:r w:rsidR="00234503">
        <w:t>visų</w:t>
      </w:r>
      <w:proofErr w:type="spellEnd"/>
      <w:r w:rsidR="00234503">
        <w:t xml:space="preserve"> </w:t>
      </w:r>
      <w:proofErr w:type="spellStart"/>
      <w:r w:rsidR="00234503">
        <w:t>pirma</w:t>
      </w:r>
      <w:proofErr w:type="spellEnd"/>
      <w:r w:rsidR="00017AB3">
        <w:t xml:space="preserve"> </w:t>
      </w:r>
      <w:proofErr w:type="spellStart"/>
      <w:r w:rsidR="00234503">
        <w:t>neformalių</w:t>
      </w:r>
      <w:proofErr w:type="spellEnd"/>
      <w:r w:rsidR="00017AB3">
        <w:t xml:space="preserve"> </w:t>
      </w:r>
      <w:proofErr w:type="spellStart"/>
      <w:r w:rsidR="00017AB3">
        <w:t>globėj</w:t>
      </w:r>
      <w:r>
        <w:t>ų</w:t>
      </w:r>
      <w:proofErr w:type="spellEnd"/>
      <w:r>
        <w:t xml:space="preserve"> </w:t>
      </w:r>
      <w:proofErr w:type="spellStart"/>
      <w:r>
        <w:t>šeimom</w:t>
      </w:r>
      <w:r w:rsidR="00234503">
        <w:t>s</w:t>
      </w:r>
      <w:proofErr w:type="spellEnd"/>
      <w:r w:rsidR="00017AB3">
        <w:t xml:space="preserve">, </w:t>
      </w:r>
      <w:proofErr w:type="spellStart"/>
      <w:r w:rsidR="00017AB3">
        <w:t>remti</w:t>
      </w:r>
      <w:proofErr w:type="spellEnd"/>
      <w:r w:rsidR="00017AB3">
        <w:t xml:space="preserve"> </w:t>
      </w:r>
      <w:proofErr w:type="spellStart"/>
      <w:r w:rsidR="00017AB3">
        <w:t>ir</w:t>
      </w:r>
      <w:proofErr w:type="spellEnd"/>
      <w:r w:rsidR="00017AB3">
        <w:t xml:space="preserve"> </w:t>
      </w:r>
      <w:proofErr w:type="spellStart"/>
      <w:r w:rsidR="00017AB3">
        <w:t>įgalinti</w:t>
      </w:r>
      <w:proofErr w:type="spellEnd"/>
      <w:r w:rsidR="00017AB3">
        <w:t xml:space="preserve"> </w:t>
      </w:r>
      <w:proofErr w:type="spellStart"/>
      <w:r w:rsidR="00017AB3">
        <w:t>juos</w:t>
      </w:r>
      <w:proofErr w:type="spellEnd"/>
      <w:r w:rsidR="00017AB3">
        <w:t xml:space="preserve">, </w:t>
      </w:r>
      <w:proofErr w:type="spellStart"/>
      <w:r w:rsidR="00017AB3">
        <w:t>kad</w:t>
      </w:r>
      <w:proofErr w:type="spellEnd"/>
      <w:r w:rsidR="00017AB3">
        <w:t xml:space="preserve"> </w:t>
      </w:r>
      <w:proofErr w:type="spellStart"/>
      <w:r w:rsidR="00017AB3">
        <w:t>jie</w:t>
      </w:r>
      <w:proofErr w:type="spellEnd"/>
      <w:r w:rsidR="00017AB3">
        <w:t xml:space="preserve"> </w:t>
      </w:r>
      <w:proofErr w:type="spellStart"/>
      <w:r w:rsidR="00017AB3">
        <w:t>galėtų</w:t>
      </w:r>
      <w:proofErr w:type="spellEnd"/>
      <w:r w:rsidR="00017AB3">
        <w:t xml:space="preserve"> </w:t>
      </w:r>
      <w:proofErr w:type="spellStart"/>
      <w:r w:rsidR="00234503">
        <w:t>atlikti</w:t>
      </w:r>
      <w:proofErr w:type="spellEnd"/>
      <w:r w:rsidR="00234503">
        <w:t xml:space="preserve"> </w:t>
      </w:r>
      <w:proofErr w:type="spellStart"/>
      <w:r>
        <w:t>globėjo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rūpintojo</w:t>
      </w:r>
      <w:proofErr w:type="spellEnd"/>
      <w:r>
        <w:t xml:space="preserve"> </w:t>
      </w:r>
      <w:proofErr w:type="spellStart"/>
      <w:r w:rsidR="00234503">
        <w:t>pareiga</w:t>
      </w:r>
      <w:r w:rsidR="00017AB3">
        <w:t>s</w:t>
      </w:r>
      <w:proofErr w:type="spellEnd"/>
      <w:r w:rsidR="00017AB3">
        <w:t xml:space="preserve">, </w:t>
      </w:r>
      <w:proofErr w:type="spellStart"/>
      <w:r w:rsidR="00017AB3">
        <w:t>išlikti</w:t>
      </w:r>
      <w:proofErr w:type="spellEnd"/>
      <w:r w:rsidR="00017AB3">
        <w:t xml:space="preserve"> </w:t>
      </w:r>
      <w:proofErr w:type="spellStart"/>
      <w:r w:rsidR="00017AB3">
        <w:t>aktyvūs</w:t>
      </w:r>
      <w:proofErr w:type="spellEnd"/>
      <w:r w:rsidR="00017AB3">
        <w:t xml:space="preserve"> </w:t>
      </w:r>
      <w:proofErr w:type="spellStart"/>
      <w:r w:rsidR="00017AB3">
        <w:t>darbo</w:t>
      </w:r>
      <w:proofErr w:type="spellEnd"/>
      <w:r w:rsidR="00017AB3">
        <w:t xml:space="preserve"> </w:t>
      </w:r>
      <w:proofErr w:type="spellStart"/>
      <w:r w:rsidR="00017AB3">
        <w:t>rinkoje</w:t>
      </w:r>
      <w:proofErr w:type="spellEnd"/>
      <w:r w:rsidR="00017AB3">
        <w:t>,</w:t>
      </w:r>
      <w:r w:rsidR="00234503">
        <w:t xml:space="preserve"> </w:t>
      </w:r>
      <w:proofErr w:type="spellStart"/>
      <w:r w:rsidR="00234503">
        <w:t>palaikyti</w:t>
      </w:r>
      <w:proofErr w:type="spellEnd"/>
      <w:r w:rsidR="00234503">
        <w:t xml:space="preserve"> </w:t>
      </w:r>
      <w:proofErr w:type="spellStart"/>
      <w:r w:rsidR="00234503">
        <w:t>gerą</w:t>
      </w:r>
      <w:proofErr w:type="spellEnd"/>
      <w:r w:rsidR="00234503">
        <w:t xml:space="preserve"> </w:t>
      </w:r>
      <w:proofErr w:type="spellStart"/>
      <w:r w:rsidR="00234503">
        <w:t>sveikatą</w:t>
      </w:r>
      <w:proofErr w:type="spellEnd"/>
      <w:r w:rsidR="00234503">
        <w:t xml:space="preserve"> </w:t>
      </w:r>
      <w:proofErr w:type="spellStart"/>
      <w:r w:rsidR="00234503">
        <w:t>ir</w:t>
      </w:r>
      <w:proofErr w:type="spellEnd"/>
      <w:r w:rsidR="00234503">
        <w:t xml:space="preserve"> </w:t>
      </w:r>
      <w:proofErr w:type="spellStart"/>
      <w:r w:rsidR="00234503">
        <w:t>gyven</w:t>
      </w:r>
      <w:r w:rsidR="00017AB3">
        <w:t>ti</w:t>
      </w:r>
      <w:proofErr w:type="spellEnd"/>
      <w:r w:rsidR="00017AB3">
        <w:t xml:space="preserve"> </w:t>
      </w:r>
      <w:proofErr w:type="spellStart"/>
      <w:r w:rsidR="00234503">
        <w:t>su</w:t>
      </w:r>
      <w:proofErr w:type="spellEnd"/>
      <w:r w:rsidR="00234503">
        <w:t xml:space="preserve"> </w:t>
      </w:r>
      <w:proofErr w:type="spellStart"/>
      <w:r>
        <w:t>globa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 w:rsidR="00234503">
        <w:t>priežiūra</w:t>
      </w:r>
      <w:proofErr w:type="spellEnd"/>
      <w:r w:rsidR="00234503">
        <w:t xml:space="preserve"> </w:t>
      </w:r>
      <w:proofErr w:type="spellStart"/>
      <w:r w:rsidR="00234503">
        <w:t>nesusijusį</w:t>
      </w:r>
      <w:proofErr w:type="spellEnd"/>
      <w:r w:rsidR="00234503">
        <w:t xml:space="preserve"> </w:t>
      </w:r>
      <w:proofErr w:type="spellStart"/>
      <w:r w:rsidR="00234503">
        <w:t>savo</w:t>
      </w:r>
      <w:proofErr w:type="spellEnd"/>
      <w:r w:rsidR="00234503">
        <w:t xml:space="preserve"> </w:t>
      </w:r>
      <w:proofErr w:type="spellStart"/>
      <w:r w:rsidR="00234503">
        <w:t>gyvenimą</w:t>
      </w:r>
      <w:proofErr w:type="spellEnd"/>
      <w:r w:rsidR="00017AB3">
        <w:t xml:space="preserve">. </w:t>
      </w:r>
      <w:proofErr w:type="spellStart"/>
      <w:r w:rsidR="00017AB3">
        <w:t>Šiomis</w:t>
      </w:r>
      <w:proofErr w:type="spellEnd"/>
      <w:r w:rsidR="00017AB3">
        <w:t xml:space="preserve"> </w:t>
      </w:r>
      <w:proofErr w:type="spellStart"/>
      <w:r w:rsidR="00017AB3">
        <w:t>priemonėmis</w:t>
      </w:r>
      <w:proofErr w:type="spellEnd"/>
      <w:r w:rsidR="00017AB3">
        <w:t xml:space="preserve"> </w:t>
      </w:r>
      <w:proofErr w:type="spellStart"/>
      <w:r w:rsidR="00017AB3">
        <w:t>taip</w:t>
      </w:r>
      <w:proofErr w:type="spellEnd"/>
      <w:r w:rsidR="00017AB3">
        <w:t xml:space="preserve"> pat </w:t>
      </w:r>
      <w:proofErr w:type="spellStart"/>
      <w:r w:rsidR="00017AB3">
        <w:t>turėtų</w:t>
      </w:r>
      <w:proofErr w:type="spellEnd"/>
      <w:r w:rsidR="00017AB3">
        <w:t xml:space="preserve"> </w:t>
      </w:r>
      <w:proofErr w:type="spellStart"/>
      <w:r w:rsidR="00017AB3">
        <w:t>būti</w:t>
      </w:r>
      <w:proofErr w:type="spellEnd"/>
      <w:r w:rsidR="00017AB3">
        <w:t xml:space="preserve"> </w:t>
      </w:r>
      <w:proofErr w:type="spellStart"/>
      <w:r w:rsidR="00017AB3">
        <w:t>siekiama</w:t>
      </w:r>
      <w:proofErr w:type="spellEnd"/>
      <w:r w:rsidR="00017AB3">
        <w:t xml:space="preserve"> </w:t>
      </w:r>
      <w:proofErr w:type="spellStart"/>
      <w:r w:rsidR="00017AB3">
        <w:t>užkirsti</w:t>
      </w:r>
      <w:proofErr w:type="spellEnd"/>
      <w:r w:rsidR="00017AB3">
        <w:t xml:space="preserve"> </w:t>
      </w:r>
      <w:proofErr w:type="spellStart"/>
      <w:r w:rsidR="00017AB3">
        <w:t>kelią</w:t>
      </w:r>
      <w:proofErr w:type="spellEnd"/>
      <w:r w:rsidR="00017AB3">
        <w:t xml:space="preserve"> </w:t>
      </w:r>
      <w:proofErr w:type="spellStart"/>
      <w:r w:rsidR="00017AB3">
        <w:t>situacijoms</w:t>
      </w:r>
      <w:proofErr w:type="spellEnd"/>
      <w:r w:rsidR="00017AB3">
        <w:t xml:space="preserve">, kai </w:t>
      </w:r>
      <w:proofErr w:type="spellStart"/>
      <w:r w:rsidR="00EF65E0">
        <w:lastRenderedPageBreak/>
        <w:t>šeimos</w:t>
      </w:r>
      <w:proofErr w:type="spellEnd"/>
      <w:r w:rsidR="00EF65E0">
        <w:t xml:space="preserve"> </w:t>
      </w:r>
      <w:proofErr w:type="spellStart"/>
      <w:r w:rsidR="00EF65E0">
        <w:t>narius</w:t>
      </w:r>
      <w:proofErr w:type="spellEnd"/>
      <w:r w:rsidR="00EF65E0">
        <w:t xml:space="preserve"> </w:t>
      </w:r>
      <w:proofErr w:type="spellStart"/>
      <w:r w:rsidR="00EF65E0">
        <w:t>prižiūrintys</w:t>
      </w:r>
      <w:proofErr w:type="spellEnd"/>
      <w:r w:rsidR="00EF65E0">
        <w:t xml:space="preserve"> </w:t>
      </w:r>
      <w:proofErr w:type="spellStart"/>
      <w:r w:rsidR="00EF65E0">
        <w:t>asmenys</w:t>
      </w:r>
      <w:proofErr w:type="spellEnd"/>
      <w:r w:rsidR="00017AB3">
        <w:t xml:space="preserve"> </w:t>
      </w:r>
      <w:proofErr w:type="spellStart"/>
      <w:r w:rsidR="00017AB3">
        <w:t>atsiduria</w:t>
      </w:r>
      <w:proofErr w:type="spellEnd"/>
      <w:r w:rsidR="00017AB3">
        <w:t xml:space="preserve"> </w:t>
      </w:r>
      <w:proofErr w:type="spellStart"/>
      <w:r w:rsidR="00017AB3">
        <w:t>nepalankioje</w:t>
      </w:r>
      <w:proofErr w:type="spellEnd"/>
      <w:r w:rsidR="00017AB3">
        <w:t xml:space="preserve"> </w:t>
      </w:r>
      <w:proofErr w:type="spellStart"/>
      <w:r w:rsidR="00017AB3">
        <w:t>padėtyje</w:t>
      </w:r>
      <w:proofErr w:type="spellEnd"/>
      <w:r w:rsidR="00017AB3">
        <w:t xml:space="preserve"> </w:t>
      </w:r>
      <w:proofErr w:type="spellStart"/>
      <w:r w:rsidR="00017AB3">
        <w:t>arba</w:t>
      </w:r>
      <w:proofErr w:type="spellEnd"/>
      <w:r w:rsidR="00017AB3">
        <w:t xml:space="preserve"> </w:t>
      </w:r>
      <w:proofErr w:type="spellStart"/>
      <w:r w:rsidR="00017AB3">
        <w:t>yra</w:t>
      </w:r>
      <w:proofErr w:type="spellEnd"/>
      <w:r w:rsidR="00017AB3">
        <w:t xml:space="preserve"> </w:t>
      </w:r>
      <w:proofErr w:type="spellStart"/>
      <w:r w:rsidR="00017AB3">
        <w:t>diskriminuojami</w:t>
      </w:r>
      <w:proofErr w:type="spellEnd"/>
      <w:r w:rsidR="00017AB3">
        <w:t>.</w:t>
      </w:r>
    </w:p>
    <w:p w14:paraId="6366D7B6" w14:textId="77777777" w:rsidR="007A77B5" w:rsidRDefault="00A65B09" w:rsidP="00EF65E0">
      <w:pPr>
        <w:pStyle w:val="ListParagraph"/>
        <w:numPr>
          <w:ilvl w:val="0"/>
          <w:numId w:val="31"/>
        </w:numPr>
        <w:spacing w:line="360" w:lineRule="auto"/>
        <w:ind w:left="426" w:hanging="284"/>
        <w:jc w:val="both"/>
      </w:pPr>
      <w:proofErr w:type="spellStart"/>
      <w:r>
        <w:t>R</w:t>
      </w:r>
      <w:r w:rsidR="00234503" w:rsidRPr="00234503">
        <w:t>emti</w:t>
      </w:r>
      <w:proofErr w:type="spellEnd"/>
      <w:r w:rsidR="00234503" w:rsidRPr="00234503">
        <w:t xml:space="preserve"> </w:t>
      </w:r>
      <w:proofErr w:type="spellStart"/>
      <w:r>
        <w:t>žmonių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negalia</w:t>
      </w:r>
      <w:proofErr w:type="spellEnd"/>
      <w:r>
        <w:t xml:space="preserve"> </w:t>
      </w:r>
      <w:proofErr w:type="spellStart"/>
      <w:r w:rsidR="00234503" w:rsidRPr="00234503">
        <w:t>teisę</w:t>
      </w:r>
      <w:proofErr w:type="spellEnd"/>
      <w:r w:rsidR="00234503" w:rsidRPr="00234503">
        <w:t xml:space="preserve"> </w:t>
      </w:r>
      <w:proofErr w:type="spellStart"/>
      <w:r w:rsidR="00234503" w:rsidRPr="00234503">
        <w:t>kurti</w:t>
      </w:r>
      <w:proofErr w:type="spellEnd"/>
      <w:r w:rsidR="00234503" w:rsidRPr="00234503">
        <w:t xml:space="preserve"> </w:t>
      </w:r>
      <w:proofErr w:type="spellStart"/>
      <w:r w:rsidR="00234503" w:rsidRPr="00234503">
        <w:t>šeimą</w:t>
      </w:r>
      <w:proofErr w:type="spellEnd"/>
      <w:r w:rsidR="00234503" w:rsidRPr="00234503">
        <w:t xml:space="preserve">, </w:t>
      </w:r>
      <w:proofErr w:type="spellStart"/>
      <w:r w:rsidR="00234503" w:rsidRPr="00234503">
        <w:t>taip</w:t>
      </w:r>
      <w:proofErr w:type="spellEnd"/>
      <w:r w:rsidR="00234503" w:rsidRPr="00234503">
        <w:t xml:space="preserve"> pat </w:t>
      </w:r>
      <w:proofErr w:type="spellStart"/>
      <w:r w:rsidR="00234503" w:rsidRPr="00234503">
        <w:t>jų</w:t>
      </w:r>
      <w:proofErr w:type="spellEnd"/>
      <w:r w:rsidR="00234503" w:rsidRPr="00234503">
        <w:t xml:space="preserve"> </w:t>
      </w:r>
      <w:proofErr w:type="spellStart"/>
      <w:r w:rsidR="00234503" w:rsidRPr="003475E1">
        <w:t>lygias</w:t>
      </w:r>
      <w:proofErr w:type="spellEnd"/>
      <w:r w:rsidR="00234503" w:rsidRPr="00234503">
        <w:t xml:space="preserve"> </w:t>
      </w:r>
      <w:proofErr w:type="spellStart"/>
      <w:r w:rsidR="00234503" w:rsidRPr="00234503">
        <w:t>teises</w:t>
      </w:r>
      <w:proofErr w:type="spellEnd"/>
      <w:r w:rsidR="00234503" w:rsidRPr="00234503">
        <w:t xml:space="preserve">, </w:t>
      </w:r>
      <w:proofErr w:type="spellStart"/>
      <w:r w:rsidR="00234503" w:rsidRPr="00234503">
        <w:t>susijusias</w:t>
      </w:r>
      <w:proofErr w:type="spellEnd"/>
      <w:r w:rsidR="00234503" w:rsidRPr="00234503">
        <w:t xml:space="preserve"> </w:t>
      </w:r>
      <w:proofErr w:type="spellStart"/>
      <w:r w:rsidR="00234503" w:rsidRPr="00234503">
        <w:t>su</w:t>
      </w:r>
      <w:proofErr w:type="spellEnd"/>
      <w:r w:rsidR="00234503" w:rsidRPr="00234503">
        <w:t xml:space="preserve"> </w:t>
      </w:r>
      <w:proofErr w:type="spellStart"/>
      <w:r w:rsidR="00234503" w:rsidRPr="00234503">
        <w:t>santuoka</w:t>
      </w:r>
      <w:proofErr w:type="spellEnd"/>
      <w:r w:rsidR="00234503" w:rsidRPr="00234503">
        <w:t xml:space="preserve">, </w:t>
      </w:r>
      <w:proofErr w:type="spellStart"/>
      <w:r w:rsidR="00234503" w:rsidRPr="00234503">
        <w:t>tėvyste</w:t>
      </w:r>
      <w:proofErr w:type="spellEnd"/>
      <w:r w:rsidR="00234503" w:rsidRPr="00234503">
        <w:t xml:space="preserve"> </w:t>
      </w:r>
      <w:proofErr w:type="spellStart"/>
      <w:r w:rsidR="00234503" w:rsidRPr="00234503">
        <w:t>ir</w:t>
      </w:r>
      <w:proofErr w:type="spellEnd"/>
      <w:r w:rsidR="00234503" w:rsidRPr="00234503">
        <w:t xml:space="preserve"> </w:t>
      </w:r>
      <w:proofErr w:type="spellStart"/>
      <w:r w:rsidR="00234503" w:rsidRPr="00234503">
        <w:t>santykiais</w:t>
      </w:r>
      <w:proofErr w:type="spellEnd"/>
      <w:r w:rsidR="00234503" w:rsidRPr="00234503">
        <w:t>.</w:t>
      </w:r>
    </w:p>
    <w:p w14:paraId="7B6E5986" w14:textId="77777777" w:rsidR="00B971AC" w:rsidRPr="00EF65E0" w:rsidRDefault="00B971AC" w:rsidP="00EF65E0">
      <w:pPr>
        <w:pStyle w:val="ListParagraph"/>
        <w:numPr>
          <w:ilvl w:val="0"/>
          <w:numId w:val="31"/>
        </w:numPr>
        <w:spacing w:line="360" w:lineRule="auto"/>
        <w:ind w:left="426" w:hanging="284"/>
        <w:jc w:val="both"/>
      </w:pPr>
      <w:proofErr w:type="spellStart"/>
      <w:r w:rsidRPr="00EF65E0">
        <w:rPr>
          <w:kern w:val="2"/>
        </w:rPr>
        <w:t>Parengti</w:t>
      </w:r>
      <w:proofErr w:type="spellEnd"/>
      <w:r w:rsidRPr="00EF65E0">
        <w:rPr>
          <w:kern w:val="2"/>
        </w:rPr>
        <w:t xml:space="preserve"> Europos </w:t>
      </w:r>
      <w:proofErr w:type="spellStart"/>
      <w:r w:rsidRPr="00EF65E0">
        <w:rPr>
          <w:kern w:val="2"/>
        </w:rPr>
        <w:t>kovos</w:t>
      </w:r>
      <w:proofErr w:type="spellEnd"/>
      <w:r w:rsidRPr="00EF65E0">
        <w:rPr>
          <w:kern w:val="2"/>
        </w:rPr>
        <w:t xml:space="preserve"> </w:t>
      </w:r>
      <w:proofErr w:type="spellStart"/>
      <w:r w:rsidRPr="00EF65E0">
        <w:rPr>
          <w:kern w:val="2"/>
        </w:rPr>
        <w:t>su</w:t>
      </w:r>
      <w:proofErr w:type="spellEnd"/>
      <w:r w:rsidRPr="00EF65E0">
        <w:rPr>
          <w:kern w:val="2"/>
        </w:rPr>
        <w:t xml:space="preserve"> </w:t>
      </w:r>
      <w:proofErr w:type="spellStart"/>
      <w:r w:rsidRPr="00EF65E0">
        <w:rPr>
          <w:kern w:val="2"/>
        </w:rPr>
        <w:t>vienatve</w:t>
      </w:r>
      <w:proofErr w:type="spellEnd"/>
      <w:r w:rsidRPr="00EF65E0">
        <w:rPr>
          <w:kern w:val="2"/>
        </w:rPr>
        <w:t xml:space="preserve"> </w:t>
      </w:r>
      <w:proofErr w:type="spellStart"/>
      <w:r w:rsidRPr="00EF65E0">
        <w:rPr>
          <w:kern w:val="2"/>
        </w:rPr>
        <w:t>strategiją</w:t>
      </w:r>
      <w:proofErr w:type="spellEnd"/>
      <w:r w:rsidRPr="00EF65E0">
        <w:rPr>
          <w:kern w:val="2"/>
        </w:rPr>
        <w:t xml:space="preserve">, </w:t>
      </w:r>
      <w:proofErr w:type="spellStart"/>
      <w:r w:rsidRPr="00EF65E0">
        <w:rPr>
          <w:kern w:val="2"/>
        </w:rPr>
        <w:t>kurioje</w:t>
      </w:r>
      <w:proofErr w:type="spellEnd"/>
      <w:r w:rsidRPr="00EF65E0">
        <w:rPr>
          <w:kern w:val="2"/>
        </w:rPr>
        <w:t xml:space="preserve"> </w:t>
      </w:r>
      <w:proofErr w:type="spellStart"/>
      <w:r w:rsidRPr="00EF65E0">
        <w:rPr>
          <w:kern w:val="2"/>
        </w:rPr>
        <w:t>būtų</w:t>
      </w:r>
      <w:proofErr w:type="spellEnd"/>
      <w:r w:rsidRPr="00EF65E0">
        <w:rPr>
          <w:kern w:val="2"/>
        </w:rPr>
        <w:t xml:space="preserve"> </w:t>
      </w:r>
      <w:proofErr w:type="spellStart"/>
      <w:r w:rsidRPr="00EF65E0">
        <w:rPr>
          <w:kern w:val="2"/>
        </w:rPr>
        <w:t>atsižvelgta</w:t>
      </w:r>
      <w:proofErr w:type="spellEnd"/>
      <w:r w:rsidRPr="00EF65E0">
        <w:rPr>
          <w:kern w:val="2"/>
        </w:rPr>
        <w:t xml:space="preserve"> į </w:t>
      </w:r>
      <w:proofErr w:type="spellStart"/>
      <w:r w:rsidRPr="00EF65E0">
        <w:rPr>
          <w:kern w:val="2"/>
        </w:rPr>
        <w:t>vyresnio</w:t>
      </w:r>
      <w:proofErr w:type="spellEnd"/>
      <w:r w:rsidRPr="00EF65E0">
        <w:rPr>
          <w:kern w:val="2"/>
        </w:rPr>
        <w:t xml:space="preserve"> </w:t>
      </w:r>
      <w:proofErr w:type="spellStart"/>
      <w:r w:rsidRPr="00EF65E0">
        <w:rPr>
          <w:kern w:val="2"/>
        </w:rPr>
        <w:t>amžiaus</w:t>
      </w:r>
      <w:proofErr w:type="spellEnd"/>
      <w:r w:rsidRPr="00EF65E0">
        <w:rPr>
          <w:kern w:val="2"/>
        </w:rPr>
        <w:t xml:space="preserve"> </w:t>
      </w:r>
      <w:proofErr w:type="spellStart"/>
      <w:r w:rsidR="003475E1" w:rsidRPr="00EF65E0">
        <w:rPr>
          <w:kern w:val="2"/>
        </w:rPr>
        <w:t>žmonių</w:t>
      </w:r>
      <w:proofErr w:type="spellEnd"/>
      <w:r w:rsidR="003475E1" w:rsidRPr="00EF65E0">
        <w:rPr>
          <w:kern w:val="2"/>
        </w:rPr>
        <w:t xml:space="preserve"> </w:t>
      </w:r>
      <w:proofErr w:type="spellStart"/>
      <w:r w:rsidR="003475E1" w:rsidRPr="00EF65E0">
        <w:rPr>
          <w:kern w:val="2"/>
        </w:rPr>
        <w:t>su</w:t>
      </w:r>
      <w:proofErr w:type="spellEnd"/>
      <w:r w:rsidR="003475E1" w:rsidRPr="00EF65E0">
        <w:rPr>
          <w:kern w:val="2"/>
        </w:rPr>
        <w:t xml:space="preserve"> </w:t>
      </w:r>
      <w:proofErr w:type="spellStart"/>
      <w:r w:rsidRPr="00EF65E0">
        <w:rPr>
          <w:kern w:val="2"/>
        </w:rPr>
        <w:t>negali</w:t>
      </w:r>
      <w:r w:rsidR="003475E1" w:rsidRPr="00EF65E0">
        <w:rPr>
          <w:kern w:val="2"/>
        </w:rPr>
        <w:t>a</w:t>
      </w:r>
      <w:proofErr w:type="spellEnd"/>
      <w:r w:rsidRPr="00EF65E0">
        <w:rPr>
          <w:kern w:val="2"/>
        </w:rPr>
        <w:t xml:space="preserve"> </w:t>
      </w:r>
      <w:proofErr w:type="spellStart"/>
      <w:r w:rsidRPr="00EF65E0">
        <w:rPr>
          <w:kern w:val="2"/>
        </w:rPr>
        <w:t>padėtį</w:t>
      </w:r>
      <w:proofErr w:type="spellEnd"/>
      <w:r w:rsidRPr="00EF65E0">
        <w:rPr>
          <w:kern w:val="2"/>
        </w:rPr>
        <w:t>.</w:t>
      </w:r>
      <w:r w:rsidR="003475E1" w:rsidRPr="00EF65E0">
        <w:rPr>
          <w:kern w:val="2"/>
        </w:rPr>
        <w:t xml:space="preserve">  </w:t>
      </w:r>
      <w:r w:rsidR="003475E1" w:rsidRPr="00EF65E0">
        <w:rPr>
          <w:rFonts w:cs="Arial"/>
          <w:color w:val="4D5156"/>
          <w:sz w:val="10"/>
          <w:szCs w:val="10"/>
          <w:shd w:val="clear" w:color="auto" w:fill="FFFFFF"/>
        </w:rPr>
        <w:t> </w:t>
      </w:r>
    </w:p>
    <w:p w14:paraId="536D65E9" w14:textId="77777777" w:rsidR="001B74AB" w:rsidRPr="00D04B35" w:rsidRDefault="008D0FBD" w:rsidP="00FF3D1C">
      <w:pPr>
        <w:pStyle w:val="Heading2"/>
        <w:ind w:left="360"/>
        <w:rPr>
          <w:color w:val="1A567E"/>
          <w:sz w:val="32"/>
          <w:szCs w:val="28"/>
        </w:rPr>
      </w:pPr>
      <w:r>
        <w:rPr>
          <w:color w:val="1A567E"/>
          <w:sz w:val="32"/>
          <w:szCs w:val="28"/>
        </w:rPr>
        <w:t>4.</w:t>
      </w:r>
      <w:r>
        <w:rPr>
          <w:color w:val="1A567E"/>
          <w:sz w:val="32"/>
          <w:szCs w:val="28"/>
        </w:rPr>
        <w:tab/>
      </w:r>
      <w:proofErr w:type="spellStart"/>
      <w:r w:rsidR="005C1905">
        <w:rPr>
          <w:color w:val="1A567E"/>
          <w:sz w:val="32"/>
          <w:szCs w:val="28"/>
        </w:rPr>
        <w:t>Užtikrinti</w:t>
      </w:r>
      <w:proofErr w:type="spellEnd"/>
      <w:r w:rsidR="005C1905">
        <w:rPr>
          <w:color w:val="1A567E"/>
          <w:sz w:val="32"/>
          <w:szCs w:val="28"/>
        </w:rPr>
        <w:t xml:space="preserve"> </w:t>
      </w:r>
      <w:proofErr w:type="spellStart"/>
      <w:r w:rsidR="005C1905">
        <w:rPr>
          <w:color w:val="1A567E"/>
          <w:sz w:val="32"/>
          <w:szCs w:val="28"/>
        </w:rPr>
        <w:t>p</w:t>
      </w:r>
      <w:r>
        <w:rPr>
          <w:color w:val="1A567E"/>
          <w:sz w:val="32"/>
          <w:szCs w:val="28"/>
        </w:rPr>
        <w:t>rieinamum</w:t>
      </w:r>
      <w:r w:rsidR="005C1905">
        <w:rPr>
          <w:color w:val="1A567E"/>
          <w:sz w:val="32"/>
          <w:szCs w:val="28"/>
        </w:rPr>
        <w:t>ą</w:t>
      </w:r>
      <w:proofErr w:type="spellEnd"/>
      <w:r w:rsidR="005C1905">
        <w:rPr>
          <w:color w:val="1A567E"/>
          <w:sz w:val="32"/>
          <w:szCs w:val="28"/>
        </w:rPr>
        <w:t xml:space="preserve">, </w:t>
      </w:r>
      <w:proofErr w:type="spellStart"/>
      <w:r w:rsidR="0096473C">
        <w:rPr>
          <w:color w:val="1A567E"/>
          <w:sz w:val="32"/>
          <w:szCs w:val="28"/>
        </w:rPr>
        <w:t>sudarant</w:t>
      </w:r>
      <w:proofErr w:type="spellEnd"/>
      <w:r w:rsidR="0096473C">
        <w:rPr>
          <w:color w:val="1A567E"/>
          <w:sz w:val="32"/>
          <w:szCs w:val="28"/>
        </w:rPr>
        <w:t xml:space="preserve"> </w:t>
      </w:r>
      <w:proofErr w:type="spellStart"/>
      <w:r w:rsidR="0096473C">
        <w:rPr>
          <w:color w:val="1A567E"/>
          <w:sz w:val="32"/>
          <w:szCs w:val="28"/>
        </w:rPr>
        <w:t>sąlygas</w:t>
      </w:r>
      <w:proofErr w:type="spellEnd"/>
      <w:r w:rsidR="0096473C">
        <w:rPr>
          <w:color w:val="1A567E"/>
          <w:sz w:val="32"/>
          <w:szCs w:val="28"/>
        </w:rPr>
        <w:t xml:space="preserve"> </w:t>
      </w:r>
      <w:proofErr w:type="spellStart"/>
      <w:r w:rsidR="00B971AC" w:rsidRPr="00B971AC">
        <w:rPr>
          <w:color w:val="1A567E"/>
          <w:sz w:val="32"/>
          <w:szCs w:val="28"/>
        </w:rPr>
        <w:t>laisva</w:t>
      </w:r>
      <w:r w:rsidR="0096473C">
        <w:rPr>
          <w:color w:val="1A567E"/>
          <w:sz w:val="32"/>
          <w:szCs w:val="28"/>
        </w:rPr>
        <w:t>m</w:t>
      </w:r>
      <w:proofErr w:type="spellEnd"/>
      <w:r w:rsidR="0096473C">
        <w:rPr>
          <w:color w:val="1A567E"/>
          <w:sz w:val="32"/>
          <w:szCs w:val="28"/>
        </w:rPr>
        <w:t xml:space="preserve"> </w:t>
      </w:r>
      <w:proofErr w:type="spellStart"/>
      <w:r w:rsidR="0096473C">
        <w:rPr>
          <w:color w:val="1A567E"/>
          <w:sz w:val="32"/>
          <w:szCs w:val="28"/>
        </w:rPr>
        <w:t>judėjimui</w:t>
      </w:r>
      <w:proofErr w:type="spellEnd"/>
      <w:r w:rsidR="00B971AC" w:rsidRPr="00B971AC">
        <w:rPr>
          <w:color w:val="1A567E"/>
          <w:sz w:val="32"/>
          <w:szCs w:val="28"/>
        </w:rPr>
        <w:t xml:space="preserve"> </w:t>
      </w:r>
      <w:proofErr w:type="spellStart"/>
      <w:r w:rsidR="00B971AC" w:rsidRPr="00B971AC">
        <w:rPr>
          <w:color w:val="1A567E"/>
          <w:sz w:val="32"/>
          <w:szCs w:val="28"/>
        </w:rPr>
        <w:t>Europoje</w:t>
      </w:r>
      <w:proofErr w:type="spellEnd"/>
    </w:p>
    <w:p w14:paraId="26EB7BC8" w14:textId="77777777" w:rsidR="00B309B5" w:rsidRPr="00B309B5" w:rsidRDefault="00B309B5" w:rsidP="00B309B5"/>
    <w:p w14:paraId="32F85CDB" w14:textId="77777777" w:rsidR="00D50ED5" w:rsidRPr="00D50ED5" w:rsidRDefault="0030471C" w:rsidP="00D04B35">
      <w:pPr>
        <w:pStyle w:val="ListParagraph"/>
        <w:numPr>
          <w:ilvl w:val="0"/>
          <w:numId w:val="34"/>
        </w:numPr>
        <w:spacing w:line="360" w:lineRule="auto"/>
        <w:ind w:left="567" w:hanging="425"/>
      </w:pPr>
      <w:proofErr w:type="spellStart"/>
      <w:r>
        <w:t>Sukur</w:t>
      </w:r>
      <w:r w:rsidR="00B971AC" w:rsidRPr="00B971AC">
        <w:t>ti</w:t>
      </w:r>
      <w:proofErr w:type="spellEnd"/>
      <w:r w:rsidR="00B971AC" w:rsidRPr="00B971AC">
        <w:t xml:space="preserve"> ES </w:t>
      </w:r>
      <w:proofErr w:type="spellStart"/>
      <w:r w:rsidR="00B971AC" w:rsidRPr="00B971AC">
        <w:t>neįgaliojo</w:t>
      </w:r>
      <w:proofErr w:type="spellEnd"/>
      <w:r w:rsidR="00B971AC" w:rsidRPr="00B971AC">
        <w:t xml:space="preserve"> </w:t>
      </w:r>
      <w:proofErr w:type="spellStart"/>
      <w:r w:rsidR="00B971AC" w:rsidRPr="00B971AC">
        <w:t>kortelę</w:t>
      </w:r>
      <w:proofErr w:type="spellEnd"/>
      <w:r w:rsidR="00B971AC" w:rsidRPr="00B971AC">
        <w:t xml:space="preserve">, </w:t>
      </w:r>
      <w:proofErr w:type="spellStart"/>
      <w:r w:rsidR="00B971AC" w:rsidRPr="00B971AC">
        <w:t>kuri</w:t>
      </w:r>
      <w:proofErr w:type="spellEnd"/>
      <w:r w:rsidR="00B971AC" w:rsidRPr="00B971AC">
        <w:t xml:space="preserve"> </w:t>
      </w:r>
      <w:proofErr w:type="spellStart"/>
      <w:r w:rsidR="00B971AC" w:rsidRPr="00B971AC">
        <w:t>užtikrintų</w:t>
      </w:r>
      <w:proofErr w:type="spellEnd"/>
      <w:r w:rsidR="00B971AC" w:rsidRPr="00B971AC">
        <w:t xml:space="preserve"> </w:t>
      </w:r>
      <w:proofErr w:type="spellStart"/>
      <w:r w:rsidR="00D50ED5">
        <w:t>tarpusavio</w:t>
      </w:r>
      <w:proofErr w:type="spellEnd"/>
      <w:r w:rsidR="00D50ED5">
        <w:t xml:space="preserve"> </w:t>
      </w:r>
      <w:proofErr w:type="spellStart"/>
      <w:r w:rsidR="00D50ED5">
        <w:t>asmens</w:t>
      </w:r>
      <w:proofErr w:type="spellEnd"/>
      <w:r w:rsidR="00D50ED5">
        <w:t xml:space="preserve"> </w:t>
      </w:r>
      <w:proofErr w:type="spellStart"/>
      <w:proofErr w:type="gramStart"/>
      <w:r w:rsidR="00D50ED5">
        <w:t>su</w:t>
      </w:r>
      <w:proofErr w:type="spellEnd"/>
      <w:r w:rsidR="00D50ED5">
        <w:t xml:space="preserve"> </w:t>
      </w:r>
      <w:r w:rsidR="00B971AC" w:rsidRPr="00B971AC">
        <w:t xml:space="preserve"> </w:t>
      </w:r>
      <w:proofErr w:type="spellStart"/>
      <w:r w:rsidR="00B971AC" w:rsidRPr="00B971AC">
        <w:t>negali</w:t>
      </w:r>
      <w:r w:rsidR="00D50ED5">
        <w:t>a</w:t>
      </w:r>
      <w:proofErr w:type="spellEnd"/>
      <w:proofErr w:type="gramEnd"/>
      <w:r w:rsidR="00B971AC" w:rsidRPr="00B971AC">
        <w:t xml:space="preserve"> </w:t>
      </w:r>
      <w:proofErr w:type="spellStart"/>
      <w:r w:rsidR="00B971AC" w:rsidRPr="00B971AC">
        <w:t>statuso</w:t>
      </w:r>
      <w:proofErr w:type="spellEnd"/>
      <w:r w:rsidR="00B971AC" w:rsidRPr="00B971AC">
        <w:t xml:space="preserve"> </w:t>
      </w:r>
      <w:proofErr w:type="spellStart"/>
      <w:r w:rsidR="00B971AC" w:rsidRPr="00B971AC">
        <w:t>pripažinimą</w:t>
      </w:r>
      <w:proofErr w:type="spellEnd"/>
      <w:r w:rsidR="00B971AC" w:rsidRPr="00B971AC">
        <w:t xml:space="preserve"> </w:t>
      </w:r>
      <w:proofErr w:type="spellStart"/>
      <w:r w:rsidR="00B971AC" w:rsidRPr="00B971AC">
        <w:t>visose</w:t>
      </w:r>
      <w:proofErr w:type="spellEnd"/>
      <w:r w:rsidR="00B971AC" w:rsidRPr="00B971AC">
        <w:t xml:space="preserve"> </w:t>
      </w:r>
      <w:proofErr w:type="spellStart"/>
      <w:r w:rsidR="00B971AC" w:rsidRPr="00B971AC">
        <w:t>valstybėse</w:t>
      </w:r>
      <w:proofErr w:type="spellEnd"/>
      <w:r w:rsidR="00B971AC" w:rsidRPr="00B971AC">
        <w:t xml:space="preserve"> </w:t>
      </w:r>
      <w:proofErr w:type="spellStart"/>
      <w:r w:rsidR="00B971AC" w:rsidRPr="00B971AC">
        <w:t>narėse</w:t>
      </w:r>
      <w:proofErr w:type="spellEnd"/>
      <w:r w:rsidR="00B971AC" w:rsidRPr="00B971AC">
        <w:t xml:space="preserve"> </w:t>
      </w:r>
      <w:proofErr w:type="spellStart"/>
      <w:r w:rsidR="00B971AC" w:rsidRPr="00B971AC">
        <w:t>ir</w:t>
      </w:r>
      <w:proofErr w:type="spellEnd"/>
      <w:r w:rsidR="00B971AC" w:rsidRPr="00B971AC">
        <w:t xml:space="preserve"> </w:t>
      </w:r>
      <w:proofErr w:type="spellStart"/>
      <w:r w:rsidR="00B971AC" w:rsidRPr="00B971AC">
        <w:t>apimtų</w:t>
      </w:r>
      <w:proofErr w:type="spellEnd"/>
      <w:r w:rsidR="00B971AC" w:rsidRPr="00B971AC">
        <w:t xml:space="preserve"> ne tik </w:t>
      </w:r>
      <w:proofErr w:type="spellStart"/>
      <w:r w:rsidR="00B971AC" w:rsidRPr="00B971AC">
        <w:t>laisvalaikio</w:t>
      </w:r>
      <w:proofErr w:type="spellEnd"/>
      <w:r w:rsidR="00B971AC" w:rsidRPr="00B971AC">
        <w:t xml:space="preserve">, </w:t>
      </w:r>
      <w:proofErr w:type="spellStart"/>
      <w:r w:rsidR="00B971AC" w:rsidRPr="00B971AC">
        <w:t>kultūros</w:t>
      </w:r>
      <w:proofErr w:type="spellEnd"/>
      <w:r w:rsidR="00B971AC" w:rsidRPr="00B971AC">
        <w:t xml:space="preserve"> </w:t>
      </w:r>
      <w:proofErr w:type="spellStart"/>
      <w:r w:rsidR="00B971AC" w:rsidRPr="00B971AC">
        <w:t>ir</w:t>
      </w:r>
      <w:proofErr w:type="spellEnd"/>
      <w:r w:rsidR="00B971AC" w:rsidRPr="00B971AC">
        <w:t xml:space="preserve"> </w:t>
      </w:r>
      <w:proofErr w:type="spellStart"/>
      <w:r w:rsidR="00B971AC" w:rsidRPr="00B971AC">
        <w:t>sporto</w:t>
      </w:r>
      <w:proofErr w:type="spellEnd"/>
      <w:r w:rsidR="00B971AC" w:rsidRPr="00B971AC">
        <w:t xml:space="preserve"> </w:t>
      </w:r>
      <w:proofErr w:type="spellStart"/>
      <w:r w:rsidR="00B971AC" w:rsidRPr="00B971AC">
        <w:t>įstaigas</w:t>
      </w:r>
      <w:proofErr w:type="spellEnd"/>
      <w:r w:rsidR="00B971AC" w:rsidRPr="00B971AC">
        <w:t xml:space="preserve">, bet </w:t>
      </w:r>
      <w:proofErr w:type="spellStart"/>
      <w:r w:rsidR="00B971AC" w:rsidRPr="00B971AC">
        <w:t>ir</w:t>
      </w:r>
      <w:proofErr w:type="spellEnd"/>
      <w:r w:rsidR="00B971AC" w:rsidRPr="00B971AC">
        <w:t xml:space="preserve"> visas </w:t>
      </w:r>
      <w:proofErr w:type="spellStart"/>
      <w:r w:rsidR="00B971AC" w:rsidRPr="00B971AC">
        <w:t>specialias</w:t>
      </w:r>
      <w:proofErr w:type="spellEnd"/>
      <w:r w:rsidR="00B971AC" w:rsidRPr="00B971AC">
        <w:t xml:space="preserve"> </w:t>
      </w:r>
      <w:proofErr w:type="spellStart"/>
      <w:r w:rsidR="00B971AC" w:rsidRPr="00B971AC">
        <w:t>paslaugas</w:t>
      </w:r>
      <w:proofErr w:type="spellEnd"/>
      <w:r w:rsidR="00B971AC" w:rsidRPr="00B971AC">
        <w:t xml:space="preserve"> </w:t>
      </w:r>
      <w:proofErr w:type="spellStart"/>
      <w:r w:rsidR="00D50ED5">
        <w:t>žmonėms</w:t>
      </w:r>
      <w:proofErr w:type="spellEnd"/>
      <w:r w:rsidR="00D50ED5">
        <w:t xml:space="preserve"> </w:t>
      </w:r>
      <w:proofErr w:type="spellStart"/>
      <w:r w:rsidR="00D50ED5">
        <w:t>su</w:t>
      </w:r>
      <w:proofErr w:type="spellEnd"/>
      <w:r w:rsidR="00D50ED5">
        <w:t xml:space="preserve"> </w:t>
      </w:r>
      <w:proofErr w:type="spellStart"/>
      <w:r w:rsidR="00B971AC" w:rsidRPr="00B971AC">
        <w:t>negali</w:t>
      </w:r>
      <w:r w:rsidR="00D50ED5">
        <w:t>a</w:t>
      </w:r>
      <w:proofErr w:type="spellEnd"/>
      <w:r w:rsidR="00B971AC" w:rsidRPr="00B971AC">
        <w:t xml:space="preserve">, </w:t>
      </w:r>
      <w:proofErr w:type="spellStart"/>
      <w:r w:rsidR="00B971AC" w:rsidRPr="00B971AC">
        <w:t>įskaitant</w:t>
      </w:r>
      <w:proofErr w:type="spellEnd"/>
      <w:r w:rsidR="00B971AC" w:rsidRPr="00B971AC">
        <w:t xml:space="preserve"> </w:t>
      </w:r>
      <w:proofErr w:type="spellStart"/>
      <w:r w:rsidR="00B971AC" w:rsidRPr="00B971AC">
        <w:t>transporto</w:t>
      </w:r>
      <w:proofErr w:type="spellEnd"/>
      <w:r w:rsidR="00B971AC" w:rsidRPr="00B971AC">
        <w:t xml:space="preserve"> </w:t>
      </w:r>
      <w:proofErr w:type="spellStart"/>
      <w:r w:rsidR="00B971AC" w:rsidRPr="00B971AC">
        <w:t>ir</w:t>
      </w:r>
      <w:proofErr w:type="spellEnd"/>
      <w:r w:rsidR="00B971AC" w:rsidRPr="00B971AC">
        <w:t xml:space="preserve"> </w:t>
      </w:r>
      <w:proofErr w:type="spellStart"/>
      <w:r w:rsidR="00B971AC" w:rsidRPr="00B971AC">
        <w:t>kitas</w:t>
      </w:r>
      <w:proofErr w:type="spellEnd"/>
      <w:r w:rsidR="00B971AC" w:rsidRPr="00B971AC">
        <w:t xml:space="preserve"> </w:t>
      </w:r>
      <w:proofErr w:type="spellStart"/>
      <w:r w:rsidR="00B971AC" w:rsidRPr="00B971AC">
        <w:t>komercines</w:t>
      </w:r>
      <w:proofErr w:type="spellEnd"/>
      <w:r w:rsidR="00B971AC" w:rsidRPr="00B971AC">
        <w:t xml:space="preserve"> </w:t>
      </w:r>
      <w:proofErr w:type="spellStart"/>
      <w:r w:rsidR="00B971AC" w:rsidRPr="00B971AC">
        <w:t>paslaugas</w:t>
      </w:r>
      <w:proofErr w:type="spellEnd"/>
      <w:r w:rsidR="00B971AC" w:rsidRPr="00B971AC">
        <w:t>.</w:t>
      </w:r>
      <w:r w:rsidR="00D50ED5">
        <w:t xml:space="preserve"> </w:t>
      </w:r>
    </w:p>
    <w:p w14:paraId="7D0F160C" w14:textId="77777777" w:rsidR="00130DA5" w:rsidRPr="00416C80" w:rsidRDefault="0096473C" w:rsidP="00D04B35">
      <w:pPr>
        <w:pStyle w:val="ListParagraph"/>
        <w:numPr>
          <w:ilvl w:val="0"/>
          <w:numId w:val="34"/>
        </w:numPr>
        <w:spacing w:line="360" w:lineRule="auto"/>
        <w:ind w:left="567" w:hanging="425"/>
      </w:pPr>
      <w:proofErr w:type="spellStart"/>
      <w:r>
        <w:t>Pateikus</w:t>
      </w:r>
      <w:proofErr w:type="spellEnd"/>
      <w:r>
        <w:t xml:space="preserve"> ES</w:t>
      </w:r>
      <w:r w:rsidR="00D50ED5">
        <w:t xml:space="preserve"> </w:t>
      </w:r>
      <w:proofErr w:type="spellStart"/>
      <w:r w:rsidR="00D50ED5">
        <w:t>neįgaliojo</w:t>
      </w:r>
      <w:proofErr w:type="spellEnd"/>
      <w:r w:rsidR="00D50ED5">
        <w:t xml:space="preserve"> </w:t>
      </w:r>
      <w:proofErr w:type="spellStart"/>
      <w:r w:rsidR="00D50ED5">
        <w:t>kortelę</w:t>
      </w:r>
      <w:proofErr w:type="spellEnd"/>
      <w:r w:rsidR="00D50ED5" w:rsidRPr="00D50ED5">
        <w:t xml:space="preserve"> </w:t>
      </w:r>
      <w:proofErr w:type="spellStart"/>
      <w:r w:rsidR="00D50ED5" w:rsidRPr="00D50ED5">
        <w:t>suteikti</w:t>
      </w:r>
      <w:proofErr w:type="spellEnd"/>
      <w:r w:rsidR="00D50ED5" w:rsidRPr="00D50ED5">
        <w:t xml:space="preserve"> </w:t>
      </w:r>
      <w:proofErr w:type="spellStart"/>
      <w:r w:rsidR="00D50ED5" w:rsidRPr="00D50ED5">
        <w:t>reikiamą</w:t>
      </w:r>
      <w:proofErr w:type="spellEnd"/>
      <w:r w:rsidR="00D50ED5" w:rsidRPr="00D50ED5">
        <w:t xml:space="preserve"> </w:t>
      </w:r>
      <w:proofErr w:type="spellStart"/>
      <w:r w:rsidR="00D50ED5" w:rsidRPr="00D50ED5">
        <w:t>paramą</w:t>
      </w:r>
      <w:proofErr w:type="spellEnd"/>
      <w:r w:rsidR="00D50ED5" w:rsidRPr="00D50ED5">
        <w:t xml:space="preserve"> </w:t>
      </w:r>
      <w:proofErr w:type="spellStart"/>
      <w:r w:rsidR="00D50ED5">
        <w:t>asmenims</w:t>
      </w:r>
      <w:proofErr w:type="spellEnd"/>
      <w:r w:rsidR="00D50ED5">
        <w:t xml:space="preserve"> </w:t>
      </w:r>
      <w:proofErr w:type="spellStart"/>
      <w:r w:rsidR="00D50ED5">
        <w:t>su</w:t>
      </w:r>
      <w:proofErr w:type="spellEnd"/>
      <w:r w:rsidR="00D50ED5">
        <w:t xml:space="preserve"> </w:t>
      </w:r>
      <w:proofErr w:type="spellStart"/>
      <w:r w:rsidR="00D50ED5" w:rsidRPr="00D50ED5">
        <w:t>negali</w:t>
      </w:r>
      <w:r w:rsidR="00D50ED5">
        <w:t>a</w:t>
      </w:r>
      <w:proofErr w:type="spellEnd"/>
      <w:r>
        <w:t xml:space="preserve"> </w:t>
      </w:r>
      <w:proofErr w:type="spellStart"/>
      <w:r>
        <w:t>pereinamuoju</w:t>
      </w:r>
      <w:proofErr w:type="spellEnd"/>
      <w:r>
        <w:t xml:space="preserve"> </w:t>
      </w:r>
      <w:proofErr w:type="spellStart"/>
      <w:r>
        <w:t>laikotarpiu</w:t>
      </w:r>
      <w:proofErr w:type="spellEnd"/>
      <w:r>
        <w:t xml:space="preserve">, </w:t>
      </w:r>
      <w:proofErr w:type="spellStart"/>
      <w:r w:rsidR="00D50ED5" w:rsidRPr="00D50ED5">
        <w:t>jie</w:t>
      </w:r>
      <w:r>
        <w:t>ms</w:t>
      </w:r>
      <w:proofErr w:type="spellEnd"/>
      <w:r w:rsidR="00D50ED5" w:rsidRPr="00D50ED5">
        <w:t xml:space="preserve"> </w:t>
      </w:r>
      <w:proofErr w:type="spellStart"/>
      <w:r w:rsidR="00D50ED5" w:rsidRPr="00D50ED5">
        <w:t>persik</w:t>
      </w:r>
      <w:r>
        <w:t>ėlus</w:t>
      </w:r>
      <w:proofErr w:type="spellEnd"/>
      <w:r w:rsidR="00D50ED5" w:rsidRPr="00D50ED5">
        <w:t xml:space="preserve"> į </w:t>
      </w:r>
      <w:proofErr w:type="spellStart"/>
      <w:r w:rsidR="00D50ED5" w:rsidRPr="00D50ED5">
        <w:t>k</w:t>
      </w:r>
      <w:r>
        <w:t>itą</w:t>
      </w:r>
      <w:proofErr w:type="spellEnd"/>
      <w:r>
        <w:t xml:space="preserve"> </w:t>
      </w:r>
      <w:proofErr w:type="spellStart"/>
      <w:r>
        <w:t>šalį</w:t>
      </w:r>
      <w:proofErr w:type="spellEnd"/>
      <w:r>
        <w:t xml:space="preserve"> </w:t>
      </w:r>
      <w:proofErr w:type="spellStart"/>
      <w:r>
        <w:t>studijuoti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dirbti</w:t>
      </w:r>
      <w:proofErr w:type="spellEnd"/>
      <w:r>
        <w:t xml:space="preserve">, </w:t>
      </w:r>
      <w:proofErr w:type="spellStart"/>
      <w:r w:rsidR="00D50ED5" w:rsidRPr="00D50ED5">
        <w:t>kol</w:t>
      </w:r>
      <w:proofErr w:type="spellEnd"/>
      <w:r w:rsidR="00D50ED5" w:rsidRPr="00D50ED5">
        <w:t xml:space="preserve"> </w:t>
      </w:r>
      <w:proofErr w:type="spellStart"/>
      <w:r w:rsidR="00D50ED5" w:rsidRPr="00D50ED5">
        <w:t>jų</w:t>
      </w:r>
      <w:proofErr w:type="spellEnd"/>
      <w:r w:rsidR="00D50ED5" w:rsidRPr="00D50ED5">
        <w:t xml:space="preserve"> </w:t>
      </w:r>
      <w:proofErr w:type="spellStart"/>
      <w:r w:rsidR="00D50ED5" w:rsidRPr="00D50ED5">
        <w:t>neįgalumas</w:t>
      </w:r>
      <w:proofErr w:type="spellEnd"/>
      <w:r w:rsidR="00D50ED5" w:rsidRPr="00D50ED5">
        <w:t xml:space="preserve"> bus </w:t>
      </w:r>
      <w:proofErr w:type="spellStart"/>
      <w:r w:rsidR="00D50ED5" w:rsidRPr="00D50ED5">
        <w:t>patvirtintas</w:t>
      </w:r>
      <w:proofErr w:type="spellEnd"/>
      <w:r w:rsidR="00D50ED5" w:rsidRPr="00D50ED5">
        <w:t xml:space="preserve"> </w:t>
      </w:r>
      <w:proofErr w:type="spellStart"/>
      <w:r w:rsidR="00D50ED5" w:rsidRPr="00D50ED5">
        <w:t>naujoje</w:t>
      </w:r>
      <w:proofErr w:type="spellEnd"/>
      <w:r w:rsidR="00D50ED5" w:rsidRPr="00D50ED5">
        <w:t xml:space="preserve"> </w:t>
      </w:r>
      <w:proofErr w:type="spellStart"/>
      <w:r w:rsidR="00D50ED5" w:rsidRPr="00D50ED5">
        <w:t>gyvenamojoje</w:t>
      </w:r>
      <w:proofErr w:type="spellEnd"/>
      <w:r w:rsidR="00D50ED5" w:rsidRPr="00D50ED5">
        <w:t xml:space="preserve"> </w:t>
      </w:r>
      <w:proofErr w:type="spellStart"/>
      <w:r w:rsidR="00D50ED5" w:rsidRPr="00D50ED5">
        <w:t>šalyje</w:t>
      </w:r>
      <w:proofErr w:type="spellEnd"/>
      <w:r w:rsidR="00D50ED5" w:rsidRPr="00D50ED5">
        <w:t>.</w:t>
      </w:r>
    </w:p>
    <w:p w14:paraId="46CDB80E" w14:textId="77777777" w:rsidR="00B971AC" w:rsidRDefault="00B971AC" w:rsidP="00B971AC">
      <w:pPr>
        <w:pStyle w:val="ListParagraph"/>
        <w:numPr>
          <w:ilvl w:val="0"/>
          <w:numId w:val="34"/>
        </w:numPr>
        <w:spacing w:line="360" w:lineRule="auto"/>
        <w:ind w:left="567" w:hanging="425"/>
      </w:pPr>
      <w:proofErr w:type="spellStart"/>
      <w:r>
        <w:t>Sukurti</w:t>
      </w:r>
      <w:proofErr w:type="spellEnd"/>
      <w:r>
        <w:t xml:space="preserve"> </w:t>
      </w:r>
      <w:proofErr w:type="spellStart"/>
      <w:r>
        <w:t>naują</w:t>
      </w:r>
      <w:proofErr w:type="spellEnd"/>
      <w:r>
        <w:t xml:space="preserve"> Europos </w:t>
      </w:r>
      <w:proofErr w:type="spellStart"/>
      <w:r>
        <w:t>prieinamumo</w:t>
      </w:r>
      <w:proofErr w:type="spellEnd"/>
      <w:r>
        <w:t xml:space="preserve"> </w:t>
      </w:r>
      <w:proofErr w:type="spellStart"/>
      <w:r>
        <w:t>agentūrą</w:t>
      </w:r>
      <w:proofErr w:type="spellEnd"/>
      <w:r>
        <w:t xml:space="preserve">, </w:t>
      </w:r>
      <w:proofErr w:type="spellStart"/>
      <w:r>
        <w:t>paremtą</w:t>
      </w:r>
      <w:proofErr w:type="spellEnd"/>
      <w:r>
        <w:t xml:space="preserve"> </w:t>
      </w:r>
      <w:r w:rsidR="006A3EC9">
        <w:rPr>
          <w:bCs/>
        </w:rPr>
        <w:t>„</w:t>
      </w:r>
      <w:proofErr w:type="spellStart"/>
      <w:proofErr w:type="gramStart"/>
      <w:r w:rsidR="006A3EC9">
        <w:rPr>
          <w:bCs/>
        </w:rPr>
        <w:t>AccessibleEU</w:t>
      </w:r>
      <w:proofErr w:type="spellEnd"/>
      <w:r w:rsidR="006A3EC9" w:rsidRPr="006A3EC9">
        <w:rPr>
          <w:b/>
          <w:bCs/>
          <w:i/>
        </w:rPr>
        <w:t>“</w:t>
      </w:r>
      <w:r w:rsidR="00D50ED5">
        <w:t xml:space="preserve"> </w:t>
      </w:r>
      <w:proofErr w:type="spellStart"/>
      <w:r w:rsidR="00D50ED5" w:rsidRPr="00D50ED5">
        <w:rPr>
          <w:i/>
        </w:rPr>
        <w:t>centr</w:t>
      </w:r>
      <w:r w:rsidR="006A3EC9">
        <w:rPr>
          <w:i/>
        </w:rPr>
        <w:t>o</w:t>
      </w:r>
      <w:proofErr w:type="spellEnd"/>
      <w:proofErr w:type="gramEnd"/>
      <w:r>
        <w:t xml:space="preserve"> </w:t>
      </w:r>
      <w:proofErr w:type="spellStart"/>
      <w:r>
        <w:t>darbu</w:t>
      </w:r>
      <w:proofErr w:type="spellEnd"/>
      <w:r>
        <w:t xml:space="preserve">, </w:t>
      </w:r>
      <w:proofErr w:type="spellStart"/>
      <w:r>
        <w:t>kuri</w:t>
      </w:r>
      <w:proofErr w:type="spellEnd"/>
      <w:r>
        <w:t xml:space="preserve"> </w:t>
      </w:r>
      <w:proofErr w:type="spellStart"/>
      <w:r>
        <w:t>padėtų</w:t>
      </w:r>
      <w:proofErr w:type="spellEnd"/>
      <w:r>
        <w:t xml:space="preserve"> </w:t>
      </w:r>
      <w:proofErr w:type="spellStart"/>
      <w:r>
        <w:t>įgyvendinti</w:t>
      </w:r>
      <w:proofErr w:type="spellEnd"/>
      <w:r>
        <w:t xml:space="preserve"> </w:t>
      </w:r>
      <w:proofErr w:type="spellStart"/>
      <w:r>
        <w:t>visus</w:t>
      </w:r>
      <w:proofErr w:type="spellEnd"/>
      <w:r>
        <w:t xml:space="preserve"> </w:t>
      </w:r>
      <w:proofErr w:type="spellStart"/>
      <w:r>
        <w:t>suderintus</w:t>
      </w:r>
      <w:proofErr w:type="spellEnd"/>
      <w:r>
        <w:t xml:space="preserve"> ES </w:t>
      </w:r>
      <w:proofErr w:type="spellStart"/>
      <w:r>
        <w:t>prieinamumo</w:t>
      </w:r>
      <w:proofErr w:type="spellEnd"/>
      <w:r>
        <w:t xml:space="preserve"> </w:t>
      </w:r>
      <w:proofErr w:type="spellStart"/>
      <w:r>
        <w:t>teisės</w:t>
      </w:r>
      <w:proofErr w:type="spellEnd"/>
      <w:r>
        <w:t xml:space="preserve"> </w:t>
      </w:r>
      <w:proofErr w:type="spellStart"/>
      <w:r>
        <w:t>aktus</w:t>
      </w:r>
      <w:proofErr w:type="spellEnd"/>
      <w:r>
        <w:t>.</w:t>
      </w:r>
    </w:p>
    <w:p w14:paraId="5D1AC7ED" w14:textId="77777777" w:rsidR="00B971AC" w:rsidRDefault="00D50ED5" w:rsidP="00D04B35">
      <w:pPr>
        <w:pStyle w:val="ListParagraph"/>
        <w:numPr>
          <w:ilvl w:val="0"/>
          <w:numId w:val="34"/>
        </w:numPr>
        <w:spacing w:line="360" w:lineRule="auto"/>
        <w:ind w:left="567" w:hanging="425"/>
      </w:pPr>
      <w:proofErr w:type="spellStart"/>
      <w:r>
        <w:t>Užtikrin</w:t>
      </w:r>
      <w:r w:rsidR="00B971AC" w:rsidRPr="00B971AC">
        <w:t>t</w:t>
      </w:r>
      <w:r>
        <w:t>i</w:t>
      </w:r>
      <w:proofErr w:type="spellEnd"/>
      <w:r w:rsidR="00B971AC" w:rsidRPr="00B971AC">
        <w:t xml:space="preserve">, </w:t>
      </w:r>
      <w:proofErr w:type="spellStart"/>
      <w:r w:rsidR="00B971AC" w:rsidRPr="00B971AC">
        <w:t>kad</w:t>
      </w:r>
      <w:proofErr w:type="spellEnd"/>
      <w:r w:rsidR="00B971AC" w:rsidRPr="00B971AC">
        <w:t xml:space="preserve"> </w:t>
      </w:r>
      <w:proofErr w:type="spellStart"/>
      <w:r w:rsidR="009949FF">
        <w:t>įgyvendinant</w:t>
      </w:r>
      <w:proofErr w:type="spellEnd"/>
      <w:r w:rsidR="009949FF">
        <w:t xml:space="preserve"> </w:t>
      </w:r>
      <w:proofErr w:type="spellStart"/>
      <w:r w:rsidR="009949FF">
        <w:t>S</w:t>
      </w:r>
      <w:r w:rsidR="00B971AC" w:rsidRPr="00B971AC">
        <w:t>kaitmenin</w:t>
      </w:r>
      <w:r w:rsidR="009949FF">
        <w:t>ę</w:t>
      </w:r>
      <w:proofErr w:type="spellEnd"/>
      <w:r w:rsidR="009949FF">
        <w:t xml:space="preserve"> </w:t>
      </w:r>
      <w:proofErr w:type="spellStart"/>
      <w:r w:rsidR="009949FF">
        <w:t>ir</w:t>
      </w:r>
      <w:proofErr w:type="spellEnd"/>
      <w:r w:rsidR="009949FF">
        <w:t xml:space="preserve"> </w:t>
      </w:r>
      <w:proofErr w:type="spellStart"/>
      <w:r w:rsidR="009949FF">
        <w:t>žaliąją</w:t>
      </w:r>
      <w:proofErr w:type="spellEnd"/>
      <w:r w:rsidR="009949FF">
        <w:t xml:space="preserve"> </w:t>
      </w:r>
      <w:proofErr w:type="spellStart"/>
      <w:r w:rsidR="009949FF">
        <w:t>pertvarką</w:t>
      </w:r>
      <w:proofErr w:type="spellEnd"/>
      <w:r w:rsidR="009949FF">
        <w:t xml:space="preserve"> </w:t>
      </w:r>
      <w:proofErr w:type="spellStart"/>
      <w:r w:rsidR="00B971AC" w:rsidRPr="00B971AC">
        <w:t>būtų</w:t>
      </w:r>
      <w:proofErr w:type="spellEnd"/>
      <w:r w:rsidR="00B971AC" w:rsidRPr="00B971AC">
        <w:t xml:space="preserve"> </w:t>
      </w:r>
      <w:proofErr w:type="spellStart"/>
      <w:r w:rsidR="00B971AC" w:rsidRPr="00B971AC">
        <w:t>atsižvelgiama</w:t>
      </w:r>
      <w:proofErr w:type="spellEnd"/>
      <w:r w:rsidR="00B971AC" w:rsidRPr="00B971AC">
        <w:t xml:space="preserve"> į </w:t>
      </w:r>
      <w:proofErr w:type="spellStart"/>
      <w:r w:rsidR="009949FF" w:rsidRPr="00B971AC">
        <w:t>prieinamumą</w:t>
      </w:r>
      <w:proofErr w:type="spellEnd"/>
      <w:r w:rsidR="009949FF" w:rsidRPr="00B971AC">
        <w:t xml:space="preserve"> </w:t>
      </w:r>
      <w:proofErr w:type="spellStart"/>
      <w:r w:rsidR="009949FF">
        <w:t>žmonėms</w:t>
      </w:r>
      <w:proofErr w:type="spellEnd"/>
      <w:r w:rsidR="009949FF">
        <w:t xml:space="preserve"> </w:t>
      </w:r>
      <w:proofErr w:type="spellStart"/>
      <w:r w:rsidR="009949FF">
        <w:t>su</w:t>
      </w:r>
      <w:proofErr w:type="spellEnd"/>
      <w:r w:rsidR="009949FF">
        <w:t xml:space="preserve"> </w:t>
      </w:r>
      <w:proofErr w:type="spellStart"/>
      <w:r w:rsidR="009949FF">
        <w:t>negalia</w:t>
      </w:r>
      <w:proofErr w:type="spellEnd"/>
      <w:r w:rsidR="009949FF">
        <w:t xml:space="preserve"> </w:t>
      </w:r>
      <w:proofErr w:type="spellStart"/>
      <w:r w:rsidR="009949FF">
        <w:t>ir</w:t>
      </w:r>
      <w:proofErr w:type="spellEnd"/>
      <w:r w:rsidR="009949FF">
        <w:t xml:space="preserve"> </w:t>
      </w:r>
      <w:proofErr w:type="spellStart"/>
      <w:r w:rsidR="00B971AC" w:rsidRPr="00B971AC">
        <w:t>jų</w:t>
      </w:r>
      <w:proofErr w:type="spellEnd"/>
      <w:r w:rsidR="00B971AC" w:rsidRPr="00B971AC">
        <w:t xml:space="preserve"> </w:t>
      </w:r>
      <w:proofErr w:type="spellStart"/>
      <w:r w:rsidR="00B971AC" w:rsidRPr="00B971AC">
        <w:t>nediskriminavimą</w:t>
      </w:r>
      <w:proofErr w:type="spellEnd"/>
      <w:r w:rsidR="00B971AC" w:rsidRPr="00B971AC">
        <w:t xml:space="preserve"> </w:t>
      </w:r>
      <w:proofErr w:type="spellStart"/>
      <w:r w:rsidR="00B971AC" w:rsidRPr="00B971AC">
        <w:t>k</w:t>
      </w:r>
      <w:r w:rsidR="009949FF">
        <w:t>aip</w:t>
      </w:r>
      <w:proofErr w:type="spellEnd"/>
      <w:r w:rsidR="009949FF">
        <w:t xml:space="preserve"> į </w:t>
      </w:r>
      <w:proofErr w:type="spellStart"/>
      <w:r w:rsidR="009949FF">
        <w:t>pagrindinę</w:t>
      </w:r>
      <w:proofErr w:type="spellEnd"/>
      <w:r w:rsidR="009949FF">
        <w:t xml:space="preserve"> </w:t>
      </w:r>
      <w:proofErr w:type="spellStart"/>
      <w:r w:rsidR="009949FF">
        <w:t>sąlygą</w:t>
      </w:r>
      <w:proofErr w:type="spellEnd"/>
      <w:r w:rsidR="009949FF">
        <w:t xml:space="preserve"> </w:t>
      </w:r>
      <w:proofErr w:type="spellStart"/>
      <w:r w:rsidR="00B971AC" w:rsidRPr="00B971AC">
        <w:t>mažin</w:t>
      </w:r>
      <w:r w:rsidR="009949FF">
        <w:t>ant</w:t>
      </w:r>
      <w:proofErr w:type="spellEnd"/>
      <w:r w:rsidR="009949FF">
        <w:t xml:space="preserve"> (</w:t>
      </w:r>
      <w:proofErr w:type="spellStart"/>
      <w:r w:rsidR="009949FF">
        <w:t>skaitmeninę</w:t>
      </w:r>
      <w:proofErr w:type="spellEnd"/>
      <w:r w:rsidR="009949FF">
        <w:t xml:space="preserve">) </w:t>
      </w:r>
      <w:proofErr w:type="spellStart"/>
      <w:r w:rsidR="009949FF">
        <w:t>atskirtį</w:t>
      </w:r>
      <w:proofErr w:type="spellEnd"/>
      <w:r w:rsidR="009949FF">
        <w:t xml:space="preserve"> </w:t>
      </w:r>
      <w:proofErr w:type="spellStart"/>
      <w:r w:rsidR="009949FF">
        <w:t>ir</w:t>
      </w:r>
      <w:proofErr w:type="spellEnd"/>
      <w:r w:rsidR="009949FF">
        <w:t xml:space="preserve"> </w:t>
      </w:r>
      <w:proofErr w:type="spellStart"/>
      <w:r w:rsidR="009949FF">
        <w:t>sprendžiant</w:t>
      </w:r>
      <w:proofErr w:type="spellEnd"/>
      <w:r w:rsidR="00B971AC" w:rsidRPr="00B971AC">
        <w:t xml:space="preserve"> </w:t>
      </w:r>
      <w:proofErr w:type="spellStart"/>
      <w:r w:rsidR="00B971AC" w:rsidRPr="00B971AC">
        <w:t>klimato</w:t>
      </w:r>
      <w:proofErr w:type="spellEnd"/>
      <w:r w:rsidR="00B971AC" w:rsidRPr="00B971AC">
        <w:t xml:space="preserve"> </w:t>
      </w:r>
      <w:proofErr w:type="spellStart"/>
      <w:r w:rsidR="00B971AC" w:rsidRPr="00B971AC">
        <w:t>krizę</w:t>
      </w:r>
      <w:proofErr w:type="spellEnd"/>
      <w:r w:rsidR="00B971AC" w:rsidRPr="00B971AC">
        <w:t xml:space="preserve">. Tai </w:t>
      </w:r>
      <w:proofErr w:type="spellStart"/>
      <w:r w:rsidR="00B971AC" w:rsidRPr="00B971AC">
        <w:t>ypač</w:t>
      </w:r>
      <w:proofErr w:type="spellEnd"/>
      <w:r w:rsidR="00B971AC" w:rsidRPr="00B971AC">
        <w:t xml:space="preserve"> </w:t>
      </w:r>
      <w:proofErr w:type="spellStart"/>
      <w:r w:rsidR="00B971AC" w:rsidRPr="00B971AC">
        <w:t>svarbu</w:t>
      </w:r>
      <w:proofErr w:type="spellEnd"/>
      <w:r w:rsidR="00B971AC" w:rsidRPr="00B971AC">
        <w:t xml:space="preserve"> </w:t>
      </w:r>
      <w:proofErr w:type="spellStart"/>
      <w:r w:rsidR="006E2021">
        <w:t>įgyvendinant</w:t>
      </w:r>
      <w:proofErr w:type="spellEnd"/>
      <w:r w:rsidR="006E2021">
        <w:t xml:space="preserve"> </w:t>
      </w:r>
      <w:proofErr w:type="spellStart"/>
      <w:r w:rsidR="00B971AC" w:rsidRPr="00B971AC">
        <w:t>teisės</w:t>
      </w:r>
      <w:proofErr w:type="spellEnd"/>
      <w:r w:rsidR="00B971AC" w:rsidRPr="00B971AC">
        <w:t xml:space="preserve"> </w:t>
      </w:r>
      <w:proofErr w:type="spellStart"/>
      <w:r w:rsidR="00B971AC" w:rsidRPr="00B971AC">
        <w:t>aktus</w:t>
      </w:r>
      <w:proofErr w:type="spellEnd"/>
      <w:r w:rsidR="00B971AC" w:rsidRPr="00B971AC">
        <w:t xml:space="preserve">, </w:t>
      </w:r>
      <w:proofErr w:type="spellStart"/>
      <w:r w:rsidR="00B971AC" w:rsidRPr="00B971AC">
        <w:t>susijusius</w:t>
      </w:r>
      <w:proofErr w:type="spellEnd"/>
      <w:r w:rsidR="00B971AC" w:rsidRPr="00B971AC">
        <w:t xml:space="preserve"> </w:t>
      </w:r>
      <w:proofErr w:type="spellStart"/>
      <w:r w:rsidR="00B971AC" w:rsidRPr="00B971AC">
        <w:t>su</w:t>
      </w:r>
      <w:proofErr w:type="spellEnd"/>
      <w:r w:rsidR="00B971AC" w:rsidRPr="00B971AC">
        <w:t xml:space="preserve"> </w:t>
      </w:r>
      <w:proofErr w:type="spellStart"/>
      <w:r w:rsidR="00B971AC" w:rsidRPr="00B971AC">
        <w:t>naujomis</w:t>
      </w:r>
      <w:proofErr w:type="spellEnd"/>
      <w:r w:rsidR="00B971AC" w:rsidRPr="00B971AC">
        <w:t xml:space="preserve"> </w:t>
      </w:r>
      <w:proofErr w:type="spellStart"/>
      <w:r w:rsidR="00B971AC" w:rsidRPr="00B971AC">
        <w:t>technologijomis</w:t>
      </w:r>
      <w:proofErr w:type="spellEnd"/>
      <w:r w:rsidR="00B971AC" w:rsidRPr="00B971AC">
        <w:t xml:space="preserve">, </w:t>
      </w:r>
      <w:proofErr w:type="spellStart"/>
      <w:r w:rsidR="00B971AC" w:rsidRPr="00B971AC">
        <w:t>pavyzdžiui</w:t>
      </w:r>
      <w:proofErr w:type="spellEnd"/>
      <w:r w:rsidR="00B971AC" w:rsidRPr="00B971AC">
        <w:t xml:space="preserve">, </w:t>
      </w:r>
      <w:proofErr w:type="spellStart"/>
      <w:r w:rsidR="00B971AC" w:rsidRPr="00B971AC">
        <w:t>dirbtiniu</w:t>
      </w:r>
      <w:proofErr w:type="spellEnd"/>
      <w:r w:rsidR="00B971AC" w:rsidRPr="00B971AC">
        <w:t xml:space="preserve"> </w:t>
      </w:r>
      <w:proofErr w:type="spellStart"/>
      <w:r w:rsidR="00B971AC" w:rsidRPr="00B971AC">
        <w:t>intelektu</w:t>
      </w:r>
      <w:proofErr w:type="spellEnd"/>
      <w:r w:rsidR="00B971AC" w:rsidRPr="00B971AC">
        <w:t xml:space="preserve">, </w:t>
      </w:r>
      <w:proofErr w:type="spellStart"/>
      <w:r w:rsidR="00B971AC" w:rsidRPr="00B971AC">
        <w:t>teisingumo</w:t>
      </w:r>
      <w:proofErr w:type="spellEnd"/>
      <w:r w:rsidR="00B971AC" w:rsidRPr="00B971AC">
        <w:t xml:space="preserve"> </w:t>
      </w:r>
      <w:proofErr w:type="spellStart"/>
      <w:r w:rsidR="00B971AC" w:rsidRPr="00B971AC">
        <w:t>ir</w:t>
      </w:r>
      <w:proofErr w:type="spellEnd"/>
      <w:r w:rsidR="00B971AC" w:rsidRPr="00B971AC">
        <w:t xml:space="preserve"> </w:t>
      </w:r>
      <w:proofErr w:type="spellStart"/>
      <w:r w:rsidR="00B971AC" w:rsidRPr="00B971AC">
        <w:t>sveikatos</w:t>
      </w:r>
      <w:proofErr w:type="spellEnd"/>
      <w:r w:rsidR="00B971AC" w:rsidRPr="00B971AC">
        <w:t xml:space="preserve"> </w:t>
      </w:r>
      <w:proofErr w:type="spellStart"/>
      <w:r w:rsidR="00B971AC" w:rsidRPr="00B971AC">
        <w:t>priežiūros</w:t>
      </w:r>
      <w:proofErr w:type="spellEnd"/>
      <w:r w:rsidR="00B971AC" w:rsidRPr="00B971AC">
        <w:t xml:space="preserve"> </w:t>
      </w:r>
      <w:proofErr w:type="spellStart"/>
      <w:r w:rsidR="00B971AC" w:rsidRPr="00B971AC">
        <w:t>skaitmeninimu</w:t>
      </w:r>
      <w:proofErr w:type="spellEnd"/>
      <w:r w:rsidR="00B971AC" w:rsidRPr="00B971AC">
        <w:t xml:space="preserve">, </w:t>
      </w:r>
      <w:proofErr w:type="spellStart"/>
      <w:r w:rsidR="00B971AC" w:rsidRPr="00B971AC">
        <w:t>ir</w:t>
      </w:r>
      <w:proofErr w:type="spellEnd"/>
      <w:r w:rsidR="00B971AC" w:rsidRPr="00B971AC">
        <w:t xml:space="preserve"> </w:t>
      </w:r>
      <w:proofErr w:type="spellStart"/>
      <w:r w:rsidR="00B971AC" w:rsidRPr="00B971AC">
        <w:t>kitus</w:t>
      </w:r>
      <w:proofErr w:type="spellEnd"/>
      <w:r w:rsidR="00B971AC" w:rsidRPr="00B971AC">
        <w:t xml:space="preserve"> </w:t>
      </w:r>
      <w:proofErr w:type="spellStart"/>
      <w:r w:rsidR="00B971AC" w:rsidRPr="00B971AC">
        <w:t>teisės</w:t>
      </w:r>
      <w:proofErr w:type="spellEnd"/>
      <w:r w:rsidR="00B971AC" w:rsidRPr="00B971AC">
        <w:t xml:space="preserve"> </w:t>
      </w:r>
      <w:proofErr w:type="spellStart"/>
      <w:r w:rsidR="00B971AC" w:rsidRPr="00B971AC">
        <w:t>aktus</w:t>
      </w:r>
      <w:proofErr w:type="spellEnd"/>
      <w:r w:rsidR="00B971AC" w:rsidRPr="00B971AC">
        <w:t xml:space="preserve"> </w:t>
      </w:r>
      <w:proofErr w:type="spellStart"/>
      <w:r w:rsidR="00B971AC" w:rsidRPr="00B971AC">
        <w:t>pagal</w:t>
      </w:r>
      <w:proofErr w:type="spellEnd"/>
      <w:r w:rsidR="00B971AC" w:rsidRPr="00B971AC">
        <w:t xml:space="preserve"> ES </w:t>
      </w:r>
      <w:proofErr w:type="spellStart"/>
      <w:r w:rsidR="00B971AC" w:rsidRPr="00B971AC">
        <w:t>žaliąjį</w:t>
      </w:r>
      <w:proofErr w:type="spellEnd"/>
      <w:r w:rsidR="00B971AC" w:rsidRPr="00B971AC">
        <w:t xml:space="preserve"> </w:t>
      </w:r>
      <w:proofErr w:type="spellStart"/>
      <w:r w:rsidR="00B971AC" w:rsidRPr="00B971AC">
        <w:t>kursą</w:t>
      </w:r>
      <w:proofErr w:type="spellEnd"/>
      <w:r w:rsidR="00B971AC" w:rsidRPr="00B971AC">
        <w:t xml:space="preserve">, </w:t>
      </w:r>
      <w:proofErr w:type="spellStart"/>
      <w:r w:rsidR="00B971AC" w:rsidRPr="00B971AC">
        <w:t>pavyzdžiui</w:t>
      </w:r>
      <w:proofErr w:type="spellEnd"/>
      <w:r w:rsidR="00B971AC" w:rsidRPr="00B971AC">
        <w:t xml:space="preserve">, </w:t>
      </w:r>
      <w:proofErr w:type="spellStart"/>
      <w:r w:rsidR="00B971AC" w:rsidRPr="00B971AC">
        <w:t>dėl</w:t>
      </w:r>
      <w:proofErr w:type="spellEnd"/>
      <w:r w:rsidR="00B971AC" w:rsidRPr="00B971AC">
        <w:t xml:space="preserve"> </w:t>
      </w:r>
      <w:proofErr w:type="spellStart"/>
      <w:r w:rsidR="00B971AC" w:rsidRPr="00B971AC">
        <w:t>pastatų</w:t>
      </w:r>
      <w:proofErr w:type="spellEnd"/>
      <w:r w:rsidR="00B971AC" w:rsidRPr="00B971AC">
        <w:t xml:space="preserve"> </w:t>
      </w:r>
      <w:proofErr w:type="spellStart"/>
      <w:r w:rsidR="00B971AC" w:rsidRPr="00B971AC">
        <w:t>ir</w:t>
      </w:r>
      <w:proofErr w:type="spellEnd"/>
      <w:r w:rsidR="00B971AC" w:rsidRPr="00B971AC">
        <w:t xml:space="preserve"> </w:t>
      </w:r>
      <w:proofErr w:type="spellStart"/>
      <w:r w:rsidR="00B971AC" w:rsidRPr="00B971AC">
        <w:t>infrastruktūros</w:t>
      </w:r>
      <w:proofErr w:type="spellEnd"/>
      <w:r w:rsidR="00B971AC" w:rsidRPr="00B971AC">
        <w:t xml:space="preserve"> </w:t>
      </w:r>
      <w:proofErr w:type="spellStart"/>
      <w:r w:rsidR="00B971AC" w:rsidRPr="00B971AC">
        <w:t>renovacijos</w:t>
      </w:r>
      <w:proofErr w:type="spellEnd"/>
      <w:r w:rsidR="00B971AC" w:rsidRPr="00B971AC">
        <w:t>.</w:t>
      </w:r>
    </w:p>
    <w:p w14:paraId="6774BCF1" w14:textId="77777777" w:rsidR="00B72096" w:rsidRDefault="009949FF" w:rsidP="00D04B35">
      <w:pPr>
        <w:pStyle w:val="ListParagraph"/>
        <w:numPr>
          <w:ilvl w:val="0"/>
          <w:numId w:val="34"/>
        </w:numPr>
        <w:spacing w:line="360" w:lineRule="auto"/>
        <w:ind w:left="567" w:hanging="425"/>
      </w:pPr>
      <w:proofErr w:type="spellStart"/>
      <w:r>
        <w:t>N</w:t>
      </w:r>
      <w:r w:rsidRPr="009949FF">
        <w:t>ustatyti</w:t>
      </w:r>
      <w:proofErr w:type="spellEnd"/>
      <w:r w:rsidRPr="009949FF">
        <w:t xml:space="preserve"> </w:t>
      </w:r>
      <w:proofErr w:type="spellStart"/>
      <w:r w:rsidRPr="009949FF">
        <w:t>teisinius</w:t>
      </w:r>
      <w:proofErr w:type="spellEnd"/>
      <w:r w:rsidRPr="009949FF">
        <w:t xml:space="preserve"> </w:t>
      </w:r>
      <w:proofErr w:type="spellStart"/>
      <w:r w:rsidRPr="009949FF">
        <w:t>reikalavimus</w:t>
      </w:r>
      <w:proofErr w:type="spellEnd"/>
      <w:r w:rsidRPr="009949FF">
        <w:t xml:space="preserve">, </w:t>
      </w:r>
      <w:proofErr w:type="spellStart"/>
      <w:r w:rsidRPr="009949FF">
        <w:t>kuriais</w:t>
      </w:r>
      <w:proofErr w:type="spellEnd"/>
      <w:r w:rsidRPr="009949FF">
        <w:t xml:space="preserve"> </w:t>
      </w:r>
      <w:proofErr w:type="spellStart"/>
      <w:r w:rsidRPr="009949FF">
        <w:t>būtų</w:t>
      </w:r>
      <w:proofErr w:type="spellEnd"/>
      <w:r w:rsidRPr="009949FF">
        <w:t xml:space="preserve"> </w:t>
      </w:r>
      <w:proofErr w:type="spellStart"/>
      <w:r w:rsidRPr="009949FF">
        <w:t>užtikrinta</w:t>
      </w:r>
      <w:proofErr w:type="spellEnd"/>
      <w:r w:rsidRPr="009949FF">
        <w:t xml:space="preserve">, </w:t>
      </w:r>
      <w:proofErr w:type="spellStart"/>
      <w:r w:rsidRPr="009949FF">
        <w:t>kad</w:t>
      </w:r>
      <w:proofErr w:type="spellEnd"/>
      <w:r w:rsidRPr="009949FF">
        <w:t xml:space="preserve">, </w:t>
      </w:r>
      <w:proofErr w:type="spellStart"/>
      <w:r w:rsidRPr="009949FF">
        <w:t>teikiant</w:t>
      </w:r>
      <w:proofErr w:type="spellEnd"/>
      <w:r w:rsidRPr="009949FF">
        <w:t xml:space="preserve"> </w:t>
      </w:r>
      <w:proofErr w:type="spellStart"/>
      <w:r w:rsidRPr="009949FF">
        <w:t>skaitmenines</w:t>
      </w:r>
      <w:proofErr w:type="spellEnd"/>
      <w:r w:rsidRPr="009949FF">
        <w:t xml:space="preserve"> </w:t>
      </w:r>
      <w:proofErr w:type="spellStart"/>
      <w:r w:rsidRPr="009949FF">
        <w:t>priemones</w:t>
      </w:r>
      <w:proofErr w:type="spellEnd"/>
      <w:r w:rsidRPr="009949FF">
        <w:t xml:space="preserve"> </w:t>
      </w:r>
      <w:proofErr w:type="spellStart"/>
      <w:r w:rsidRPr="009949FF">
        <w:t>prieigai</w:t>
      </w:r>
      <w:proofErr w:type="spellEnd"/>
      <w:r w:rsidRPr="009949FF">
        <w:t xml:space="preserve"> </w:t>
      </w:r>
      <w:proofErr w:type="spellStart"/>
      <w:r w:rsidRPr="009949FF">
        <w:t>prie</w:t>
      </w:r>
      <w:proofErr w:type="spellEnd"/>
      <w:r w:rsidRPr="009949FF">
        <w:t xml:space="preserve"> </w:t>
      </w:r>
      <w:proofErr w:type="spellStart"/>
      <w:r w:rsidRPr="009949FF">
        <w:t>teisės</w:t>
      </w:r>
      <w:proofErr w:type="spellEnd"/>
      <w:r w:rsidRPr="009949FF">
        <w:t xml:space="preserve"> </w:t>
      </w:r>
      <w:proofErr w:type="spellStart"/>
      <w:r w:rsidRPr="009949FF">
        <w:t>ar</w:t>
      </w:r>
      <w:proofErr w:type="spellEnd"/>
      <w:r w:rsidRPr="009949FF">
        <w:t xml:space="preserve"> </w:t>
      </w:r>
      <w:proofErr w:type="spellStart"/>
      <w:r w:rsidRPr="009949FF">
        <w:t>visuotinės</w:t>
      </w:r>
      <w:proofErr w:type="spellEnd"/>
      <w:r w:rsidRPr="009949FF">
        <w:t xml:space="preserve"> </w:t>
      </w:r>
      <w:proofErr w:type="spellStart"/>
      <w:r w:rsidRPr="009949FF">
        <w:t>svarbos</w:t>
      </w:r>
      <w:proofErr w:type="spellEnd"/>
      <w:r w:rsidRPr="009949FF">
        <w:t xml:space="preserve"> </w:t>
      </w:r>
      <w:proofErr w:type="spellStart"/>
      <w:r w:rsidRPr="009949FF">
        <w:t>paslaugos</w:t>
      </w:r>
      <w:proofErr w:type="spellEnd"/>
      <w:r w:rsidRPr="009949FF">
        <w:t xml:space="preserve">, </w:t>
      </w:r>
      <w:proofErr w:type="spellStart"/>
      <w:r w:rsidRPr="009949FF">
        <w:t>visada</w:t>
      </w:r>
      <w:proofErr w:type="spellEnd"/>
      <w:r w:rsidRPr="009949FF">
        <w:t xml:space="preserve"> </w:t>
      </w:r>
      <w:proofErr w:type="spellStart"/>
      <w:r w:rsidRPr="009949FF">
        <w:t>būtų</w:t>
      </w:r>
      <w:proofErr w:type="spellEnd"/>
      <w:r w:rsidRPr="009949FF">
        <w:t xml:space="preserve"> </w:t>
      </w:r>
      <w:proofErr w:type="spellStart"/>
      <w:r w:rsidRPr="009949FF">
        <w:t>galima</w:t>
      </w:r>
      <w:proofErr w:type="spellEnd"/>
      <w:r w:rsidRPr="009949FF">
        <w:t xml:space="preserve"> </w:t>
      </w:r>
      <w:proofErr w:type="spellStart"/>
      <w:r w:rsidRPr="009949FF">
        <w:t>pasinaudoti</w:t>
      </w:r>
      <w:proofErr w:type="spellEnd"/>
      <w:r w:rsidRPr="009949FF">
        <w:t xml:space="preserve"> </w:t>
      </w:r>
      <w:proofErr w:type="spellStart"/>
      <w:r w:rsidRPr="009949FF">
        <w:t>ir</w:t>
      </w:r>
      <w:proofErr w:type="spellEnd"/>
      <w:r w:rsidRPr="009949FF">
        <w:t xml:space="preserve"> </w:t>
      </w:r>
      <w:proofErr w:type="spellStart"/>
      <w:r w:rsidRPr="009949FF">
        <w:t>n</w:t>
      </w:r>
      <w:r>
        <w:t>eskaitmenine</w:t>
      </w:r>
      <w:proofErr w:type="spellEnd"/>
      <w:r>
        <w:t xml:space="preserve"> </w:t>
      </w:r>
      <w:proofErr w:type="spellStart"/>
      <w:r>
        <w:t>alternatyva</w:t>
      </w:r>
      <w:proofErr w:type="spellEnd"/>
      <w:r>
        <w:t xml:space="preserve"> (</w:t>
      </w:r>
      <w:proofErr w:type="spellStart"/>
      <w:r>
        <w:t>bendrauj</w:t>
      </w:r>
      <w:r w:rsidRPr="009949FF">
        <w:t>ant</w:t>
      </w:r>
      <w:proofErr w:type="spellEnd"/>
      <w:r w:rsidRPr="009949FF">
        <w:t xml:space="preserve"> </w:t>
      </w:r>
      <w:proofErr w:type="spellStart"/>
      <w:r w:rsidRPr="009949FF">
        <w:t>su</w:t>
      </w:r>
      <w:proofErr w:type="spellEnd"/>
      <w:r w:rsidRPr="009949FF">
        <w:t xml:space="preserve"> </w:t>
      </w:r>
      <w:proofErr w:type="spellStart"/>
      <w:r w:rsidRPr="009949FF">
        <w:t>žmogumi</w:t>
      </w:r>
      <w:proofErr w:type="spellEnd"/>
      <w:r w:rsidRPr="009949FF">
        <w:t>).</w:t>
      </w:r>
    </w:p>
    <w:p w14:paraId="04814E55" w14:textId="77777777" w:rsidR="00B72096" w:rsidRDefault="009949FF" w:rsidP="00D04B35">
      <w:pPr>
        <w:pStyle w:val="ListParagraph"/>
        <w:numPr>
          <w:ilvl w:val="0"/>
          <w:numId w:val="34"/>
        </w:numPr>
        <w:spacing w:line="360" w:lineRule="auto"/>
        <w:ind w:left="567" w:hanging="425"/>
      </w:pPr>
      <w:proofErr w:type="spellStart"/>
      <w:r>
        <w:t>Skatinti</w:t>
      </w:r>
      <w:proofErr w:type="spellEnd"/>
      <w:r>
        <w:t xml:space="preserve"> </w:t>
      </w:r>
      <w:proofErr w:type="spellStart"/>
      <w:r w:rsidRPr="009949FF">
        <w:t>vartotojų</w:t>
      </w:r>
      <w:proofErr w:type="spellEnd"/>
      <w:r w:rsidRPr="009949FF"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 w:rsidRPr="009949FF">
        <w:t>negali</w:t>
      </w:r>
      <w:r>
        <w:t>a</w:t>
      </w:r>
      <w:proofErr w:type="spellEnd"/>
      <w:r w:rsidRPr="009949FF">
        <w:t xml:space="preserve"> </w:t>
      </w:r>
      <w:proofErr w:type="spellStart"/>
      <w:r w:rsidRPr="009949FF">
        <w:t>teises</w:t>
      </w:r>
      <w:proofErr w:type="spellEnd"/>
      <w:r w:rsidRPr="009949FF">
        <w:t xml:space="preserve"> </w:t>
      </w:r>
      <w:proofErr w:type="spellStart"/>
      <w:r w:rsidRPr="009949FF">
        <w:t>ir</w:t>
      </w:r>
      <w:proofErr w:type="spellEnd"/>
      <w:r w:rsidRPr="009949FF">
        <w:t xml:space="preserve"> </w:t>
      </w:r>
      <w:proofErr w:type="spellStart"/>
      <w:r w:rsidR="0030471C">
        <w:t>žmonių</w:t>
      </w:r>
      <w:proofErr w:type="spellEnd"/>
      <w:r w:rsidR="0030471C">
        <w:t xml:space="preserve"> </w:t>
      </w:r>
      <w:proofErr w:type="spellStart"/>
      <w:r w:rsidR="0030471C">
        <w:t>su</w:t>
      </w:r>
      <w:proofErr w:type="spellEnd"/>
      <w:r w:rsidR="0030471C">
        <w:t xml:space="preserve"> </w:t>
      </w:r>
      <w:proofErr w:type="spellStart"/>
      <w:r w:rsidRPr="009949FF">
        <w:t>negali</w:t>
      </w:r>
      <w:r w:rsidR="0030471C">
        <w:t>a</w:t>
      </w:r>
      <w:proofErr w:type="spellEnd"/>
      <w:r w:rsidRPr="009949FF">
        <w:t xml:space="preserve">, </w:t>
      </w:r>
      <w:proofErr w:type="spellStart"/>
      <w:r w:rsidRPr="009949FF">
        <w:t>kaip</w:t>
      </w:r>
      <w:proofErr w:type="spellEnd"/>
      <w:r w:rsidRPr="009949FF">
        <w:t xml:space="preserve"> </w:t>
      </w:r>
      <w:proofErr w:type="spellStart"/>
      <w:r w:rsidRPr="009949FF">
        <w:t>potencialiai</w:t>
      </w:r>
      <w:proofErr w:type="spellEnd"/>
      <w:r w:rsidRPr="009949FF">
        <w:t xml:space="preserve"> </w:t>
      </w:r>
      <w:proofErr w:type="spellStart"/>
      <w:r w:rsidRPr="009949FF">
        <w:t>pažeidžiamų</w:t>
      </w:r>
      <w:proofErr w:type="spellEnd"/>
      <w:r w:rsidRPr="009949FF">
        <w:t xml:space="preserve"> </w:t>
      </w:r>
      <w:proofErr w:type="spellStart"/>
      <w:r w:rsidRPr="009949FF">
        <w:t>vartotojų</w:t>
      </w:r>
      <w:proofErr w:type="spellEnd"/>
      <w:r w:rsidRPr="009949FF">
        <w:t xml:space="preserve">, </w:t>
      </w:r>
      <w:proofErr w:type="spellStart"/>
      <w:r w:rsidRPr="009949FF">
        <w:t>apsaugą</w:t>
      </w:r>
      <w:proofErr w:type="spellEnd"/>
      <w:r w:rsidRPr="009949FF">
        <w:t xml:space="preserve">, be </w:t>
      </w:r>
      <w:proofErr w:type="spellStart"/>
      <w:r w:rsidRPr="009949FF">
        <w:t>kita</w:t>
      </w:r>
      <w:proofErr w:type="spellEnd"/>
      <w:r w:rsidRPr="009949FF">
        <w:t xml:space="preserve"> ko, </w:t>
      </w:r>
      <w:proofErr w:type="spellStart"/>
      <w:r w:rsidRPr="009949FF">
        <w:t>priimant</w:t>
      </w:r>
      <w:proofErr w:type="spellEnd"/>
      <w:r w:rsidRPr="009949FF">
        <w:t xml:space="preserve"> </w:t>
      </w:r>
      <w:proofErr w:type="spellStart"/>
      <w:r w:rsidRPr="009949FF">
        <w:t>teisės</w:t>
      </w:r>
      <w:proofErr w:type="spellEnd"/>
      <w:r w:rsidRPr="009949FF">
        <w:t xml:space="preserve"> </w:t>
      </w:r>
      <w:proofErr w:type="spellStart"/>
      <w:r w:rsidRPr="009949FF">
        <w:t>aktus</w:t>
      </w:r>
      <w:proofErr w:type="spellEnd"/>
      <w:r w:rsidRPr="009949FF">
        <w:t xml:space="preserve"> </w:t>
      </w:r>
      <w:proofErr w:type="spellStart"/>
      <w:r w:rsidRPr="009949FF">
        <w:t>dėl</w:t>
      </w:r>
      <w:proofErr w:type="spellEnd"/>
      <w:r w:rsidRPr="009949FF">
        <w:t xml:space="preserve"> </w:t>
      </w:r>
      <w:proofErr w:type="spellStart"/>
      <w:r w:rsidRPr="009949FF">
        <w:t>prieinamo</w:t>
      </w:r>
      <w:proofErr w:type="spellEnd"/>
      <w:r w:rsidRPr="009949FF">
        <w:t xml:space="preserve"> </w:t>
      </w:r>
      <w:proofErr w:type="spellStart"/>
      <w:r w:rsidRPr="009949FF">
        <w:t>ženklinimo</w:t>
      </w:r>
      <w:proofErr w:type="spellEnd"/>
      <w:r w:rsidRPr="009949FF">
        <w:t xml:space="preserve"> </w:t>
      </w:r>
      <w:proofErr w:type="spellStart"/>
      <w:r w:rsidRPr="009949FF">
        <w:t>ir</w:t>
      </w:r>
      <w:proofErr w:type="spellEnd"/>
      <w:r w:rsidRPr="009949FF">
        <w:t xml:space="preserve"> </w:t>
      </w:r>
      <w:proofErr w:type="spellStart"/>
      <w:r w:rsidRPr="009949FF">
        <w:t>įtraukių</w:t>
      </w:r>
      <w:proofErr w:type="spellEnd"/>
      <w:r w:rsidRPr="009949FF">
        <w:t xml:space="preserve"> </w:t>
      </w:r>
      <w:proofErr w:type="spellStart"/>
      <w:r w:rsidRPr="009949FF">
        <w:t>finansinių</w:t>
      </w:r>
      <w:proofErr w:type="spellEnd"/>
      <w:r w:rsidRPr="009949FF">
        <w:t xml:space="preserve"> </w:t>
      </w:r>
      <w:proofErr w:type="spellStart"/>
      <w:r w:rsidRPr="009949FF">
        <w:t>paslaugų</w:t>
      </w:r>
      <w:proofErr w:type="spellEnd"/>
      <w:r w:rsidRPr="009949FF">
        <w:t>.</w:t>
      </w:r>
    </w:p>
    <w:p w14:paraId="6FA6D21E" w14:textId="77777777" w:rsidR="00993C36" w:rsidRDefault="0030471C" w:rsidP="00D04B35">
      <w:pPr>
        <w:pStyle w:val="ListParagraph"/>
        <w:numPr>
          <w:ilvl w:val="0"/>
          <w:numId w:val="34"/>
        </w:numPr>
        <w:spacing w:line="360" w:lineRule="auto"/>
        <w:ind w:left="567" w:hanging="425"/>
      </w:pPr>
      <w:proofErr w:type="spellStart"/>
      <w:r w:rsidRPr="0030471C">
        <w:t>Atnaujinti</w:t>
      </w:r>
      <w:proofErr w:type="spellEnd"/>
      <w:r w:rsidRPr="0030471C">
        <w:t xml:space="preserve"> </w:t>
      </w:r>
      <w:proofErr w:type="spellStart"/>
      <w:r w:rsidRPr="0030471C">
        <w:t>Keleivių</w:t>
      </w:r>
      <w:proofErr w:type="spellEnd"/>
      <w:r w:rsidRPr="0030471C">
        <w:t xml:space="preserve"> </w:t>
      </w:r>
      <w:proofErr w:type="spellStart"/>
      <w:r w:rsidRPr="0030471C">
        <w:t>teisių</w:t>
      </w:r>
      <w:proofErr w:type="spellEnd"/>
      <w:r w:rsidRPr="0030471C">
        <w:t xml:space="preserve"> </w:t>
      </w:r>
      <w:proofErr w:type="spellStart"/>
      <w:r w:rsidRPr="0030471C">
        <w:t>nuostatus</w:t>
      </w:r>
      <w:proofErr w:type="spellEnd"/>
      <w:r w:rsidRPr="0030471C">
        <w:t xml:space="preserve">, </w:t>
      </w:r>
      <w:proofErr w:type="spellStart"/>
      <w:r w:rsidRPr="0030471C">
        <w:t>kad</w:t>
      </w:r>
      <w:proofErr w:type="spellEnd"/>
      <w:r w:rsidRPr="0030471C">
        <w:t xml:space="preserve"> </w:t>
      </w:r>
      <w:proofErr w:type="spellStart"/>
      <w:r>
        <w:t>žmonės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negalia</w:t>
      </w:r>
      <w:proofErr w:type="spellEnd"/>
      <w:r w:rsidRPr="0030471C">
        <w:t xml:space="preserve"> </w:t>
      </w:r>
      <w:proofErr w:type="spellStart"/>
      <w:r w:rsidRPr="0030471C">
        <w:t>galėtų</w:t>
      </w:r>
      <w:proofErr w:type="spellEnd"/>
      <w:r w:rsidRPr="0030471C">
        <w:t xml:space="preserve"> </w:t>
      </w:r>
      <w:proofErr w:type="spellStart"/>
      <w:r w:rsidRPr="0030471C">
        <w:t>judėti</w:t>
      </w:r>
      <w:proofErr w:type="spellEnd"/>
      <w:r w:rsidRPr="0030471C">
        <w:t xml:space="preserve"> </w:t>
      </w:r>
      <w:proofErr w:type="spellStart"/>
      <w:r w:rsidRPr="0030471C">
        <w:t>taip</w:t>
      </w:r>
      <w:proofErr w:type="spellEnd"/>
      <w:r w:rsidRPr="0030471C">
        <w:t xml:space="preserve"> pat </w:t>
      </w:r>
      <w:proofErr w:type="spellStart"/>
      <w:r w:rsidRPr="0030471C">
        <w:t>laisvai</w:t>
      </w:r>
      <w:proofErr w:type="spellEnd"/>
      <w:r w:rsidRPr="0030471C">
        <w:t xml:space="preserve">, </w:t>
      </w:r>
      <w:proofErr w:type="spellStart"/>
      <w:r w:rsidRPr="0030471C">
        <w:t>kaip</w:t>
      </w:r>
      <w:proofErr w:type="spellEnd"/>
      <w:r w:rsidRPr="0030471C">
        <w:t xml:space="preserve"> </w:t>
      </w:r>
      <w:proofErr w:type="spellStart"/>
      <w:r w:rsidRPr="0030471C">
        <w:t>ir</w:t>
      </w:r>
      <w:proofErr w:type="spellEnd"/>
      <w:r w:rsidRPr="0030471C">
        <w:t xml:space="preserve"> </w:t>
      </w:r>
      <w:proofErr w:type="spellStart"/>
      <w:r w:rsidRPr="0030471C">
        <w:t>visi</w:t>
      </w:r>
      <w:proofErr w:type="spellEnd"/>
      <w:r w:rsidRPr="0030471C">
        <w:t xml:space="preserve"> </w:t>
      </w:r>
      <w:proofErr w:type="spellStart"/>
      <w:r w:rsidRPr="0030471C">
        <w:t>kiti</w:t>
      </w:r>
      <w:proofErr w:type="spellEnd"/>
      <w:r w:rsidRPr="0030471C">
        <w:t xml:space="preserve"> </w:t>
      </w:r>
      <w:proofErr w:type="spellStart"/>
      <w:r w:rsidRPr="0030471C">
        <w:t>asmenys</w:t>
      </w:r>
      <w:proofErr w:type="spellEnd"/>
      <w:r w:rsidRPr="0030471C">
        <w:t xml:space="preserve"> ES.</w:t>
      </w:r>
    </w:p>
    <w:p w14:paraId="6DD7AE6C" w14:textId="77777777" w:rsidR="004735F4" w:rsidRDefault="0030471C" w:rsidP="00D04B35">
      <w:pPr>
        <w:pStyle w:val="ListParagraph"/>
        <w:numPr>
          <w:ilvl w:val="0"/>
          <w:numId w:val="35"/>
        </w:numPr>
        <w:spacing w:line="360" w:lineRule="auto"/>
        <w:ind w:left="567" w:hanging="425"/>
      </w:pPr>
      <w:proofErr w:type="spellStart"/>
      <w:r w:rsidRPr="0030471C">
        <w:lastRenderedPageBreak/>
        <w:t>Priimti</w:t>
      </w:r>
      <w:proofErr w:type="spellEnd"/>
      <w:r w:rsidRPr="0030471C">
        <w:t xml:space="preserve"> </w:t>
      </w:r>
      <w:proofErr w:type="spellStart"/>
      <w:r w:rsidRPr="0030471C">
        <w:t>teisines</w:t>
      </w:r>
      <w:proofErr w:type="spellEnd"/>
      <w:r w:rsidRPr="0030471C">
        <w:t xml:space="preserve"> </w:t>
      </w:r>
      <w:proofErr w:type="spellStart"/>
      <w:r w:rsidRPr="0030471C">
        <w:t>priemones</w:t>
      </w:r>
      <w:proofErr w:type="spellEnd"/>
      <w:r w:rsidRPr="0030471C">
        <w:t xml:space="preserve">, </w:t>
      </w:r>
      <w:proofErr w:type="spellStart"/>
      <w:r w:rsidRPr="0030471C">
        <w:t>skirtas</w:t>
      </w:r>
      <w:proofErr w:type="spellEnd"/>
      <w:r w:rsidRPr="0030471C">
        <w:t xml:space="preserve"> </w:t>
      </w:r>
      <w:proofErr w:type="spellStart"/>
      <w:r w:rsidRPr="0030471C">
        <w:t>kelionėms</w:t>
      </w:r>
      <w:proofErr w:type="spellEnd"/>
      <w:r w:rsidRPr="0030471C">
        <w:t xml:space="preserve"> </w:t>
      </w:r>
      <w:proofErr w:type="spellStart"/>
      <w:r w:rsidRPr="0030471C">
        <w:t>lėktuvu</w:t>
      </w:r>
      <w:proofErr w:type="spellEnd"/>
      <w:r w:rsidRPr="0030471C">
        <w:t xml:space="preserve">, </w:t>
      </w:r>
      <w:proofErr w:type="spellStart"/>
      <w:r w:rsidRPr="0030471C">
        <w:t>kad</w:t>
      </w:r>
      <w:proofErr w:type="spellEnd"/>
      <w:r w:rsidRPr="0030471C">
        <w:t xml:space="preserve"> </w:t>
      </w:r>
      <w:proofErr w:type="spellStart"/>
      <w:r w:rsidRPr="0030471C">
        <w:t>būtų</w:t>
      </w:r>
      <w:proofErr w:type="spellEnd"/>
      <w:r w:rsidRPr="0030471C">
        <w:t xml:space="preserve"> </w:t>
      </w:r>
      <w:proofErr w:type="spellStart"/>
      <w:r w:rsidRPr="0030471C">
        <w:t>išvengta</w:t>
      </w:r>
      <w:proofErr w:type="spellEnd"/>
      <w:r w:rsidRPr="0030471C">
        <w:t xml:space="preserve"> </w:t>
      </w:r>
      <w:proofErr w:type="spellStart"/>
      <w:r w:rsidRPr="0030471C">
        <w:t>tokių</w:t>
      </w:r>
      <w:proofErr w:type="spellEnd"/>
      <w:r w:rsidRPr="0030471C">
        <w:t xml:space="preserve"> </w:t>
      </w:r>
      <w:proofErr w:type="spellStart"/>
      <w:r w:rsidRPr="0030471C">
        <w:t>situacijų</w:t>
      </w:r>
      <w:proofErr w:type="spellEnd"/>
      <w:r w:rsidRPr="0030471C">
        <w:t xml:space="preserve">, </w:t>
      </w:r>
      <w:proofErr w:type="spellStart"/>
      <w:r w:rsidRPr="0030471C">
        <w:t>kaip</w:t>
      </w:r>
      <w:proofErr w:type="spellEnd"/>
      <w:r w:rsidRPr="0030471C">
        <w:t xml:space="preserve"> </w:t>
      </w:r>
      <w:proofErr w:type="spellStart"/>
      <w:r w:rsidRPr="0030471C">
        <w:t>atsisakymas</w:t>
      </w:r>
      <w:proofErr w:type="spellEnd"/>
      <w:r w:rsidRPr="0030471C">
        <w:t xml:space="preserve"> </w:t>
      </w:r>
      <w:proofErr w:type="spellStart"/>
      <w:r w:rsidRPr="0030471C">
        <w:t>įlaipinti</w:t>
      </w:r>
      <w:proofErr w:type="spellEnd"/>
      <w:r w:rsidRPr="0030471C">
        <w:t xml:space="preserve"> į </w:t>
      </w:r>
      <w:proofErr w:type="spellStart"/>
      <w:r w:rsidRPr="0030471C">
        <w:t>lėktuvą</w:t>
      </w:r>
      <w:proofErr w:type="spellEnd"/>
      <w:r w:rsidRPr="0030471C">
        <w:t xml:space="preserve">, </w:t>
      </w:r>
      <w:proofErr w:type="spellStart"/>
      <w:r w:rsidRPr="0030471C">
        <w:t>prievolė</w:t>
      </w:r>
      <w:proofErr w:type="spellEnd"/>
      <w:r w:rsidRPr="0030471C">
        <w:t xml:space="preserve"> </w:t>
      </w:r>
      <w:proofErr w:type="spellStart"/>
      <w:r w:rsidRPr="0030471C">
        <w:t>keliauti</w:t>
      </w:r>
      <w:proofErr w:type="spellEnd"/>
      <w:r w:rsidRPr="0030471C">
        <w:t xml:space="preserve"> </w:t>
      </w:r>
      <w:proofErr w:type="spellStart"/>
      <w:r w:rsidRPr="0030471C">
        <w:t>su</w:t>
      </w:r>
      <w:proofErr w:type="spellEnd"/>
      <w:r w:rsidRPr="0030471C">
        <w:t xml:space="preserve"> </w:t>
      </w:r>
      <w:proofErr w:type="spellStart"/>
      <w:r w:rsidRPr="0030471C">
        <w:t>padėjėju</w:t>
      </w:r>
      <w:proofErr w:type="spellEnd"/>
      <w:r w:rsidRPr="0030471C">
        <w:t xml:space="preserve">, </w:t>
      </w:r>
      <w:proofErr w:type="spellStart"/>
      <w:r w:rsidRPr="0030471C">
        <w:t>oro</w:t>
      </w:r>
      <w:proofErr w:type="spellEnd"/>
      <w:r w:rsidRPr="0030471C">
        <w:t xml:space="preserve"> </w:t>
      </w:r>
      <w:proofErr w:type="spellStart"/>
      <w:r w:rsidRPr="0030471C">
        <w:t>vežėjui</w:t>
      </w:r>
      <w:proofErr w:type="spellEnd"/>
      <w:r w:rsidRPr="0030471C">
        <w:t xml:space="preserve"> </w:t>
      </w:r>
      <w:proofErr w:type="spellStart"/>
      <w:r w:rsidRPr="0030471C">
        <w:t>neapmokant</w:t>
      </w:r>
      <w:proofErr w:type="spellEnd"/>
      <w:r w:rsidRPr="0030471C">
        <w:t xml:space="preserve"> </w:t>
      </w:r>
      <w:proofErr w:type="spellStart"/>
      <w:r w:rsidRPr="0030471C">
        <w:t>už</w:t>
      </w:r>
      <w:proofErr w:type="spellEnd"/>
      <w:r w:rsidRPr="0030471C">
        <w:t xml:space="preserve"> </w:t>
      </w:r>
      <w:proofErr w:type="spellStart"/>
      <w:r w:rsidRPr="0030471C">
        <w:t>papildomą</w:t>
      </w:r>
      <w:proofErr w:type="spellEnd"/>
      <w:r w:rsidRPr="0030471C">
        <w:t xml:space="preserve"> </w:t>
      </w:r>
      <w:proofErr w:type="spellStart"/>
      <w:r w:rsidRPr="0030471C">
        <w:t>bilietą</w:t>
      </w:r>
      <w:proofErr w:type="spellEnd"/>
      <w:r w:rsidRPr="0030471C">
        <w:t xml:space="preserve">, </w:t>
      </w:r>
      <w:proofErr w:type="spellStart"/>
      <w:r w:rsidRPr="0030471C">
        <w:t>kokybiškos</w:t>
      </w:r>
      <w:proofErr w:type="spellEnd"/>
      <w:r w:rsidRPr="0030471C">
        <w:t xml:space="preserve"> </w:t>
      </w:r>
      <w:proofErr w:type="spellStart"/>
      <w:r w:rsidRPr="0030471C">
        <w:t>pagalbos</w:t>
      </w:r>
      <w:proofErr w:type="spellEnd"/>
      <w:r w:rsidRPr="0030471C">
        <w:t xml:space="preserve"> </w:t>
      </w:r>
      <w:proofErr w:type="spellStart"/>
      <w:r w:rsidRPr="0030471C">
        <w:t>oro</w:t>
      </w:r>
      <w:proofErr w:type="spellEnd"/>
      <w:r w:rsidRPr="0030471C">
        <w:t xml:space="preserve"> </w:t>
      </w:r>
      <w:proofErr w:type="spellStart"/>
      <w:r w:rsidRPr="0030471C">
        <w:t>uostuose</w:t>
      </w:r>
      <w:proofErr w:type="spellEnd"/>
      <w:r w:rsidRPr="0030471C">
        <w:t xml:space="preserve"> </w:t>
      </w:r>
      <w:proofErr w:type="spellStart"/>
      <w:r w:rsidRPr="0030471C">
        <w:t>trūkumas</w:t>
      </w:r>
      <w:proofErr w:type="spellEnd"/>
      <w:r w:rsidRPr="0030471C">
        <w:t xml:space="preserve"> </w:t>
      </w:r>
      <w:proofErr w:type="spellStart"/>
      <w:r w:rsidRPr="0030471C">
        <w:t>ir</w:t>
      </w:r>
      <w:proofErr w:type="spellEnd"/>
      <w:r w:rsidRPr="0030471C">
        <w:t xml:space="preserve"> </w:t>
      </w:r>
      <w:proofErr w:type="spellStart"/>
      <w:r w:rsidRPr="0030471C">
        <w:t>nepakankama</w:t>
      </w:r>
      <w:proofErr w:type="spellEnd"/>
      <w:r w:rsidRPr="0030471C">
        <w:t xml:space="preserve"> </w:t>
      </w:r>
      <w:proofErr w:type="spellStart"/>
      <w:r w:rsidRPr="0030471C">
        <w:t>kompensacija</w:t>
      </w:r>
      <w:proofErr w:type="spellEnd"/>
      <w:r w:rsidRPr="0030471C">
        <w:t xml:space="preserve"> </w:t>
      </w:r>
      <w:proofErr w:type="spellStart"/>
      <w:r w:rsidRPr="0030471C">
        <w:t>už</w:t>
      </w:r>
      <w:proofErr w:type="spellEnd"/>
      <w:r w:rsidRPr="0030471C">
        <w:t xml:space="preserve"> </w:t>
      </w:r>
      <w:proofErr w:type="spellStart"/>
      <w:r w:rsidRPr="0030471C">
        <w:t>pagalbinės</w:t>
      </w:r>
      <w:proofErr w:type="spellEnd"/>
      <w:r w:rsidRPr="0030471C">
        <w:t xml:space="preserve"> </w:t>
      </w:r>
      <w:proofErr w:type="spellStart"/>
      <w:r w:rsidRPr="0030471C">
        <w:t>ir</w:t>
      </w:r>
      <w:proofErr w:type="spellEnd"/>
      <w:r w:rsidRPr="0030471C">
        <w:t xml:space="preserve"> </w:t>
      </w:r>
      <w:proofErr w:type="spellStart"/>
      <w:r w:rsidRPr="0030471C">
        <w:t>judėjimo</w:t>
      </w:r>
      <w:proofErr w:type="spellEnd"/>
      <w:r w:rsidRPr="0030471C">
        <w:t xml:space="preserve"> </w:t>
      </w:r>
      <w:proofErr w:type="spellStart"/>
      <w:r w:rsidRPr="0030471C">
        <w:t>įrangos</w:t>
      </w:r>
      <w:proofErr w:type="spellEnd"/>
      <w:r w:rsidRPr="0030471C">
        <w:t xml:space="preserve"> </w:t>
      </w:r>
      <w:proofErr w:type="spellStart"/>
      <w:r w:rsidRPr="0030471C">
        <w:t>praradimą</w:t>
      </w:r>
      <w:proofErr w:type="spellEnd"/>
      <w:r w:rsidRPr="0030471C">
        <w:t xml:space="preserve"> </w:t>
      </w:r>
      <w:proofErr w:type="spellStart"/>
      <w:r w:rsidRPr="0030471C">
        <w:t>ar</w:t>
      </w:r>
      <w:proofErr w:type="spellEnd"/>
      <w:r w:rsidRPr="0030471C">
        <w:t xml:space="preserve"> </w:t>
      </w:r>
      <w:proofErr w:type="spellStart"/>
      <w:r w:rsidRPr="0030471C">
        <w:t>sugadinimą</w:t>
      </w:r>
      <w:proofErr w:type="spellEnd"/>
      <w:r w:rsidRPr="0030471C">
        <w:t>.</w:t>
      </w:r>
    </w:p>
    <w:p w14:paraId="064B6A3C" w14:textId="77777777" w:rsidR="004735F4" w:rsidRDefault="0030471C" w:rsidP="00D04B35">
      <w:pPr>
        <w:pStyle w:val="ListParagraph"/>
        <w:numPr>
          <w:ilvl w:val="0"/>
          <w:numId w:val="35"/>
        </w:numPr>
        <w:spacing w:line="360" w:lineRule="auto"/>
        <w:ind w:left="567" w:hanging="425"/>
      </w:pPr>
      <w:proofErr w:type="spellStart"/>
      <w:r>
        <w:t>D</w:t>
      </w:r>
      <w:r w:rsidRPr="0030471C">
        <w:t>ėti</w:t>
      </w:r>
      <w:proofErr w:type="spellEnd"/>
      <w:r w:rsidRPr="0030471C">
        <w:t xml:space="preserve"> </w:t>
      </w:r>
      <w:proofErr w:type="spellStart"/>
      <w:r w:rsidRPr="0030471C">
        <w:t>daugiau</w:t>
      </w:r>
      <w:proofErr w:type="spellEnd"/>
      <w:r w:rsidRPr="0030471C">
        <w:t xml:space="preserve"> </w:t>
      </w:r>
      <w:proofErr w:type="spellStart"/>
      <w:r w:rsidRPr="0030471C">
        <w:t>pastangų</w:t>
      </w:r>
      <w:proofErr w:type="spellEnd"/>
      <w:r w:rsidRPr="0030471C">
        <w:t xml:space="preserve">, </w:t>
      </w:r>
      <w:proofErr w:type="spellStart"/>
      <w:r w:rsidRPr="0030471C">
        <w:t>kad</w:t>
      </w:r>
      <w:proofErr w:type="spellEnd"/>
      <w:r w:rsidRPr="0030471C">
        <w:t xml:space="preserve"> </w:t>
      </w:r>
      <w:proofErr w:type="spellStart"/>
      <w:r w:rsidRPr="0030471C">
        <w:t>būtų</w:t>
      </w:r>
      <w:proofErr w:type="spellEnd"/>
      <w:r w:rsidRPr="0030471C">
        <w:t xml:space="preserve"> </w:t>
      </w:r>
      <w:proofErr w:type="spellStart"/>
      <w:r w:rsidRPr="0030471C">
        <w:t>suderinti</w:t>
      </w:r>
      <w:proofErr w:type="spellEnd"/>
      <w:r w:rsidRPr="0030471C">
        <w:t xml:space="preserve"> </w:t>
      </w:r>
      <w:proofErr w:type="spellStart"/>
      <w:r w:rsidRPr="0030471C">
        <w:t>ir</w:t>
      </w:r>
      <w:proofErr w:type="spellEnd"/>
      <w:r w:rsidRPr="0030471C">
        <w:t xml:space="preserve"> </w:t>
      </w:r>
      <w:proofErr w:type="spellStart"/>
      <w:r w:rsidRPr="0030471C">
        <w:t>išplėsti</w:t>
      </w:r>
      <w:proofErr w:type="spellEnd"/>
      <w:r w:rsidRPr="0030471C">
        <w:t xml:space="preserve"> </w:t>
      </w:r>
      <w:proofErr w:type="spellStart"/>
      <w:r w:rsidRPr="0030471C">
        <w:t>transporto</w:t>
      </w:r>
      <w:proofErr w:type="spellEnd"/>
      <w:r w:rsidRPr="0030471C">
        <w:t xml:space="preserve"> </w:t>
      </w:r>
      <w:proofErr w:type="spellStart"/>
      <w:r w:rsidRPr="0030471C">
        <w:t>infrastruktūros</w:t>
      </w:r>
      <w:proofErr w:type="spellEnd"/>
      <w:r w:rsidRPr="0030471C">
        <w:t xml:space="preserve">, </w:t>
      </w:r>
      <w:proofErr w:type="spellStart"/>
      <w:r w:rsidRPr="0030471C">
        <w:t>įskaitant</w:t>
      </w:r>
      <w:proofErr w:type="spellEnd"/>
      <w:r w:rsidRPr="0030471C">
        <w:t xml:space="preserve"> </w:t>
      </w:r>
      <w:proofErr w:type="spellStart"/>
      <w:r w:rsidRPr="0030471C">
        <w:t>traukinių</w:t>
      </w:r>
      <w:proofErr w:type="spellEnd"/>
      <w:r w:rsidRPr="0030471C">
        <w:t xml:space="preserve"> </w:t>
      </w:r>
      <w:proofErr w:type="spellStart"/>
      <w:r w:rsidRPr="0030471C">
        <w:t>stotis</w:t>
      </w:r>
      <w:proofErr w:type="spellEnd"/>
      <w:r w:rsidRPr="0030471C">
        <w:t xml:space="preserve"> </w:t>
      </w:r>
      <w:proofErr w:type="spellStart"/>
      <w:r w:rsidRPr="0030471C">
        <w:t>ir</w:t>
      </w:r>
      <w:proofErr w:type="spellEnd"/>
      <w:r w:rsidRPr="0030471C">
        <w:t xml:space="preserve"> </w:t>
      </w:r>
      <w:proofErr w:type="spellStart"/>
      <w:r w:rsidRPr="0030471C">
        <w:t>riedmenis</w:t>
      </w:r>
      <w:proofErr w:type="spellEnd"/>
      <w:r w:rsidRPr="0030471C">
        <w:t xml:space="preserve">, </w:t>
      </w:r>
      <w:proofErr w:type="spellStart"/>
      <w:r w:rsidRPr="0030471C">
        <w:t>prieinamumo</w:t>
      </w:r>
      <w:proofErr w:type="spellEnd"/>
      <w:r w:rsidRPr="0030471C">
        <w:t xml:space="preserve"> </w:t>
      </w:r>
      <w:proofErr w:type="spellStart"/>
      <w:r w:rsidRPr="0030471C">
        <w:t>reikalavimai</w:t>
      </w:r>
      <w:proofErr w:type="spellEnd"/>
      <w:r w:rsidRPr="0030471C">
        <w:t xml:space="preserve">, </w:t>
      </w:r>
      <w:proofErr w:type="spellStart"/>
      <w:r w:rsidRPr="0030471C">
        <w:t>kad</w:t>
      </w:r>
      <w:proofErr w:type="spellEnd"/>
      <w:r w:rsidRPr="0030471C">
        <w:t xml:space="preserve"> visas </w:t>
      </w:r>
      <w:proofErr w:type="spellStart"/>
      <w:r w:rsidRPr="0030471C">
        <w:t>transportas</w:t>
      </w:r>
      <w:proofErr w:type="spellEnd"/>
      <w:r w:rsidRPr="0030471C">
        <w:t xml:space="preserve"> </w:t>
      </w:r>
      <w:proofErr w:type="spellStart"/>
      <w:r w:rsidRPr="0030471C">
        <w:t>taptų</w:t>
      </w:r>
      <w:proofErr w:type="spellEnd"/>
      <w:r w:rsidRPr="0030471C">
        <w:t xml:space="preserve"> </w:t>
      </w:r>
      <w:proofErr w:type="spellStart"/>
      <w:r w:rsidRPr="0030471C">
        <w:t>prieinamesnis</w:t>
      </w:r>
      <w:proofErr w:type="spellEnd"/>
      <w:r w:rsidRPr="0030471C">
        <w:t xml:space="preserve"> </w:t>
      </w:r>
      <w:proofErr w:type="spellStart"/>
      <w:r>
        <w:t>keleiviams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 w:rsidRPr="0030471C">
        <w:t>negali</w:t>
      </w:r>
      <w:r>
        <w:t>a</w:t>
      </w:r>
      <w:proofErr w:type="spellEnd"/>
      <w:r w:rsidRPr="0030471C">
        <w:t xml:space="preserve"> </w:t>
      </w:r>
      <w:proofErr w:type="spellStart"/>
      <w:r w:rsidRPr="0030471C">
        <w:t>ir</w:t>
      </w:r>
      <w:proofErr w:type="spellEnd"/>
      <w:r w:rsidRPr="0030471C">
        <w:t xml:space="preserve"> </w:t>
      </w:r>
      <w:proofErr w:type="spellStart"/>
      <w:r w:rsidRPr="0030471C">
        <w:t>platesniam</w:t>
      </w:r>
      <w:proofErr w:type="spellEnd"/>
      <w:r w:rsidRPr="0030471C">
        <w:t xml:space="preserve"> </w:t>
      </w:r>
      <w:proofErr w:type="spellStart"/>
      <w:r w:rsidRPr="0030471C">
        <w:t>keleivių</w:t>
      </w:r>
      <w:proofErr w:type="spellEnd"/>
      <w:r w:rsidRPr="0030471C">
        <w:t xml:space="preserve"> </w:t>
      </w:r>
      <w:proofErr w:type="spellStart"/>
      <w:r w:rsidRPr="0030471C">
        <w:t>ratui</w:t>
      </w:r>
      <w:proofErr w:type="spellEnd"/>
      <w:r w:rsidRPr="0030471C">
        <w:t>.</w:t>
      </w:r>
    </w:p>
    <w:p w14:paraId="16374329" w14:textId="77777777" w:rsidR="00B971AC" w:rsidRPr="00416C80" w:rsidRDefault="00B971AC" w:rsidP="00135746">
      <w:pPr>
        <w:pStyle w:val="ListParagraph"/>
        <w:numPr>
          <w:ilvl w:val="0"/>
          <w:numId w:val="35"/>
        </w:numPr>
        <w:spacing w:line="360" w:lineRule="auto"/>
        <w:ind w:left="567" w:hanging="425"/>
      </w:pPr>
      <w:proofErr w:type="spellStart"/>
      <w:r>
        <w:t>Stiprinti</w:t>
      </w:r>
      <w:proofErr w:type="spellEnd"/>
      <w:r>
        <w:t xml:space="preserve"> ES </w:t>
      </w:r>
      <w:proofErr w:type="spellStart"/>
      <w:r>
        <w:t>teisės</w:t>
      </w:r>
      <w:proofErr w:type="spellEnd"/>
      <w:r>
        <w:t xml:space="preserve"> </w:t>
      </w:r>
      <w:proofErr w:type="spellStart"/>
      <w:r>
        <w:t>aktų</w:t>
      </w:r>
      <w:proofErr w:type="spellEnd"/>
      <w:r>
        <w:t xml:space="preserve">, </w:t>
      </w:r>
      <w:proofErr w:type="spellStart"/>
      <w:r>
        <w:t>susijusių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prieinamumu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keleivių</w:t>
      </w:r>
      <w:proofErr w:type="spellEnd"/>
      <w:r>
        <w:t xml:space="preserve"> </w:t>
      </w:r>
      <w:proofErr w:type="spellStart"/>
      <w:r>
        <w:t>teisėmis</w:t>
      </w:r>
      <w:proofErr w:type="spellEnd"/>
      <w:r>
        <w:t xml:space="preserve">, </w:t>
      </w:r>
      <w:proofErr w:type="spellStart"/>
      <w:r>
        <w:t>vykdymo</w:t>
      </w:r>
      <w:proofErr w:type="spellEnd"/>
      <w:r>
        <w:t xml:space="preserve"> </w:t>
      </w:r>
      <w:proofErr w:type="spellStart"/>
      <w:r>
        <w:t>užtikrinimo</w:t>
      </w:r>
      <w:proofErr w:type="spellEnd"/>
      <w:r>
        <w:t xml:space="preserve"> </w:t>
      </w:r>
      <w:proofErr w:type="spellStart"/>
      <w:r>
        <w:t>mechanizmus</w:t>
      </w:r>
      <w:proofErr w:type="spellEnd"/>
      <w:r>
        <w:t>.</w:t>
      </w:r>
    </w:p>
    <w:p w14:paraId="61183AAF" w14:textId="77777777" w:rsidR="00991DB9" w:rsidRDefault="00135746" w:rsidP="00D04B35">
      <w:pPr>
        <w:pStyle w:val="ListParagraph"/>
        <w:numPr>
          <w:ilvl w:val="0"/>
          <w:numId w:val="35"/>
        </w:numPr>
        <w:spacing w:line="360" w:lineRule="auto"/>
        <w:ind w:left="567" w:hanging="425"/>
      </w:pPr>
      <w:proofErr w:type="spellStart"/>
      <w:r w:rsidRPr="00135746">
        <w:t>Užtikrinti</w:t>
      </w:r>
      <w:proofErr w:type="spellEnd"/>
      <w:r w:rsidRPr="00135746">
        <w:t xml:space="preserve">, </w:t>
      </w:r>
      <w:proofErr w:type="spellStart"/>
      <w:r w:rsidRPr="00135746">
        <w:t>kad</w:t>
      </w:r>
      <w:proofErr w:type="spellEnd"/>
      <w:r w:rsidRPr="00135746">
        <w:t xml:space="preserve"> </w:t>
      </w:r>
      <w:proofErr w:type="spellStart"/>
      <w:r w:rsidRPr="00135746">
        <w:t>Marakešo</w:t>
      </w:r>
      <w:proofErr w:type="spellEnd"/>
      <w:r w:rsidRPr="00135746">
        <w:t xml:space="preserve"> </w:t>
      </w:r>
      <w:proofErr w:type="spellStart"/>
      <w:r w:rsidRPr="00135746">
        <w:t>sutartis</w:t>
      </w:r>
      <w:proofErr w:type="spellEnd"/>
      <w:r w:rsidRPr="00135746">
        <w:t xml:space="preserve"> </w:t>
      </w:r>
      <w:proofErr w:type="spellStart"/>
      <w:r w:rsidRPr="00135746">
        <w:t>būtų</w:t>
      </w:r>
      <w:proofErr w:type="spellEnd"/>
      <w:r w:rsidRPr="00135746">
        <w:t xml:space="preserve"> </w:t>
      </w:r>
      <w:proofErr w:type="spellStart"/>
      <w:r w:rsidRPr="00135746">
        <w:t>visiškai</w:t>
      </w:r>
      <w:proofErr w:type="spellEnd"/>
      <w:r w:rsidRPr="00135746">
        <w:t xml:space="preserve"> </w:t>
      </w:r>
      <w:proofErr w:type="spellStart"/>
      <w:r w:rsidRPr="00135746">
        <w:t>įgyvendinta</w:t>
      </w:r>
      <w:proofErr w:type="spellEnd"/>
      <w:r w:rsidRPr="00135746">
        <w:t xml:space="preserve"> ES </w:t>
      </w:r>
      <w:proofErr w:type="spellStart"/>
      <w:r w:rsidRPr="00135746">
        <w:t>ir</w:t>
      </w:r>
      <w:proofErr w:type="spellEnd"/>
      <w:r w:rsidRPr="00135746">
        <w:t xml:space="preserve"> </w:t>
      </w:r>
      <w:proofErr w:type="spellStart"/>
      <w:r w:rsidRPr="00135746">
        <w:t>bendradarbiaujant</w:t>
      </w:r>
      <w:proofErr w:type="spellEnd"/>
      <w:r w:rsidRPr="00135746">
        <w:t xml:space="preserve"> </w:t>
      </w:r>
      <w:proofErr w:type="spellStart"/>
      <w:r w:rsidRPr="00135746">
        <w:t>su</w:t>
      </w:r>
      <w:proofErr w:type="spellEnd"/>
      <w:r w:rsidRPr="00135746">
        <w:t xml:space="preserve"> </w:t>
      </w:r>
      <w:proofErr w:type="spellStart"/>
      <w:r w:rsidRPr="00135746">
        <w:t>šalimis</w:t>
      </w:r>
      <w:proofErr w:type="spellEnd"/>
      <w:r w:rsidRPr="00135746">
        <w:t xml:space="preserve"> </w:t>
      </w:r>
      <w:proofErr w:type="spellStart"/>
      <w:r w:rsidRPr="00135746">
        <w:t>partnerėmis</w:t>
      </w:r>
      <w:proofErr w:type="spellEnd"/>
      <w:r w:rsidRPr="00135746">
        <w:t xml:space="preserve"> </w:t>
      </w:r>
      <w:proofErr w:type="spellStart"/>
      <w:r w:rsidRPr="00135746">
        <w:t>visame</w:t>
      </w:r>
      <w:proofErr w:type="spellEnd"/>
      <w:r w:rsidRPr="00135746">
        <w:t xml:space="preserve"> </w:t>
      </w:r>
      <w:proofErr w:type="spellStart"/>
      <w:r w:rsidRPr="00135746">
        <w:t>pasaulyje</w:t>
      </w:r>
      <w:proofErr w:type="spellEnd"/>
      <w:r w:rsidRPr="00135746">
        <w:t xml:space="preserve">, </w:t>
      </w:r>
      <w:proofErr w:type="spellStart"/>
      <w:r w:rsidRPr="00135746">
        <w:t>kad</w:t>
      </w:r>
      <w:proofErr w:type="spellEnd"/>
      <w:r w:rsidRPr="00135746">
        <w:t xml:space="preserve"> </w:t>
      </w:r>
      <w:proofErr w:type="spellStart"/>
      <w:r w:rsidRPr="00135746">
        <w:t>aklieji</w:t>
      </w:r>
      <w:proofErr w:type="spellEnd"/>
      <w:r w:rsidRPr="00135746">
        <w:t xml:space="preserve"> </w:t>
      </w:r>
      <w:proofErr w:type="spellStart"/>
      <w:r w:rsidRPr="00135746">
        <w:t>ir</w:t>
      </w:r>
      <w:proofErr w:type="spellEnd"/>
      <w:r w:rsidRPr="00135746">
        <w:t xml:space="preserve"> </w:t>
      </w:r>
      <w:proofErr w:type="spellStart"/>
      <w:r w:rsidRPr="00135746">
        <w:t>silpnaregiai</w:t>
      </w:r>
      <w:proofErr w:type="spellEnd"/>
      <w:r w:rsidRPr="00135746">
        <w:t xml:space="preserve"> </w:t>
      </w:r>
      <w:proofErr w:type="spellStart"/>
      <w:r w:rsidRPr="00135746">
        <w:t>bei</w:t>
      </w:r>
      <w:proofErr w:type="spellEnd"/>
      <w:r w:rsidRPr="00135746">
        <w:t xml:space="preserve"> </w:t>
      </w:r>
      <w:proofErr w:type="spellStart"/>
      <w:r>
        <w:t>a</w:t>
      </w:r>
      <w:r w:rsidRPr="00135746">
        <w:t>smen</w:t>
      </w:r>
      <w:r>
        <w:t>ys</w:t>
      </w:r>
      <w:proofErr w:type="spellEnd"/>
      <w:r w:rsidRPr="00135746">
        <w:t xml:space="preserve">, </w:t>
      </w:r>
      <w:proofErr w:type="spellStart"/>
      <w:r w:rsidRPr="00135746">
        <w:t>negalin</w:t>
      </w:r>
      <w:r>
        <w:t>tys</w:t>
      </w:r>
      <w:proofErr w:type="spellEnd"/>
      <w:r w:rsidRPr="00135746">
        <w:t> </w:t>
      </w:r>
      <w:proofErr w:type="spellStart"/>
      <w:r w:rsidRPr="00135746">
        <w:t>skaityti</w:t>
      </w:r>
      <w:proofErr w:type="spellEnd"/>
      <w:r w:rsidRPr="00135746">
        <w:t> </w:t>
      </w:r>
      <w:proofErr w:type="spellStart"/>
      <w:r w:rsidRPr="00135746">
        <w:t>įprasto</w:t>
      </w:r>
      <w:proofErr w:type="spellEnd"/>
      <w:r w:rsidRPr="00135746">
        <w:t> </w:t>
      </w:r>
      <w:proofErr w:type="spellStart"/>
      <w:r w:rsidRPr="00135746">
        <w:t>spausdinto</w:t>
      </w:r>
      <w:proofErr w:type="spellEnd"/>
      <w:r w:rsidRPr="00135746">
        <w:t xml:space="preserve"> </w:t>
      </w:r>
      <w:proofErr w:type="spellStart"/>
      <w:r w:rsidRPr="00135746">
        <w:t>teksto</w:t>
      </w:r>
      <w:proofErr w:type="spellEnd"/>
      <w:r w:rsidRPr="00135746">
        <w:t xml:space="preserve">, </w:t>
      </w:r>
      <w:proofErr w:type="spellStart"/>
      <w:r w:rsidRPr="00135746">
        <w:t>galėtų</w:t>
      </w:r>
      <w:proofErr w:type="spellEnd"/>
      <w:r w:rsidRPr="00135746">
        <w:t xml:space="preserve"> </w:t>
      </w:r>
      <w:proofErr w:type="spellStart"/>
      <w:r w:rsidRPr="00135746">
        <w:t>naudotis</w:t>
      </w:r>
      <w:proofErr w:type="spellEnd"/>
      <w:r w:rsidRPr="00135746">
        <w:t xml:space="preserve"> </w:t>
      </w:r>
      <w:proofErr w:type="spellStart"/>
      <w:r w:rsidRPr="00135746">
        <w:t>tomis</w:t>
      </w:r>
      <w:proofErr w:type="spellEnd"/>
      <w:r w:rsidRPr="00135746">
        <w:t xml:space="preserve"> </w:t>
      </w:r>
      <w:proofErr w:type="spellStart"/>
      <w:r w:rsidRPr="00135746">
        <w:t>pačiomis</w:t>
      </w:r>
      <w:proofErr w:type="spellEnd"/>
      <w:r w:rsidRPr="00135746">
        <w:t xml:space="preserve"> </w:t>
      </w:r>
      <w:proofErr w:type="spellStart"/>
      <w:r w:rsidRPr="00135746">
        <w:t>knygomis</w:t>
      </w:r>
      <w:proofErr w:type="spellEnd"/>
      <w:r w:rsidRPr="00135746">
        <w:t xml:space="preserve">, </w:t>
      </w:r>
      <w:proofErr w:type="spellStart"/>
      <w:r w:rsidRPr="00135746">
        <w:t>žurnalais</w:t>
      </w:r>
      <w:proofErr w:type="spellEnd"/>
      <w:r w:rsidRPr="00135746">
        <w:t xml:space="preserve"> </w:t>
      </w:r>
      <w:proofErr w:type="spellStart"/>
      <w:r w:rsidRPr="00135746">
        <w:t>ir</w:t>
      </w:r>
      <w:proofErr w:type="spellEnd"/>
      <w:r w:rsidRPr="00135746">
        <w:t xml:space="preserve"> </w:t>
      </w:r>
      <w:proofErr w:type="spellStart"/>
      <w:r w:rsidRPr="00135746">
        <w:t>skaitymo</w:t>
      </w:r>
      <w:proofErr w:type="spellEnd"/>
      <w:r w:rsidRPr="00135746">
        <w:t xml:space="preserve"> </w:t>
      </w:r>
      <w:proofErr w:type="spellStart"/>
      <w:r w:rsidRPr="00135746">
        <w:t>medžiaga</w:t>
      </w:r>
      <w:proofErr w:type="spellEnd"/>
      <w:r w:rsidRPr="00135746">
        <w:t xml:space="preserve"> </w:t>
      </w:r>
      <w:proofErr w:type="spellStart"/>
      <w:r w:rsidRPr="00135746">
        <w:t>kaip</w:t>
      </w:r>
      <w:proofErr w:type="spellEnd"/>
      <w:r w:rsidRPr="00135746">
        <w:t xml:space="preserve"> </w:t>
      </w:r>
      <w:proofErr w:type="spellStart"/>
      <w:r w:rsidRPr="00135746">
        <w:t>ir</w:t>
      </w:r>
      <w:proofErr w:type="spellEnd"/>
      <w:r w:rsidRPr="00135746">
        <w:t xml:space="preserve"> </w:t>
      </w:r>
      <w:proofErr w:type="spellStart"/>
      <w:r w:rsidRPr="00135746">
        <w:t>visi</w:t>
      </w:r>
      <w:proofErr w:type="spellEnd"/>
      <w:r w:rsidRPr="00135746">
        <w:t xml:space="preserve"> </w:t>
      </w:r>
      <w:proofErr w:type="spellStart"/>
      <w:r w:rsidRPr="00135746">
        <w:t>kiti</w:t>
      </w:r>
      <w:proofErr w:type="spellEnd"/>
      <w:r w:rsidRPr="00135746">
        <w:t xml:space="preserve"> </w:t>
      </w:r>
      <w:proofErr w:type="spellStart"/>
      <w:r w:rsidRPr="00135746">
        <w:t>žmonės</w:t>
      </w:r>
      <w:proofErr w:type="spellEnd"/>
      <w:r w:rsidRPr="00135746">
        <w:t>.</w:t>
      </w:r>
    </w:p>
    <w:p w14:paraId="79902DA7" w14:textId="77777777" w:rsidR="001B74AB" w:rsidRPr="00416C80" w:rsidRDefault="00135746" w:rsidP="00D04B35">
      <w:pPr>
        <w:pStyle w:val="ListParagraph"/>
        <w:numPr>
          <w:ilvl w:val="0"/>
          <w:numId w:val="35"/>
        </w:numPr>
        <w:spacing w:line="360" w:lineRule="auto"/>
        <w:ind w:left="567" w:hanging="425"/>
      </w:pPr>
      <w:r w:rsidRPr="00135746">
        <w:t xml:space="preserve">ES </w:t>
      </w:r>
      <w:proofErr w:type="spellStart"/>
      <w:r w:rsidRPr="00135746">
        <w:t>mastu</w:t>
      </w:r>
      <w:proofErr w:type="spellEnd"/>
      <w:r w:rsidRPr="00135746">
        <w:t xml:space="preserve"> </w:t>
      </w:r>
      <w:proofErr w:type="spellStart"/>
      <w:r w:rsidRPr="00135746">
        <w:t>išplėsti</w:t>
      </w:r>
      <w:proofErr w:type="spellEnd"/>
      <w:r w:rsidRPr="00135746">
        <w:t xml:space="preserve"> </w:t>
      </w:r>
      <w:proofErr w:type="spellStart"/>
      <w:r w:rsidRPr="00135746">
        <w:t>autorių</w:t>
      </w:r>
      <w:proofErr w:type="spellEnd"/>
      <w:r w:rsidRPr="00135746">
        <w:t xml:space="preserve"> </w:t>
      </w:r>
      <w:proofErr w:type="spellStart"/>
      <w:r w:rsidRPr="00135746">
        <w:t>teisių</w:t>
      </w:r>
      <w:proofErr w:type="spellEnd"/>
      <w:r w:rsidRPr="00135746">
        <w:t xml:space="preserve"> </w:t>
      </w:r>
      <w:proofErr w:type="spellStart"/>
      <w:r w:rsidRPr="00135746">
        <w:t>išimčių</w:t>
      </w:r>
      <w:proofErr w:type="spellEnd"/>
      <w:r w:rsidRPr="00135746">
        <w:t xml:space="preserve"> </w:t>
      </w:r>
      <w:proofErr w:type="spellStart"/>
      <w:r w:rsidRPr="00135746">
        <w:t>taikymą</w:t>
      </w:r>
      <w:proofErr w:type="spellEnd"/>
      <w:r w:rsidRPr="00135746">
        <w:t xml:space="preserve"> </w:t>
      </w:r>
      <w:proofErr w:type="spellStart"/>
      <w:r w:rsidRPr="00135746">
        <w:t>kitiems</w:t>
      </w:r>
      <w:proofErr w:type="spellEnd"/>
      <w:r w:rsidRPr="00135746">
        <w:t xml:space="preserve"> </w:t>
      </w:r>
      <w:proofErr w:type="spellStart"/>
      <w:r w:rsidRPr="00135746">
        <w:t>kultūros</w:t>
      </w:r>
      <w:proofErr w:type="spellEnd"/>
      <w:r w:rsidRPr="00135746">
        <w:t xml:space="preserve"> </w:t>
      </w:r>
      <w:proofErr w:type="spellStart"/>
      <w:r w:rsidRPr="00135746">
        <w:t>kūriniams</w:t>
      </w:r>
      <w:proofErr w:type="spellEnd"/>
      <w:r w:rsidRPr="00135746">
        <w:t xml:space="preserve">, </w:t>
      </w:r>
      <w:proofErr w:type="spellStart"/>
      <w:r w:rsidRPr="00135746">
        <w:t>kad</w:t>
      </w:r>
      <w:proofErr w:type="spellEnd"/>
      <w:r w:rsidRPr="00135746">
        <w:t xml:space="preserve"> </w:t>
      </w:r>
      <w:proofErr w:type="spellStart"/>
      <w:r w:rsidR="009E1E42" w:rsidRPr="00135746">
        <w:t>visiems</w:t>
      </w:r>
      <w:proofErr w:type="spellEnd"/>
      <w:r w:rsidR="009E1E42" w:rsidRPr="00135746">
        <w:t xml:space="preserve"> </w:t>
      </w:r>
      <w:proofErr w:type="spellStart"/>
      <w:r w:rsidR="009E1E42">
        <w:t>asmenims</w:t>
      </w:r>
      <w:proofErr w:type="spellEnd"/>
      <w:r w:rsidR="009E1E42">
        <w:t xml:space="preserve"> </w:t>
      </w:r>
      <w:proofErr w:type="spellStart"/>
      <w:r w:rsidR="009E1E42">
        <w:t>su</w:t>
      </w:r>
      <w:proofErr w:type="spellEnd"/>
      <w:r w:rsidR="009E1E42">
        <w:t xml:space="preserve"> </w:t>
      </w:r>
      <w:proofErr w:type="spellStart"/>
      <w:r w:rsidR="009E1E42">
        <w:t>negalia</w:t>
      </w:r>
      <w:proofErr w:type="spellEnd"/>
      <w:r w:rsidR="009E1E42" w:rsidRPr="00135746">
        <w:t xml:space="preserve"> </w:t>
      </w:r>
      <w:proofErr w:type="spellStart"/>
      <w:r w:rsidRPr="00135746">
        <w:t>būtų</w:t>
      </w:r>
      <w:proofErr w:type="spellEnd"/>
      <w:r w:rsidRPr="00135746">
        <w:t xml:space="preserve"> </w:t>
      </w:r>
      <w:proofErr w:type="spellStart"/>
      <w:r w:rsidRPr="00135746">
        <w:t>sudarytos</w:t>
      </w:r>
      <w:proofErr w:type="spellEnd"/>
      <w:r w:rsidRPr="00135746">
        <w:t xml:space="preserve"> </w:t>
      </w:r>
      <w:proofErr w:type="spellStart"/>
      <w:r w:rsidRPr="00135746">
        <w:t>palankesnės</w:t>
      </w:r>
      <w:proofErr w:type="spellEnd"/>
      <w:r w:rsidRPr="00135746">
        <w:t xml:space="preserve"> </w:t>
      </w:r>
      <w:proofErr w:type="spellStart"/>
      <w:r w:rsidRPr="00135746">
        <w:t>sąlygos</w:t>
      </w:r>
      <w:proofErr w:type="spellEnd"/>
      <w:r w:rsidRPr="00135746">
        <w:t xml:space="preserve"> </w:t>
      </w:r>
      <w:proofErr w:type="spellStart"/>
      <w:r w:rsidRPr="00135746">
        <w:t>prieinamam</w:t>
      </w:r>
      <w:proofErr w:type="spellEnd"/>
      <w:r w:rsidRPr="00135746">
        <w:t xml:space="preserve"> </w:t>
      </w:r>
      <w:proofErr w:type="spellStart"/>
      <w:r w:rsidR="009E1E42">
        <w:t>šių</w:t>
      </w:r>
      <w:proofErr w:type="spellEnd"/>
      <w:r w:rsidR="009E1E42">
        <w:t xml:space="preserve"> </w:t>
      </w:r>
      <w:proofErr w:type="spellStart"/>
      <w:r w:rsidR="009E1E42">
        <w:t>kūrinių</w:t>
      </w:r>
      <w:proofErr w:type="spellEnd"/>
      <w:r w:rsidR="009E1E42">
        <w:t xml:space="preserve"> </w:t>
      </w:r>
      <w:proofErr w:type="spellStart"/>
      <w:r w:rsidRPr="00135746">
        <w:t>pritaikymui</w:t>
      </w:r>
      <w:proofErr w:type="spellEnd"/>
      <w:r w:rsidRPr="00135746">
        <w:t xml:space="preserve"> </w:t>
      </w:r>
      <w:proofErr w:type="spellStart"/>
      <w:r w:rsidRPr="00135746">
        <w:t>ir</w:t>
      </w:r>
      <w:proofErr w:type="spellEnd"/>
      <w:r w:rsidRPr="00135746">
        <w:t xml:space="preserve"> </w:t>
      </w:r>
      <w:proofErr w:type="spellStart"/>
      <w:r w:rsidRPr="00135746">
        <w:t>jų</w:t>
      </w:r>
      <w:proofErr w:type="spellEnd"/>
      <w:r w:rsidRPr="00135746">
        <w:t xml:space="preserve"> </w:t>
      </w:r>
      <w:proofErr w:type="spellStart"/>
      <w:r w:rsidRPr="00135746">
        <w:t>p</w:t>
      </w:r>
      <w:r w:rsidR="00DD68E3">
        <w:t>asieki</w:t>
      </w:r>
      <w:r w:rsidRPr="00135746">
        <w:t>amumui</w:t>
      </w:r>
      <w:proofErr w:type="spellEnd"/>
      <w:r w:rsidRPr="00135746">
        <w:t>.</w:t>
      </w:r>
    </w:p>
    <w:p w14:paraId="2B3456F5" w14:textId="77777777" w:rsidR="00853332" w:rsidRDefault="009E1E42" w:rsidP="00D04B35">
      <w:pPr>
        <w:pStyle w:val="ListParagraph"/>
        <w:numPr>
          <w:ilvl w:val="0"/>
          <w:numId w:val="35"/>
        </w:numPr>
        <w:spacing w:line="360" w:lineRule="auto"/>
        <w:ind w:left="567" w:hanging="425"/>
      </w:pPr>
      <w:proofErr w:type="spellStart"/>
      <w:r w:rsidRPr="009E1E42">
        <w:t>Užtikrinti</w:t>
      </w:r>
      <w:proofErr w:type="spellEnd"/>
      <w:r w:rsidRPr="009E1E42">
        <w:t xml:space="preserve"> </w:t>
      </w:r>
      <w:proofErr w:type="spellStart"/>
      <w:r>
        <w:t>asmenims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 w:rsidRPr="009E1E42">
        <w:t>negali</w:t>
      </w:r>
      <w:r>
        <w:t>a</w:t>
      </w:r>
      <w:proofErr w:type="spellEnd"/>
      <w:r>
        <w:t xml:space="preserve"> </w:t>
      </w:r>
      <w:proofErr w:type="spellStart"/>
      <w:r w:rsidRPr="009E1E42">
        <w:t>vienodas</w:t>
      </w:r>
      <w:proofErr w:type="spellEnd"/>
      <w:r w:rsidRPr="009E1E42">
        <w:t xml:space="preserve"> </w:t>
      </w:r>
      <w:proofErr w:type="spellStart"/>
      <w:r w:rsidRPr="009E1E42">
        <w:t>galimybes</w:t>
      </w:r>
      <w:proofErr w:type="spellEnd"/>
      <w:r w:rsidRPr="009E1E42">
        <w:t xml:space="preserve"> </w:t>
      </w:r>
      <w:proofErr w:type="spellStart"/>
      <w:r w:rsidRPr="009E1E42">
        <w:t>naudotis</w:t>
      </w:r>
      <w:proofErr w:type="spellEnd"/>
      <w:r w:rsidRPr="009E1E42">
        <w:t xml:space="preserve"> </w:t>
      </w:r>
      <w:proofErr w:type="spellStart"/>
      <w:r w:rsidRPr="009E1E42">
        <w:t>individualiomis</w:t>
      </w:r>
      <w:proofErr w:type="spellEnd"/>
      <w:r w:rsidRPr="009E1E42">
        <w:t xml:space="preserve"> </w:t>
      </w:r>
      <w:proofErr w:type="spellStart"/>
      <w:r w:rsidRPr="009E1E42">
        <w:t>transporto</w:t>
      </w:r>
      <w:proofErr w:type="spellEnd"/>
      <w:r w:rsidRPr="009E1E42">
        <w:t xml:space="preserve"> </w:t>
      </w:r>
      <w:proofErr w:type="spellStart"/>
      <w:r w:rsidRPr="009E1E42">
        <w:t>priemonėmis</w:t>
      </w:r>
      <w:proofErr w:type="spellEnd"/>
      <w:r w:rsidRPr="009E1E42">
        <w:t xml:space="preserve"> (</w:t>
      </w:r>
      <w:proofErr w:type="spellStart"/>
      <w:r w:rsidRPr="009E1E42">
        <w:t>pvz</w:t>
      </w:r>
      <w:proofErr w:type="spellEnd"/>
      <w:r w:rsidRPr="009E1E42">
        <w:t xml:space="preserve">., </w:t>
      </w:r>
      <w:proofErr w:type="spellStart"/>
      <w:r w:rsidRPr="009E1E42">
        <w:t>gauti</w:t>
      </w:r>
      <w:proofErr w:type="spellEnd"/>
      <w:r w:rsidRPr="009E1E42">
        <w:t xml:space="preserve"> </w:t>
      </w:r>
      <w:proofErr w:type="spellStart"/>
      <w:r w:rsidRPr="009E1E42">
        <w:t>vairuotojo</w:t>
      </w:r>
      <w:proofErr w:type="spellEnd"/>
      <w:r w:rsidRPr="009E1E42">
        <w:t xml:space="preserve"> </w:t>
      </w:r>
      <w:proofErr w:type="spellStart"/>
      <w:r w:rsidRPr="009E1E42">
        <w:t>pažymėjimus</w:t>
      </w:r>
      <w:proofErr w:type="spellEnd"/>
      <w:r w:rsidRPr="009E1E42">
        <w:t xml:space="preserve"> </w:t>
      </w:r>
      <w:proofErr w:type="spellStart"/>
      <w:r w:rsidRPr="009E1E42">
        <w:t>ir</w:t>
      </w:r>
      <w:proofErr w:type="spellEnd"/>
      <w:r w:rsidRPr="009E1E42">
        <w:t xml:space="preserve"> </w:t>
      </w:r>
      <w:proofErr w:type="spellStart"/>
      <w:r w:rsidRPr="009E1E42">
        <w:t>pritaikytus</w:t>
      </w:r>
      <w:proofErr w:type="spellEnd"/>
      <w:r w:rsidRPr="009E1E42">
        <w:t xml:space="preserve"> </w:t>
      </w:r>
      <w:proofErr w:type="spellStart"/>
      <w:r w:rsidRPr="009E1E42">
        <w:t>automobilius</w:t>
      </w:r>
      <w:proofErr w:type="spellEnd"/>
      <w:r w:rsidRPr="009E1E42">
        <w:t>).</w:t>
      </w:r>
    </w:p>
    <w:p w14:paraId="11F8AF14" w14:textId="77777777" w:rsidR="001B74AB" w:rsidRDefault="009E1E42" w:rsidP="00D04B35">
      <w:pPr>
        <w:pStyle w:val="ListParagraph"/>
        <w:numPr>
          <w:ilvl w:val="0"/>
          <w:numId w:val="35"/>
        </w:numPr>
        <w:spacing w:line="360" w:lineRule="auto"/>
        <w:ind w:left="567" w:hanging="425"/>
      </w:pPr>
      <w:proofErr w:type="spellStart"/>
      <w:r w:rsidRPr="009E1E42">
        <w:t>Priimti</w:t>
      </w:r>
      <w:proofErr w:type="spellEnd"/>
      <w:r w:rsidRPr="009E1E42">
        <w:t xml:space="preserve"> </w:t>
      </w:r>
      <w:proofErr w:type="spellStart"/>
      <w:r w:rsidRPr="009E1E42">
        <w:t>teisės</w:t>
      </w:r>
      <w:proofErr w:type="spellEnd"/>
      <w:r w:rsidRPr="009E1E42">
        <w:t xml:space="preserve"> </w:t>
      </w:r>
      <w:proofErr w:type="spellStart"/>
      <w:r w:rsidRPr="009E1E42">
        <w:t>aktus</w:t>
      </w:r>
      <w:proofErr w:type="spellEnd"/>
      <w:r w:rsidRPr="009E1E42">
        <w:t xml:space="preserve">, </w:t>
      </w:r>
      <w:proofErr w:type="spellStart"/>
      <w:r w:rsidRPr="009E1E42">
        <w:t>kurie</w:t>
      </w:r>
      <w:proofErr w:type="spellEnd"/>
      <w:r w:rsidRPr="009E1E42">
        <w:t xml:space="preserve"> </w:t>
      </w:r>
      <w:proofErr w:type="spellStart"/>
      <w:r w:rsidRPr="009E1E42">
        <w:t>užtikrintų</w:t>
      </w:r>
      <w:proofErr w:type="spellEnd"/>
      <w:r w:rsidRPr="009E1E42">
        <w:t xml:space="preserve"> </w:t>
      </w:r>
      <w:proofErr w:type="spellStart"/>
      <w:r>
        <w:t>žmonėms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 w:rsidRPr="009E1E42">
        <w:t>negali</w:t>
      </w:r>
      <w:r>
        <w:t>a</w:t>
      </w:r>
      <w:proofErr w:type="spellEnd"/>
      <w:r w:rsidRPr="009E1E42">
        <w:t xml:space="preserve"> </w:t>
      </w:r>
      <w:proofErr w:type="spellStart"/>
      <w:r w:rsidRPr="009E1E42">
        <w:t>skirtų</w:t>
      </w:r>
      <w:proofErr w:type="spellEnd"/>
      <w:r w:rsidRPr="009E1E42">
        <w:t xml:space="preserve"> </w:t>
      </w:r>
      <w:proofErr w:type="spellStart"/>
      <w:r w:rsidRPr="009E1E42">
        <w:t>pagalbinių</w:t>
      </w:r>
      <w:proofErr w:type="spellEnd"/>
      <w:r w:rsidRPr="009E1E42">
        <w:t xml:space="preserve"> </w:t>
      </w:r>
      <w:proofErr w:type="spellStart"/>
      <w:r w:rsidRPr="009E1E42">
        <w:t>technologijų</w:t>
      </w:r>
      <w:proofErr w:type="spellEnd"/>
      <w:r w:rsidRPr="009E1E42">
        <w:t xml:space="preserve"> </w:t>
      </w:r>
      <w:proofErr w:type="spellStart"/>
      <w:r w:rsidRPr="009E1E42">
        <w:t>prieinamumą</w:t>
      </w:r>
      <w:proofErr w:type="spellEnd"/>
      <w:r w:rsidRPr="009E1E42">
        <w:t xml:space="preserve"> </w:t>
      </w:r>
      <w:proofErr w:type="spellStart"/>
      <w:r w:rsidRPr="009E1E42">
        <w:t>ir</w:t>
      </w:r>
      <w:proofErr w:type="spellEnd"/>
      <w:r w:rsidRPr="009E1E42">
        <w:t xml:space="preserve"> </w:t>
      </w:r>
      <w:proofErr w:type="spellStart"/>
      <w:r w:rsidRPr="009E1E42">
        <w:t>įperkamumą</w:t>
      </w:r>
      <w:proofErr w:type="spellEnd"/>
      <w:r w:rsidRPr="009E1E42">
        <w:t xml:space="preserve"> ES </w:t>
      </w:r>
      <w:proofErr w:type="spellStart"/>
      <w:r w:rsidRPr="009E1E42">
        <w:t>bendrojoje</w:t>
      </w:r>
      <w:proofErr w:type="spellEnd"/>
      <w:r w:rsidRPr="009E1E42">
        <w:t xml:space="preserve"> </w:t>
      </w:r>
      <w:proofErr w:type="spellStart"/>
      <w:r w:rsidRPr="009E1E42">
        <w:t>rinkoje</w:t>
      </w:r>
      <w:proofErr w:type="spellEnd"/>
      <w:r w:rsidRPr="009E1E42">
        <w:t>.</w:t>
      </w:r>
    </w:p>
    <w:p w14:paraId="0C613CFA" w14:textId="77777777" w:rsidR="00B971AC" w:rsidRDefault="009E1E42" w:rsidP="009E1E42">
      <w:pPr>
        <w:pStyle w:val="ListParagraph"/>
        <w:numPr>
          <w:ilvl w:val="0"/>
          <w:numId w:val="35"/>
        </w:numPr>
        <w:spacing w:line="360" w:lineRule="auto"/>
        <w:ind w:left="567" w:hanging="425"/>
      </w:pPr>
      <w:proofErr w:type="spellStart"/>
      <w:r w:rsidRPr="009E1E42">
        <w:t>Investuoti</w:t>
      </w:r>
      <w:proofErr w:type="spellEnd"/>
      <w:r w:rsidRPr="009E1E42">
        <w:t xml:space="preserve"> ES </w:t>
      </w:r>
      <w:proofErr w:type="spellStart"/>
      <w:r w:rsidRPr="009E1E42">
        <w:t>išteklius</w:t>
      </w:r>
      <w:proofErr w:type="spellEnd"/>
      <w:r w:rsidRPr="009E1E42">
        <w:t xml:space="preserve"> į </w:t>
      </w:r>
      <w:proofErr w:type="spellStart"/>
      <w:r w:rsidRPr="009E1E42">
        <w:t>nacionalinių</w:t>
      </w:r>
      <w:proofErr w:type="spellEnd"/>
      <w:r w:rsidRPr="009E1E42">
        <w:t xml:space="preserve"> </w:t>
      </w:r>
      <w:proofErr w:type="spellStart"/>
      <w:r w:rsidRPr="009E1E42">
        <w:t>gestų</w:t>
      </w:r>
      <w:proofErr w:type="spellEnd"/>
      <w:r w:rsidRPr="009E1E42">
        <w:t xml:space="preserve"> </w:t>
      </w:r>
      <w:proofErr w:type="spellStart"/>
      <w:r w:rsidRPr="009E1E42">
        <w:t>kalbų</w:t>
      </w:r>
      <w:proofErr w:type="spellEnd"/>
      <w:r w:rsidRPr="009E1E42">
        <w:t xml:space="preserve">, </w:t>
      </w:r>
      <w:proofErr w:type="spellStart"/>
      <w:r w:rsidRPr="009E1E42">
        <w:t>lengvai</w:t>
      </w:r>
      <w:proofErr w:type="spellEnd"/>
      <w:r w:rsidRPr="009E1E42">
        <w:t xml:space="preserve"> </w:t>
      </w:r>
      <w:proofErr w:type="spellStart"/>
      <w:r w:rsidRPr="009E1E42">
        <w:t>skaitomų</w:t>
      </w:r>
      <w:proofErr w:type="spellEnd"/>
      <w:r w:rsidRPr="009E1E42">
        <w:t xml:space="preserve"> </w:t>
      </w:r>
      <w:proofErr w:type="spellStart"/>
      <w:r w:rsidRPr="009E1E42">
        <w:t>formatų</w:t>
      </w:r>
      <w:proofErr w:type="spellEnd"/>
      <w:r w:rsidRPr="009E1E42">
        <w:t xml:space="preserve">, </w:t>
      </w:r>
      <w:proofErr w:type="spellStart"/>
      <w:r w:rsidRPr="009E1E42">
        <w:t>Brailio</w:t>
      </w:r>
      <w:proofErr w:type="spellEnd"/>
      <w:r w:rsidRPr="009E1E42">
        <w:t xml:space="preserve"> </w:t>
      </w:r>
      <w:proofErr w:type="spellStart"/>
      <w:r w:rsidRPr="009E1E42">
        <w:t>rašto</w:t>
      </w:r>
      <w:proofErr w:type="spellEnd"/>
      <w:r w:rsidRPr="009E1E42">
        <w:t xml:space="preserve">, </w:t>
      </w:r>
      <w:proofErr w:type="spellStart"/>
      <w:r w:rsidRPr="009E1E42">
        <w:t>teksto</w:t>
      </w:r>
      <w:proofErr w:type="spellEnd"/>
      <w:r w:rsidRPr="009E1E42">
        <w:t xml:space="preserve"> </w:t>
      </w:r>
      <w:proofErr w:type="spellStart"/>
      <w:r w:rsidRPr="009E1E42">
        <w:t>keitimo</w:t>
      </w:r>
      <w:proofErr w:type="spellEnd"/>
      <w:r w:rsidRPr="009E1E42">
        <w:t xml:space="preserve"> į </w:t>
      </w:r>
      <w:proofErr w:type="spellStart"/>
      <w:r w:rsidRPr="009E1E42">
        <w:t>kalbą</w:t>
      </w:r>
      <w:proofErr w:type="spellEnd"/>
      <w:r w:rsidRPr="009E1E42">
        <w:t xml:space="preserve">, </w:t>
      </w:r>
      <w:proofErr w:type="spellStart"/>
      <w:r w:rsidRPr="009E1E42">
        <w:t>klausos</w:t>
      </w:r>
      <w:proofErr w:type="spellEnd"/>
      <w:r w:rsidRPr="009E1E42">
        <w:t xml:space="preserve"> </w:t>
      </w:r>
      <w:proofErr w:type="spellStart"/>
      <w:r w:rsidRPr="009E1E42">
        <w:t>pagalbinių</w:t>
      </w:r>
      <w:proofErr w:type="spellEnd"/>
      <w:r w:rsidRPr="009E1E42">
        <w:t xml:space="preserve"> </w:t>
      </w:r>
      <w:proofErr w:type="spellStart"/>
      <w:r w:rsidRPr="009E1E42">
        <w:t>prietaisų</w:t>
      </w:r>
      <w:proofErr w:type="spellEnd"/>
      <w:r w:rsidRPr="009E1E42">
        <w:t xml:space="preserve"> </w:t>
      </w:r>
      <w:proofErr w:type="spellStart"/>
      <w:r w:rsidRPr="009E1E42">
        <w:t>ir</w:t>
      </w:r>
      <w:proofErr w:type="spellEnd"/>
      <w:r w:rsidRPr="009E1E42">
        <w:t xml:space="preserve"> bet </w:t>
      </w:r>
      <w:proofErr w:type="spellStart"/>
      <w:r w:rsidRPr="009E1E42">
        <w:t>kokių</w:t>
      </w:r>
      <w:proofErr w:type="spellEnd"/>
      <w:r w:rsidRPr="009E1E42">
        <w:t xml:space="preserve"> </w:t>
      </w:r>
      <w:proofErr w:type="spellStart"/>
      <w:r w:rsidRPr="009E1E42">
        <w:t>kitų</w:t>
      </w:r>
      <w:proofErr w:type="spellEnd"/>
      <w:r w:rsidRPr="009E1E42">
        <w:t xml:space="preserve"> </w:t>
      </w:r>
      <w:proofErr w:type="spellStart"/>
      <w:r w:rsidR="00DD68E3">
        <w:t>žmonėms</w:t>
      </w:r>
      <w:proofErr w:type="spellEnd"/>
      <w:r w:rsidR="00DD68E3">
        <w:t xml:space="preserve"> </w:t>
      </w:r>
      <w:proofErr w:type="spellStart"/>
      <w:r w:rsidR="00DD68E3">
        <w:t>su</w:t>
      </w:r>
      <w:proofErr w:type="spellEnd"/>
      <w:r w:rsidR="00DD68E3">
        <w:t xml:space="preserve"> </w:t>
      </w:r>
      <w:proofErr w:type="spellStart"/>
      <w:r w:rsidRPr="009E1E42">
        <w:t>negali</w:t>
      </w:r>
      <w:r w:rsidR="00DD68E3">
        <w:t>a</w:t>
      </w:r>
      <w:proofErr w:type="spellEnd"/>
      <w:r w:rsidR="00DD68E3">
        <w:t xml:space="preserve"> </w:t>
      </w:r>
      <w:proofErr w:type="spellStart"/>
      <w:r w:rsidRPr="006E2021">
        <w:t>prieinamų</w:t>
      </w:r>
      <w:proofErr w:type="spellEnd"/>
      <w:r w:rsidRPr="009E1E42">
        <w:t xml:space="preserve"> </w:t>
      </w:r>
      <w:proofErr w:type="spellStart"/>
      <w:r w:rsidRPr="009E1E42">
        <w:t>informacijos</w:t>
      </w:r>
      <w:proofErr w:type="spellEnd"/>
      <w:r w:rsidRPr="009E1E42">
        <w:t xml:space="preserve"> </w:t>
      </w:r>
      <w:proofErr w:type="spellStart"/>
      <w:r w:rsidRPr="009E1E42">
        <w:t>ir</w:t>
      </w:r>
      <w:proofErr w:type="spellEnd"/>
      <w:r w:rsidRPr="009E1E42">
        <w:t xml:space="preserve"> </w:t>
      </w:r>
      <w:proofErr w:type="spellStart"/>
      <w:r w:rsidRPr="009E1E42">
        <w:t>komunikacijos</w:t>
      </w:r>
      <w:proofErr w:type="spellEnd"/>
      <w:r w:rsidRPr="009E1E42">
        <w:t xml:space="preserve"> </w:t>
      </w:r>
      <w:proofErr w:type="spellStart"/>
      <w:r w:rsidRPr="009E1E42">
        <w:t>priemonių</w:t>
      </w:r>
      <w:proofErr w:type="spellEnd"/>
      <w:r w:rsidRPr="009E1E42">
        <w:t xml:space="preserve"> </w:t>
      </w:r>
      <w:proofErr w:type="spellStart"/>
      <w:r w:rsidRPr="009E1E42">
        <w:t>žinomumo</w:t>
      </w:r>
      <w:proofErr w:type="spellEnd"/>
      <w:r w:rsidRPr="009E1E42">
        <w:t xml:space="preserve"> </w:t>
      </w:r>
      <w:proofErr w:type="spellStart"/>
      <w:r w:rsidRPr="009E1E42">
        <w:t>ir</w:t>
      </w:r>
      <w:proofErr w:type="spellEnd"/>
      <w:r w:rsidRPr="009E1E42">
        <w:t xml:space="preserve"> </w:t>
      </w:r>
      <w:proofErr w:type="spellStart"/>
      <w:r w:rsidRPr="009E1E42">
        <w:t>prieinamumo</w:t>
      </w:r>
      <w:proofErr w:type="spellEnd"/>
      <w:r w:rsidRPr="009E1E42">
        <w:t xml:space="preserve"> </w:t>
      </w:r>
      <w:proofErr w:type="spellStart"/>
      <w:r w:rsidRPr="009E1E42">
        <w:t>didinimą</w:t>
      </w:r>
      <w:proofErr w:type="spellEnd"/>
      <w:r w:rsidRPr="009E1E42">
        <w:t>.</w:t>
      </w:r>
    </w:p>
    <w:p w14:paraId="096D0AD4" w14:textId="77777777" w:rsidR="009E1E42" w:rsidRDefault="00445C18" w:rsidP="009E1E42">
      <w:pPr>
        <w:pStyle w:val="ListParagraph"/>
        <w:numPr>
          <w:ilvl w:val="0"/>
          <w:numId w:val="35"/>
        </w:numPr>
        <w:spacing w:line="360" w:lineRule="auto"/>
        <w:ind w:left="567" w:hanging="425"/>
      </w:pPr>
      <w:proofErr w:type="spellStart"/>
      <w:r>
        <w:t>I</w:t>
      </w:r>
      <w:r w:rsidRPr="00445C18">
        <w:t>nvestuoti</w:t>
      </w:r>
      <w:proofErr w:type="spellEnd"/>
      <w:r w:rsidRPr="00445C18">
        <w:t xml:space="preserve"> ES </w:t>
      </w:r>
      <w:proofErr w:type="spellStart"/>
      <w:r w:rsidRPr="00445C18">
        <w:t>lėšas</w:t>
      </w:r>
      <w:proofErr w:type="spellEnd"/>
      <w:r w:rsidRPr="00445C18">
        <w:t xml:space="preserve"> į </w:t>
      </w:r>
      <w:proofErr w:type="spellStart"/>
      <w:r>
        <w:t>žmones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negalia</w:t>
      </w:r>
      <w:proofErr w:type="spellEnd"/>
      <w:r w:rsidRPr="00445C18">
        <w:t xml:space="preserve"> </w:t>
      </w:r>
      <w:proofErr w:type="spellStart"/>
      <w:r w:rsidRPr="00445C18">
        <w:t>įtraukiančią</w:t>
      </w:r>
      <w:proofErr w:type="spellEnd"/>
      <w:r w:rsidRPr="00445C18">
        <w:t xml:space="preserve"> </w:t>
      </w:r>
      <w:proofErr w:type="spellStart"/>
      <w:r w:rsidRPr="00445C18">
        <w:t>kultūros</w:t>
      </w:r>
      <w:proofErr w:type="spellEnd"/>
      <w:r w:rsidRPr="00445C18">
        <w:t xml:space="preserve"> </w:t>
      </w:r>
      <w:proofErr w:type="spellStart"/>
      <w:r w:rsidRPr="00445C18">
        <w:t>ir</w:t>
      </w:r>
      <w:proofErr w:type="spellEnd"/>
      <w:r w:rsidRPr="00445C18">
        <w:t xml:space="preserve"> </w:t>
      </w:r>
      <w:proofErr w:type="spellStart"/>
      <w:r w:rsidRPr="00445C18">
        <w:t>sporto</w:t>
      </w:r>
      <w:proofErr w:type="spellEnd"/>
      <w:r w:rsidRPr="00445C18">
        <w:t xml:space="preserve"> </w:t>
      </w:r>
      <w:proofErr w:type="spellStart"/>
      <w:r w:rsidRPr="00445C18">
        <w:t>veiklą</w:t>
      </w:r>
      <w:proofErr w:type="spellEnd"/>
      <w:r w:rsidRPr="00445C18">
        <w:t xml:space="preserve">, </w:t>
      </w:r>
      <w:proofErr w:type="spellStart"/>
      <w:r w:rsidRPr="00445C18">
        <w:t>reikalaujant</w:t>
      </w:r>
      <w:proofErr w:type="spellEnd"/>
      <w:r w:rsidRPr="00445C18">
        <w:t xml:space="preserve"> </w:t>
      </w:r>
      <w:proofErr w:type="spellStart"/>
      <w:r w:rsidRPr="00445C18">
        <w:t>prieinamumo</w:t>
      </w:r>
      <w:proofErr w:type="spellEnd"/>
      <w:r w:rsidRPr="00445C18">
        <w:t xml:space="preserve"> </w:t>
      </w:r>
      <w:proofErr w:type="spellStart"/>
      <w:r w:rsidRPr="00445C18">
        <w:t>kaip</w:t>
      </w:r>
      <w:proofErr w:type="spellEnd"/>
      <w:r w:rsidRPr="00445C18">
        <w:t xml:space="preserve"> </w:t>
      </w:r>
      <w:proofErr w:type="spellStart"/>
      <w:r w:rsidRPr="00445C18">
        <w:t>išankstinės</w:t>
      </w:r>
      <w:proofErr w:type="spellEnd"/>
      <w:r w:rsidRPr="00445C18">
        <w:t xml:space="preserve"> </w:t>
      </w:r>
      <w:proofErr w:type="spellStart"/>
      <w:r w:rsidRPr="00445C18">
        <w:t>sąlygos</w:t>
      </w:r>
      <w:proofErr w:type="spellEnd"/>
      <w:r w:rsidRPr="00445C18">
        <w:t xml:space="preserve"> </w:t>
      </w:r>
      <w:proofErr w:type="spellStart"/>
      <w:r w:rsidRPr="00445C18">
        <w:t>ir</w:t>
      </w:r>
      <w:proofErr w:type="spellEnd"/>
      <w:r w:rsidRPr="00445C18">
        <w:t xml:space="preserve"> </w:t>
      </w:r>
      <w:proofErr w:type="spellStart"/>
      <w:r w:rsidRPr="00445C18">
        <w:t>skatinant</w:t>
      </w:r>
      <w:proofErr w:type="spellEnd"/>
      <w:r w:rsidRPr="00445C18">
        <w:t xml:space="preserve"> </w:t>
      </w:r>
      <w:proofErr w:type="spellStart"/>
      <w:r>
        <w:t>žmonių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negalia</w:t>
      </w:r>
      <w:proofErr w:type="spellEnd"/>
      <w:r w:rsidRPr="00445C18">
        <w:t xml:space="preserve"> </w:t>
      </w:r>
      <w:proofErr w:type="spellStart"/>
      <w:r w:rsidR="006E2021">
        <w:t>įsitraukim</w:t>
      </w:r>
      <w:r w:rsidRPr="00445C18">
        <w:t>ą</w:t>
      </w:r>
      <w:proofErr w:type="spellEnd"/>
      <w:r w:rsidRPr="00445C18">
        <w:t>.</w:t>
      </w:r>
    </w:p>
    <w:p w14:paraId="37452FD9" w14:textId="77777777" w:rsidR="009E1E42" w:rsidRDefault="009E1E42" w:rsidP="00445C18">
      <w:pPr>
        <w:pStyle w:val="ListParagraph"/>
        <w:numPr>
          <w:ilvl w:val="0"/>
          <w:numId w:val="35"/>
        </w:numPr>
        <w:spacing w:line="360" w:lineRule="auto"/>
        <w:ind w:left="567" w:hanging="425"/>
      </w:pPr>
      <w:proofErr w:type="spellStart"/>
      <w:r>
        <w:t>Užtikrinti</w:t>
      </w:r>
      <w:proofErr w:type="spellEnd"/>
      <w:r>
        <w:t xml:space="preserve">, </w:t>
      </w:r>
      <w:proofErr w:type="spellStart"/>
      <w:r>
        <w:t>kad</w:t>
      </w:r>
      <w:proofErr w:type="spellEnd"/>
      <w:r>
        <w:t xml:space="preserve"> ES </w:t>
      </w:r>
      <w:proofErr w:type="spellStart"/>
      <w:r>
        <w:t>lėšos</w:t>
      </w:r>
      <w:proofErr w:type="spellEnd"/>
      <w:r>
        <w:t xml:space="preserve">, </w:t>
      </w:r>
      <w:proofErr w:type="spellStart"/>
      <w:r>
        <w:t>investuojamos</w:t>
      </w:r>
      <w:proofErr w:type="spellEnd"/>
      <w:r>
        <w:t xml:space="preserve"> į </w:t>
      </w:r>
      <w:proofErr w:type="spellStart"/>
      <w:r>
        <w:t>mokslinius</w:t>
      </w:r>
      <w:proofErr w:type="spellEnd"/>
      <w:r>
        <w:t xml:space="preserve"> </w:t>
      </w:r>
      <w:proofErr w:type="spellStart"/>
      <w:r>
        <w:t>tyrimus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inovacijas</w:t>
      </w:r>
      <w:proofErr w:type="spellEnd"/>
      <w:r>
        <w:t xml:space="preserve">, </w:t>
      </w:r>
      <w:proofErr w:type="spellStart"/>
      <w:r>
        <w:t>įskaitant</w:t>
      </w:r>
      <w:proofErr w:type="spellEnd"/>
      <w:r>
        <w:t xml:space="preserve"> </w:t>
      </w:r>
      <w:proofErr w:type="spellStart"/>
      <w:r>
        <w:t>naujas</w:t>
      </w:r>
      <w:proofErr w:type="spellEnd"/>
      <w:r>
        <w:t xml:space="preserve"> </w:t>
      </w:r>
      <w:proofErr w:type="spellStart"/>
      <w:r>
        <w:t>technologijas</w:t>
      </w:r>
      <w:proofErr w:type="spellEnd"/>
      <w:r>
        <w:t xml:space="preserve">, </w:t>
      </w:r>
      <w:proofErr w:type="spellStart"/>
      <w:r>
        <w:t>būtų</w:t>
      </w:r>
      <w:proofErr w:type="spellEnd"/>
      <w:r>
        <w:t xml:space="preserve"> </w:t>
      </w:r>
      <w:proofErr w:type="spellStart"/>
      <w:r>
        <w:t>skiriamos</w:t>
      </w:r>
      <w:proofErr w:type="spellEnd"/>
      <w:r>
        <w:t xml:space="preserve"> </w:t>
      </w:r>
      <w:proofErr w:type="spellStart"/>
      <w:r>
        <w:t>atsižvelgiant</w:t>
      </w:r>
      <w:proofErr w:type="spellEnd"/>
      <w:r>
        <w:t xml:space="preserve"> į </w:t>
      </w:r>
      <w:proofErr w:type="spellStart"/>
      <w:r w:rsidR="00445C18">
        <w:t>žmonių</w:t>
      </w:r>
      <w:proofErr w:type="spellEnd"/>
      <w:r w:rsidR="00445C18">
        <w:t xml:space="preserve"> </w:t>
      </w:r>
      <w:proofErr w:type="spellStart"/>
      <w:r w:rsidR="00445C18">
        <w:t>su</w:t>
      </w:r>
      <w:proofErr w:type="spellEnd"/>
      <w:r w:rsidR="00445C18">
        <w:t xml:space="preserve"> </w:t>
      </w:r>
      <w:proofErr w:type="spellStart"/>
      <w:r w:rsidR="00445C18">
        <w:t>negalia</w:t>
      </w:r>
      <w:proofErr w:type="spellEnd"/>
      <w:r>
        <w:t xml:space="preserve"> </w:t>
      </w:r>
      <w:proofErr w:type="spellStart"/>
      <w:r>
        <w:t>teises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jas</w:t>
      </w:r>
      <w:proofErr w:type="spellEnd"/>
      <w:r>
        <w:t xml:space="preserve"> </w:t>
      </w:r>
      <w:proofErr w:type="spellStart"/>
      <w:r>
        <w:t>remiant</w:t>
      </w:r>
      <w:proofErr w:type="spellEnd"/>
      <w:r>
        <w:t>.</w:t>
      </w:r>
    </w:p>
    <w:p w14:paraId="74496096" w14:textId="77777777" w:rsidR="00B72096" w:rsidRDefault="00445C18" w:rsidP="00D04B35">
      <w:pPr>
        <w:pStyle w:val="ListParagraph"/>
        <w:numPr>
          <w:ilvl w:val="0"/>
          <w:numId w:val="35"/>
        </w:numPr>
        <w:spacing w:line="360" w:lineRule="auto"/>
        <w:ind w:left="567" w:hanging="425"/>
      </w:pPr>
      <w:proofErr w:type="spellStart"/>
      <w:r w:rsidRPr="00445C18">
        <w:t>Skatinti</w:t>
      </w:r>
      <w:proofErr w:type="spellEnd"/>
      <w:r w:rsidRPr="00445C18">
        <w:t xml:space="preserve"> </w:t>
      </w:r>
      <w:proofErr w:type="spellStart"/>
      <w:r w:rsidRPr="00445C18">
        <w:t>plataus</w:t>
      </w:r>
      <w:proofErr w:type="spellEnd"/>
      <w:r w:rsidRPr="00445C18">
        <w:t xml:space="preserve"> </w:t>
      </w:r>
      <w:proofErr w:type="spellStart"/>
      <w:r w:rsidRPr="00445C18">
        <w:t>užmojo</w:t>
      </w:r>
      <w:proofErr w:type="spellEnd"/>
      <w:r w:rsidRPr="00445C18">
        <w:t xml:space="preserve"> ES </w:t>
      </w:r>
      <w:proofErr w:type="spellStart"/>
      <w:r w:rsidRPr="00445C18">
        <w:t>teisės</w:t>
      </w:r>
      <w:proofErr w:type="spellEnd"/>
      <w:r w:rsidRPr="00445C18">
        <w:t xml:space="preserve"> </w:t>
      </w:r>
      <w:proofErr w:type="spellStart"/>
      <w:r w:rsidRPr="00445C18">
        <w:t>aktų</w:t>
      </w:r>
      <w:proofErr w:type="spellEnd"/>
      <w:r w:rsidRPr="00445C18">
        <w:t xml:space="preserve"> </w:t>
      </w:r>
      <w:proofErr w:type="spellStart"/>
      <w:r w:rsidRPr="00445C18">
        <w:t>dėl</w:t>
      </w:r>
      <w:proofErr w:type="spellEnd"/>
      <w:r w:rsidRPr="00445C18">
        <w:t xml:space="preserve"> </w:t>
      </w:r>
      <w:proofErr w:type="spellStart"/>
      <w:r w:rsidRPr="00445C18">
        <w:t>produktų</w:t>
      </w:r>
      <w:proofErr w:type="spellEnd"/>
      <w:r w:rsidRPr="00445C18">
        <w:t xml:space="preserve"> </w:t>
      </w:r>
      <w:proofErr w:type="spellStart"/>
      <w:r w:rsidRPr="00445C18">
        <w:t>ir</w:t>
      </w:r>
      <w:proofErr w:type="spellEnd"/>
      <w:r w:rsidRPr="00445C18">
        <w:t xml:space="preserve"> </w:t>
      </w:r>
      <w:proofErr w:type="spellStart"/>
      <w:r w:rsidRPr="00445C18">
        <w:t>paslaugų</w:t>
      </w:r>
      <w:proofErr w:type="spellEnd"/>
      <w:r w:rsidRPr="00445C18">
        <w:t xml:space="preserve">, </w:t>
      </w:r>
      <w:proofErr w:type="spellStart"/>
      <w:r w:rsidRPr="00445C18">
        <w:t>viešojo</w:t>
      </w:r>
      <w:proofErr w:type="spellEnd"/>
      <w:r w:rsidRPr="00445C18">
        <w:t xml:space="preserve"> </w:t>
      </w:r>
      <w:proofErr w:type="spellStart"/>
      <w:r w:rsidRPr="00445C18">
        <w:t>sektoriaus</w:t>
      </w:r>
      <w:proofErr w:type="spellEnd"/>
      <w:r w:rsidRPr="00445C18">
        <w:t xml:space="preserve">, </w:t>
      </w:r>
      <w:proofErr w:type="spellStart"/>
      <w:r w:rsidRPr="00445C18">
        <w:t>audiovizualinės</w:t>
      </w:r>
      <w:proofErr w:type="spellEnd"/>
      <w:r w:rsidRPr="00445C18">
        <w:t xml:space="preserve"> </w:t>
      </w:r>
      <w:proofErr w:type="spellStart"/>
      <w:r w:rsidRPr="00445C18">
        <w:t>žiniasklaidos</w:t>
      </w:r>
      <w:proofErr w:type="spellEnd"/>
      <w:r w:rsidRPr="00445C18">
        <w:t xml:space="preserve"> </w:t>
      </w:r>
      <w:proofErr w:type="spellStart"/>
      <w:r w:rsidRPr="00445C18">
        <w:t>paslaugų</w:t>
      </w:r>
      <w:proofErr w:type="spellEnd"/>
      <w:r w:rsidRPr="00445C18">
        <w:t xml:space="preserve"> </w:t>
      </w:r>
      <w:proofErr w:type="spellStart"/>
      <w:r w:rsidRPr="00445C18">
        <w:t>ir</w:t>
      </w:r>
      <w:proofErr w:type="spellEnd"/>
      <w:r w:rsidRPr="00445C18">
        <w:t xml:space="preserve"> </w:t>
      </w:r>
      <w:proofErr w:type="spellStart"/>
      <w:r w:rsidRPr="00445C18">
        <w:t>elektroninių</w:t>
      </w:r>
      <w:proofErr w:type="spellEnd"/>
      <w:r w:rsidRPr="00445C18">
        <w:t xml:space="preserve"> </w:t>
      </w:r>
      <w:proofErr w:type="spellStart"/>
      <w:r w:rsidRPr="00445C18">
        <w:t>ryšių</w:t>
      </w:r>
      <w:proofErr w:type="spellEnd"/>
      <w:r w:rsidRPr="00445C18">
        <w:t xml:space="preserve"> </w:t>
      </w:r>
      <w:proofErr w:type="spellStart"/>
      <w:r w:rsidRPr="00445C18">
        <w:t>prieinamumo</w:t>
      </w:r>
      <w:proofErr w:type="spellEnd"/>
      <w:r w:rsidRPr="00445C18">
        <w:t xml:space="preserve"> </w:t>
      </w:r>
      <w:proofErr w:type="spellStart"/>
      <w:r w:rsidRPr="00445C18">
        <w:t>perkėlimą</w:t>
      </w:r>
      <w:proofErr w:type="spellEnd"/>
      <w:r w:rsidRPr="00445C18">
        <w:t xml:space="preserve"> į </w:t>
      </w:r>
      <w:proofErr w:type="spellStart"/>
      <w:r w:rsidRPr="00445C18">
        <w:t>nacionalinę</w:t>
      </w:r>
      <w:proofErr w:type="spellEnd"/>
      <w:r w:rsidRPr="00445C18">
        <w:t xml:space="preserve"> </w:t>
      </w:r>
      <w:proofErr w:type="spellStart"/>
      <w:r w:rsidRPr="00445C18">
        <w:t>teisę</w:t>
      </w:r>
      <w:proofErr w:type="spellEnd"/>
      <w:r w:rsidRPr="00445C18">
        <w:t xml:space="preserve">, </w:t>
      </w:r>
      <w:proofErr w:type="spellStart"/>
      <w:r w:rsidRPr="00445C18">
        <w:t>tinkamą</w:t>
      </w:r>
      <w:proofErr w:type="spellEnd"/>
      <w:r w:rsidRPr="00445C18">
        <w:t xml:space="preserve"> </w:t>
      </w:r>
      <w:proofErr w:type="spellStart"/>
      <w:r w:rsidRPr="00445C18">
        <w:t>jų</w:t>
      </w:r>
      <w:proofErr w:type="spellEnd"/>
      <w:r w:rsidRPr="00445C18">
        <w:t xml:space="preserve"> </w:t>
      </w:r>
      <w:proofErr w:type="spellStart"/>
      <w:r w:rsidRPr="00445C18">
        <w:t>įgyvendinimą</w:t>
      </w:r>
      <w:proofErr w:type="spellEnd"/>
      <w:r w:rsidRPr="00445C18">
        <w:t xml:space="preserve"> </w:t>
      </w:r>
      <w:proofErr w:type="spellStart"/>
      <w:r w:rsidRPr="00445C18">
        <w:t>ir</w:t>
      </w:r>
      <w:proofErr w:type="spellEnd"/>
      <w:r w:rsidRPr="00445C18">
        <w:t xml:space="preserve"> </w:t>
      </w:r>
      <w:proofErr w:type="spellStart"/>
      <w:r w:rsidRPr="00445C18">
        <w:t>stebėseną</w:t>
      </w:r>
      <w:proofErr w:type="spellEnd"/>
      <w:r w:rsidRPr="00445C18">
        <w:t xml:space="preserve">, </w:t>
      </w:r>
      <w:proofErr w:type="spellStart"/>
      <w:r w:rsidRPr="00445C18">
        <w:t>daugiausia</w:t>
      </w:r>
      <w:proofErr w:type="spellEnd"/>
      <w:r w:rsidRPr="00445C18">
        <w:t xml:space="preserve"> </w:t>
      </w:r>
      <w:proofErr w:type="spellStart"/>
      <w:r w:rsidRPr="00445C18">
        <w:t>dėmesio</w:t>
      </w:r>
      <w:proofErr w:type="spellEnd"/>
      <w:r w:rsidRPr="00445C18">
        <w:t xml:space="preserve"> </w:t>
      </w:r>
      <w:proofErr w:type="spellStart"/>
      <w:r w:rsidRPr="00445C18">
        <w:t>skiriant</w:t>
      </w:r>
      <w:proofErr w:type="spellEnd"/>
      <w:r w:rsidRPr="00445C18">
        <w:t xml:space="preserve"> </w:t>
      </w:r>
      <w:proofErr w:type="spellStart"/>
      <w:r w:rsidRPr="00445C18">
        <w:lastRenderedPageBreak/>
        <w:t>prieinamumo</w:t>
      </w:r>
      <w:proofErr w:type="spellEnd"/>
      <w:r w:rsidRPr="00445C18">
        <w:t xml:space="preserve"> </w:t>
      </w:r>
      <w:proofErr w:type="spellStart"/>
      <w:r w:rsidRPr="00445C18">
        <w:t>kokybės</w:t>
      </w:r>
      <w:proofErr w:type="spellEnd"/>
      <w:r w:rsidRPr="00445C18">
        <w:t xml:space="preserve"> </w:t>
      </w:r>
      <w:proofErr w:type="spellStart"/>
      <w:r w:rsidRPr="00445C18">
        <w:t>kriterijų</w:t>
      </w:r>
      <w:proofErr w:type="spellEnd"/>
      <w:r w:rsidRPr="00445C18">
        <w:t xml:space="preserve"> </w:t>
      </w:r>
      <w:proofErr w:type="spellStart"/>
      <w:r w:rsidRPr="00445C18">
        <w:t>nustatymui</w:t>
      </w:r>
      <w:proofErr w:type="spellEnd"/>
      <w:r w:rsidR="00DD68E3">
        <w:t xml:space="preserve"> ES </w:t>
      </w:r>
      <w:proofErr w:type="spellStart"/>
      <w:r w:rsidR="00DD68E3">
        <w:t>lygiu</w:t>
      </w:r>
      <w:proofErr w:type="spellEnd"/>
      <w:r w:rsidRPr="00445C18">
        <w:t>.</w:t>
      </w:r>
    </w:p>
    <w:p w14:paraId="3E0B42A5" w14:textId="77777777" w:rsidR="008949EF" w:rsidRDefault="00F82016" w:rsidP="00D04B35">
      <w:pPr>
        <w:pStyle w:val="ListParagraph"/>
        <w:numPr>
          <w:ilvl w:val="0"/>
          <w:numId w:val="36"/>
        </w:numPr>
        <w:spacing w:line="360" w:lineRule="auto"/>
        <w:ind w:left="567" w:hanging="425"/>
      </w:pPr>
      <w:proofErr w:type="spellStart"/>
      <w:r>
        <w:t>Įtraukt</w:t>
      </w:r>
      <w:r w:rsidR="008A5770">
        <w:t>i</w:t>
      </w:r>
      <w:proofErr w:type="spellEnd"/>
      <w:r>
        <w:t xml:space="preserve"> </w:t>
      </w:r>
      <w:r w:rsidR="008A5770">
        <w:t xml:space="preserve"> </w:t>
      </w:r>
      <w:r w:rsidR="00445C18" w:rsidRPr="00445C18">
        <w:t xml:space="preserve"> </w:t>
      </w:r>
      <w:proofErr w:type="spellStart"/>
      <w:r w:rsidR="00445C18" w:rsidRPr="00445C18">
        <w:t>prieinamumo</w:t>
      </w:r>
      <w:proofErr w:type="spellEnd"/>
      <w:r w:rsidR="00445C18" w:rsidRPr="00445C18">
        <w:t xml:space="preserve"> </w:t>
      </w:r>
      <w:proofErr w:type="spellStart"/>
      <w:r>
        <w:t>reikalavimus</w:t>
      </w:r>
      <w:proofErr w:type="spellEnd"/>
      <w:r w:rsidR="00445C18" w:rsidRPr="00445C18">
        <w:t xml:space="preserve"> </w:t>
      </w:r>
      <w:proofErr w:type="spellStart"/>
      <w:r w:rsidR="00445C18" w:rsidRPr="00445C18">
        <w:t>ir</w:t>
      </w:r>
      <w:proofErr w:type="spellEnd"/>
      <w:r w:rsidR="00445C18" w:rsidRPr="00445C18">
        <w:t xml:space="preserve"> </w:t>
      </w:r>
      <w:proofErr w:type="spellStart"/>
      <w:r w:rsidR="00445C18" w:rsidRPr="00445C18">
        <w:t>universalaus</w:t>
      </w:r>
      <w:proofErr w:type="spellEnd"/>
      <w:r w:rsidR="00445C18" w:rsidRPr="00445C18">
        <w:t xml:space="preserve"> </w:t>
      </w:r>
      <w:proofErr w:type="spellStart"/>
      <w:r w:rsidR="00445C18" w:rsidRPr="00445C18">
        <w:t>dizaino</w:t>
      </w:r>
      <w:proofErr w:type="spellEnd"/>
      <w:r w:rsidR="00445C18" w:rsidRPr="00445C18">
        <w:t xml:space="preserve"> </w:t>
      </w:r>
      <w:proofErr w:type="spellStart"/>
      <w:r w:rsidR="00445C18" w:rsidRPr="00445C18">
        <w:t>p</w:t>
      </w:r>
      <w:r>
        <w:t>rincipą</w:t>
      </w:r>
      <w:proofErr w:type="spellEnd"/>
      <w:r w:rsidR="00445C18" w:rsidRPr="00445C18">
        <w:t xml:space="preserve"> į </w:t>
      </w:r>
      <w:proofErr w:type="spellStart"/>
      <w:r w:rsidR="00445C18" w:rsidRPr="00445C18">
        <w:t>visos</w:t>
      </w:r>
      <w:proofErr w:type="spellEnd"/>
      <w:r w:rsidR="00445C18" w:rsidRPr="00445C18">
        <w:t xml:space="preserve"> </w:t>
      </w:r>
      <w:proofErr w:type="spellStart"/>
      <w:r w:rsidR="00445C18" w:rsidRPr="00445C18">
        <w:t>viešosios</w:t>
      </w:r>
      <w:proofErr w:type="spellEnd"/>
      <w:r w:rsidR="00445C18" w:rsidRPr="00445C18">
        <w:t xml:space="preserve"> </w:t>
      </w:r>
      <w:proofErr w:type="spellStart"/>
      <w:r w:rsidR="00445C18" w:rsidRPr="00445C18">
        <w:t>politikos</w:t>
      </w:r>
      <w:proofErr w:type="spellEnd"/>
      <w:r w:rsidR="00445C18" w:rsidRPr="00445C18">
        <w:t xml:space="preserve">, </w:t>
      </w:r>
      <w:proofErr w:type="spellStart"/>
      <w:r w:rsidR="00445C18" w:rsidRPr="00445C18">
        <w:t>kuria</w:t>
      </w:r>
      <w:proofErr w:type="spellEnd"/>
      <w:r w:rsidR="00445C18" w:rsidRPr="00445C18">
        <w:t xml:space="preserve"> </w:t>
      </w:r>
      <w:proofErr w:type="spellStart"/>
      <w:r w:rsidR="00445C18" w:rsidRPr="00445C18">
        <w:t>formuojamos</w:t>
      </w:r>
      <w:proofErr w:type="spellEnd"/>
      <w:r w:rsidR="00445C18" w:rsidRPr="00445C18">
        <w:t xml:space="preserve"> ES </w:t>
      </w:r>
      <w:proofErr w:type="spellStart"/>
      <w:r w:rsidR="00445C18" w:rsidRPr="00445C18">
        <w:t>bendroji</w:t>
      </w:r>
      <w:proofErr w:type="spellEnd"/>
      <w:r w:rsidR="00445C18" w:rsidRPr="00445C18">
        <w:t xml:space="preserve"> </w:t>
      </w:r>
      <w:proofErr w:type="spellStart"/>
      <w:r w:rsidR="00445C18" w:rsidRPr="00445C18">
        <w:t>ir</w:t>
      </w:r>
      <w:proofErr w:type="spellEnd"/>
      <w:r w:rsidR="00445C18" w:rsidRPr="00445C18">
        <w:t xml:space="preserve"> </w:t>
      </w:r>
      <w:proofErr w:type="spellStart"/>
      <w:r w:rsidR="00445C18" w:rsidRPr="00445C18">
        <w:t>skaitmeninė</w:t>
      </w:r>
      <w:proofErr w:type="spellEnd"/>
      <w:r w:rsidR="00445C18" w:rsidRPr="00445C18">
        <w:t xml:space="preserve"> </w:t>
      </w:r>
      <w:proofErr w:type="spellStart"/>
      <w:r w:rsidR="00445C18" w:rsidRPr="00445C18">
        <w:t>rinkos</w:t>
      </w:r>
      <w:proofErr w:type="spellEnd"/>
      <w:r w:rsidR="00445C18" w:rsidRPr="00445C18">
        <w:t xml:space="preserve">, </w:t>
      </w:r>
      <w:proofErr w:type="spellStart"/>
      <w:r w:rsidR="00445C18" w:rsidRPr="00445C18">
        <w:t>rengimą</w:t>
      </w:r>
      <w:proofErr w:type="spellEnd"/>
      <w:r w:rsidR="00445C18" w:rsidRPr="00445C18">
        <w:t xml:space="preserve">. </w:t>
      </w:r>
      <w:proofErr w:type="spellStart"/>
      <w:r w:rsidR="00DD68E3">
        <w:t>Šie</w:t>
      </w:r>
      <w:proofErr w:type="spellEnd"/>
      <w:r w:rsidR="00DD68E3">
        <w:t xml:space="preserve"> </w:t>
      </w:r>
      <w:proofErr w:type="spellStart"/>
      <w:r w:rsidR="00DD68E3">
        <w:t>reikalavimai</w:t>
      </w:r>
      <w:proofErr w:type="spellEnd"/>
      <w:r w:rsidR="00DD68E3">
        <w:t xml:space="preserve"> </w:t>
      </w:r>
      <w:proofErr w:type="spellStart"/>
      <w:r w:rsidR="00DD68E3">
        <w:t>turėtų</w:t>
      </w:r>
      <w:proofErr w:type="spellEnd"/>
      <w:r w:rsidR="00DD68E3">
        <w:t xml:space="preserve"> </w:t>
      </w:r>
      <w:proofErr w:type="spellStart"/>
      <w:r w:rsidR="00DD68E3">
        <w:t>padėti</w:t>
      </w:r>
      <w:proofErr w:type="spellEnd"/>
      <w:r w:rsidR="00445C18" w:rsidRPr="00445C18">
        <w:t xml:space="preserve"> </w:t>
      </w:r>
      <w:proofErr w:type="spellStart"/>
      <w:r w:rsidR="00445C18" w:rsidRPr="00445C18">
        <w:t>užtikrint</w:t>
      </w:r>
      <w:r w:rsidR="00DD68E3">
        <w:t>i</w:t>
      </w:r>
      <w:proofErr w:type="spellEnd"/>
      <w:r w:rsidR="00DD68E3">
        <w:t xml:space="preserve"> </w:t>
      </w:r>
      <w:proofErr w:type="spellStart"/>
      <w:r w:rsidR="00DD68E3">
        <w:t>laisvą</w:t>
      </w:r>
      <w:proofErr w:type="spellEnd"/>
      <w:r w:rsidR="00445C18" w:rsidRPr="00445C18">
        <w:t xml:space="preserve"> </w:t>
      </w:r>
      <w:proofErr w:type="spellStart"/>
      <w:r w:rsidR="00445C18" w:rsidRPr="00445C18">
        <w:t>žmonių</w:t>
      </w:r>
      <w:proofErr w:type="spellEnd"/>
      <w:r w:rsidR="00445C18" w:rsidRPr="00445C18">
        <w:t xml:space="preserve">, </w:t>
      </w:r>
      <w:proofErr w:type="spellStart"/>
      <w:r w:rsidR="00445C18" w:rsidRPr="00445C18">
        <w:t>prekių</w:t>
      </w:r>
      <w:proofErr w:type="spellEnd"/>
      <w:r w:rsidR="00445C18" w:rsidRPr="00445C18">
        <w:t xml:space="preserve">, </w:t>
      </w:r>
      <w:proofErr w:type="spellStart"/>
      <w:r w:rsidR="00445C18" w:rsidRPr="00445C18">
        <w:t>produktų</w:t>
      </w:r>
      <w:proofErr w:type="spellEnd"/>
      <w:r w:rsidR="00445C18" w:rsidRPr="00445C18">
        <w:t xml:space="preserve"> </w:t>
      </w:r>
      <w:proofErr w:type="spellStart"/>
      <w:r w:rsidR="00445C18" w:rsidRPr="00445C18">
        <w:t>ir</w:t>
      </w:r>
      <w:proofErr w:type="spellEnd"/>
      <w:r w:rsidR="00445C18" w:rsidRPr="00445C18">
        <w:t xml:space="preserve"> </w:t>
      </w:r>
      <w:proofErr w:type="spellStart"/>
      <w:r w:rsidR="00445C18" w:rsidRPr="00445C18">
        <w:t>paslaugų</w:t>
      </w:r>
      <w:proofErr w:type="spellEnd"/>
      <w:r w:rsidR="00445C18" w:rsidRPr="00445C18">
        <w:t xml:space="preserve"> </w:t>
      </w:r>
      <w:proofErr w:type="spellStart"/>
      <w:r w:rsidR="00445C18" w:rsidRPr="00445C18">
        <w:t>judėjim</w:t>
      </w:r>
      <w:r w:rsidR="00DD68E3">
        <w:t>ą</w:t>
      </w:r>
      <w:proofErr w:type="spellEnd"/>
      <w:r w:rsidR="00445C18" w:rsidRPr="00445C18">
        <w:t xml:space="preserve"> be </w:t>
      </w:r>
      <w:proofErr w:type="spellStart"/>
      <w:r w:rsidR="00445C18" w:rsidRPr="00445C18">
        <w:t>diskriminacijos</w:t>
      </w:r>
      <w:proofErr w:type="spellEnd"/>
      <w:r w:rsidR="00445C18" w:rsidRPr="00445C18">
        <w:t xml:space="preserve">. </w:t>
      </w:r>
      <w:proofErr w:type="spellStart"/>
      <w:r w:rsidR="00445C18" w:rsidRPr="00445C18">
        <w:t>Numatyti</w:t>
      </w:r>
      <w:proofErr w:type="spellEnd"/>
      <w:r w:rsidR="00445C18" w:rsidRPr="00445C18">
        <w:t xml:space="preserve"> </w:t>
      </w:r>
      <w:proofErr w:type="spellStart"/>
      <w:r w:rsidR="00445C18" w:rsidRPr="00445C18">
        <w:t>sankcijas</w:t>
      </w:r>
      <w:proofErr w:type="spellEnd"/>
      <w:r w:rsidR="00445C18" w:rsidRPr="00445C18">
        <w:t xml:space="preserve"> </w:t>
      </w:r>
      <w:proofErr w:type="spellStart"/>
      <w:r w:rsidR="00445C18" w:rsidRPr="00445C18">
        <w:t>už</w:t>
      </w:r>
      <w:proofErr w:type="spellEnd"/>
      <w:r w:rsidR="00445C18" w:rsidRPr="00445C18">
        <w:t xml:space="preserve"> </w:t>
      </w:r>
      <w:proofErr w:type="spellStart"/>
      <w:r w:rsidR="00445C18" w:rsidRPr="00445C18">
        <w:t>prieinamumo</w:t>
      </w:r>
      <w:proofErr w:type="spellEnd"/>
      <w:r w:rsidR="00445C18" w:rsidRPr="00445C18">
        <w:t xml:space="preserve"> </w:t>
      </w:r>
      <w:proofErr w:type="spellStart"/>
      <w:r w:rsidR="00445C18" w:rsidRPr="00445C18">
        <w:t>reikalavimų</w:t>
      </w:r>
      <w:proofErr w:type="spellEnd"/>
      <w:r w:rsidR="00445C18" w:rsidRPr="00445C18">
        <w:t xml:space="preserve"> </w:t>
      </w:r>
      <w:proofErr w:type="spellStart"/>
      <w:r w:rsidR="00445C18" w:rsidRPr="00445C18">
        <w:t>nesilaikymą</w:t>
      </w:r>
      <w:proofErr w:type="spellEnd"/>
      <w:r w:rsidR="00445C18" w:rsidRPr="00445C18">
        <w:t>.</w:t>
      </w:r>
    </w:p>
    <w:p w14:paraId="51087A00" w14:textId="77777777" w:rsidR="001B74AB" w:rsidRPr="00D04B35" w:rsidRDefault="00B971AC" w:rsidP="006E2021">
      <w:pPr>
        <w:pStyle w:val="Heading2"/>
        <w:ind w:left="360"/>
        <w:rPr>
          <w:color w:val="1A567E"/>
          <w:sz w:val="32"/>
          <w:szCs w:val="28"/>
        </w:rPr>
      </w:pPr>
      <w:r w:rsidRPr="00B971AC">
        <w:rPr>
          <w:color w:val="1A567E"/>
          <w:sz w:val="32"/>
          <w:szCs w:val="28"/>
        </w:rPr>
        <w:t>5.</w:t>
      </w:r>
      <w:r w:rsidRPr="00B971AC">
        <w:rPr>
          <w:color w:val="1A567E"/>
          <w:sz w:val="32"/>
          <w:szCs w:val="28"/>
        </w:rPr>
        <w:tab/>
      </w:r>
      <w:proofErr w:type="spellStart"/>
      <w:r w:rsidR="00E91BF8">
        <w:rPr>
          <w:color w:val="1A567E"/>
          <w:sz w:val="32"/>
          <w:szCs w:val="28"/>
        </w:rPr>
        <w:t>Užtikrinti</w:t>
      </w:r>
      <w:proofErr w:type="spellEnd"/>
      <w:r w:rsidR="00E91BF8">
        <w:rPr>
          <w:color w:val="1A567E"/>
          <w:sz w:val="32"/>
          <w:szCs w:val="28"/>
        </w:rPr>
        <w:t xml:space="preserve"> </w:t>
      </w:r>
      <w:proofErr w:type="spellStart"/>
      <w:r w:rsidR="00BE626F">
        <w:rPr>
          <w:color w:val="1A567E"/>
          <w:sz w:val="32"/>
          <w:szCs w:val="28"/>
        </w:rPr>
        <w:t>ž</w:t>
      </w:r>
      <w:r w:rsidR="00445C18">
        <w:rPr>
          <w:color w:val="1A567E"/>
          <w:sz w:val="32"/>
          <w:szCs w:val="28"/>
        </w:rPr>
        <w:t>mon</w:t>
      </w:r>
      <w:r w:rsidR="00E91BF8">
        <w:rPr>
          <w:color w:val="1A567E"/>
          <w:sz w:val="32"/>
          <w:szCs w:val="28"/>
        </w:rPr>
        <w:t>ių</w:t>
      </w:r>
      <w:proofErr w:type="spellEnd"/>
      <w:r w:rsidR="00E91BF8">
        <w:rPr>
          <w:color w:val="1A567E"/>
          <w:sz w:val="32"/>
          <w:szCs w:val="28"/>
        </w:rPr>
        <w:t xml:space="preserve"> </w:t>
      </w:r>
      <w:proofErr w:type="spellStart"/>
      <w:r w:rsidR="00445C18">
        <w:rPr>
          <w:color w:val="1A567E"/>
          <w:sz w:val="32"/>
          <w:szCs w:val="28"/>
        </w:rPr>
        <w:t>su</w:t>
      </w:r>
      <w:proofErr w:type="spellEnd"/>
      <w:r w:rsidR="00445C18">
        <w:rPr>
          <w:color w:val="1A567E"/>
          <w:sz w:val="32"/>
          <w:szCs w:val="28"/>
        </w:rPr>
        <w:t xml:space="preserve"> </w:t>
      </w:r>
      <w:proofErr w:type="spellStart"/>
      <w:r w:rsidR="00445C18">
        <w:rPr>
          <w:color w:val="1A567E"/>
          <w:sz w:val="32"/>
          <w:szCs w:val="28"/>
        </w:rPr>
        <w:t>negalia</w:t>
      </w:r>
      <w:proofErr w:type="spellEnd"/>
      <w:r w:rsidR="00E91BF8">
        <w:rPr>
          <w:color w:val="1A567E"/>
          <w:sz w:val="32"/>
          <w:szCs w:val="28"/>
        </w:rPr>
        <w:t xml:space="preserve"> </w:t>
      </w:r>
      <w:proofErr w:type="spellStart"/>
      <w:r w:rsidR="00E91BF8">
        <w:rPr>
          <w:color w:val="1A567E"/>
          <w:sz w:val="32"/>
          <w:szCs w:val="28"/>
        </w:rPr>
        <w:t>apsaugą</w:t>
      </w:r>
      <w:proofErr w:type="spellEnd"/>
      <w:r w:rsidRPr="00B971AC">
        <w:rPr>
          <w:color w:val="1A567E"/>
          <w:sz w:val="32"/>
          <w:szCs w:val="28"/>
        </w:rPr>
        <w:t xml:space="preserve"> </w:t>
      </w:r>
      <w:proofErr w:type="spellStart"/>
      <w:r w:rsidRPr="00B971AC">
        <w:rPr>
          <w:color w:val="1A567E"/>
          <w:sz w:val="32"/>
          <w:szCs w:val="28"/>
        </w:rPr>
        <w:t>Europoje</w:t>
      </w:r>
      <w:proofErr w:type="spellEnd"/>
      <w:r w:rsidRPr="00B971AC">
        <w:rPr>
          <w:color w:val="1A567E"/>
          <w:sz w:val="32"/>
          <w:szCs w:val="28"/>
        </w:rPr>
        <w:t xml:space="preserve"> </w:t>
      </w:r>
      <w:proofErr w:type="spellStart"/>
      <w:r w:rsidRPr="00B971AC">
        <w:rPr>
          <w:color w:val="1A567E"/>
          <w:sz w:val="32"/>
          <w:szCs w:val="28"/>
        </w:rPr>
        <w:t>ir</w:t>
      </w:r>
      <w:proofErr w:type="spellEnd"/>
      <w:r w:rsidRPr="00B971AC">
        <w:rPr>
          <w:color w:val="1A567E"/>
          <w:sz w:val="32"/>
          <w:szCs w:val="28"/>
        </w:rPr>
        <w:t xml:space="preserve"> </w:t>
      </w:r>
      <w:proofErr w:type="spellStart"/>
      <w:r w:rsidRPr="00B971AC">
        <w:rPr>
          <w:color w:val="1A567E"/>
          <w:sz w:val="32"/>
          <w:szCs w:val="28"/>
        </w:rPr>
        <w:t>už</w:t>
      </w:r>
      <w:proofErr w:type="spellEnd"/>
      <w:r w:rsidRPr="00B971AC">
        <w:rPr>
          <w:color w:val="1A567E"/>
          <w:sz w:val="32"/>
          <w:szCs w:val="28"/>
        </w:rPr>
        <w:t xml:space="preserve"> </w:t>
      </w:r>
      <w:proofErr w:type="spellStart"/>
      <w:r w:rsidRPr="00B971AC">
        <w:rPr>
          <w:color w:val="1A567E"/>
          <w:sz w:val="32"/>
          <w:szCs w:val="28"/>
        </w:rPr>
        <w:t>jos</w:t>
      </w:r>
      <w:proofErr w:type="spellEnd"/>
      <w:r w:rsidRPr="00B971AC">
        <w:rPr>
          <w:color w:val="1A567E"/>
          <w:sz w:val="32"/>
          <w:szCs w:val="28"/>
        </w:rPr>
        <w:t xml:space="preserve"> </w:t>
      </w:r>
      <w:proofErr w:type="spellStart"/>
      <w:r w:rsidRPr="00B971AC">
        <w:rPr>
          <w:color w:val="1A567E"/>
          <w:sz w:val="32"/>
          <w:szCs w:val="28"/>
        </w:rPr>
        <w:t>ribų</w:t>
      </w:r>
      <w:proofErr w:type="spellEnd"/>
    </w:p>
    <w:p w14:paraId="4D3D2578" w14:textId="77777777" w:rsidR="00B309B5" w:rsidRPr="00B309B5" w:rsidRDefault="00B309B5" w:rsidP="00B309B5"/>
    <w:p w14:paraId="3DD353C5" w14:textId="77777777" w:rsidR="002426AF" w:rsidRDefault="00BE626F" w:rsidP="00BE626F">
      <w:pPr>
        <w:pStyle w:val="ListParagraph"/>
        <w:numPr>
          <w:ilvl w:val="0"/>
          <w:numId w:val="37"/>
        </w:numPr>
        <w:spacing w:line="360" w:lineRule="auto"/>
        <w:ind w:left="567" w:hanging="425"/>
      </w:pPr>
      <w:bookmarkStart w:id="5" w:name="_Hlk130371542"/>
      <w:proofErr w:type="spellStart"/>
      <w:r>
        <w:t>Plėtoti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finansuoti</w:t>
      </w:r>
      <w:proofErr w:type="spellEnd"/>
      <w:r>
        <w:t xml:space="preserve"> paramos </w:t>
      </w:r>
      <w:proofErr w:type="spellStart"/>
      <w:r>
        <w:t>paslaugas</w:t>
      </w:r>
      <w:proofErr w:type="spellEnd"/>
      <w:r>
        <w:t xml:space="preserve"> </w:t>
      </w:r>
      <w:proofErr w:type="spellStart"/>
      <w:r>
        <w:t>prieglobsčio</w:t>
      </w:r>
      <w:proofErr w:type="spellEnd"/>
      <w:r>
        <w:t xml:space="preserve"> </w:t>
      </w:r>
      <w:proofErr w:type="spellStart"/>
      <w:r>
        <w:t>prašytojams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pabėgėliams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negalia</w:t>
      </w:r>
      <w:proofErr w:type="spellEnd"/>
      <w:r>
        <w:t xml:space="preserve"> Europos </w:t>
      </w:r>
      <w:proofErr w:type="spellStart"/>
      <w:r>
        <w:t>Sąjungoje</w:t>
      </w:r>
      <w:proofErr w:type="spellEnd"/>
      <w:r>
        <w:t>.</w:t>
      </w:r>
    </w:p>
    <w:p w14:paraId="6F418AF9" w14:textId="77777777" w:rsidR="007B0580" w:rsidRDefault="00BE626F" w:rsidP="00D04B35">
      <w:pPr>
        <w:pStyle w:val="ListParagraph"/>
        <w:numPr>
          <w:ilvl w:val="0"/>
          <w:numId w:val="37"/>
        </w:numPr>
        <w:spacing w:line="360" w:lineRule="auto"/>
        <w:ind w:left="567" w:hanging="425"/>
      </w:pPr>
      <w:proofErr w:type="spellStart"/>
      <w:r>
        <w:t>Pradėti</w:t>
      </w:r>
      <w:proofErr w:type="spellEnd"/>
      <w:r>
        <w:t xml:space="preserve"> </w:t>
      </w:r>
      <w:proofErr w:type="spellStart"/>
      <w:r>
        <w:t>tikslines</w:t>
      </w:r>
      <w:proofErr w:type="spellEnd"/>
      <w:r>
        <w:t xml:space="preserve"> </w:t>
      </w:r>
      <w:proofErr w:type="spellStart"/>
      <w:r>
        <w:t>informuotumo</w:t>
      </w:r>
      <w:proofErr w:type="spellEnd"/>
      <w:r>
        <w:t xml:space="preserve"> </w:t>
      </w:r>
      <w:proofErr w:type="spellStart"/>
      <w:r>
        <w:t>didinimo</w:t>
      </w:r>
      <w:proofErr w:type="spellEnd"/>
      <w:r>
        <w:t xml:space="preserve"> </w:t>
      </w:r>
      <w:proofErr w:type="spellStart"/>
      <w:r>
        <w:t>kampanijas</w:t>
      </w:r>
      <w:proofErr w:type="spellEnd"/>
      <w:r>
        <w:t xml:space="preserve"> </w:t>
      </w:r>
      <w:proofErr w:type="spellStart"/>
      <w:r>
        <w:t>Europoje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už</w:t>
      </w:r>
      <w:proofErr w:type="spellEnd"/>
      <w:r>
        <w:t xml:space="preserve"> </w:t>
      </w:r>
      <w:proofErr w:type="spellStart"/>
      <w:r>
        <w:t>jos</w:t>
      </w:r>
      <w:proofErr w:type="spellEnd"/>
      <w:r>
        <w:t xml:space="preserve"> </w:t>
      </w:r>
      <w:proofErr w:type="spellStart"/>
      <w:r>
        <w:t>ribų</w:t>
      </w:r>
      <w:proofErr w:type="spellEnd"/>
      <w:r>
        <w:t xml:space="preserve">, </w:t>
      </w:r>
      <w:proofErr w:type="spellStart"/>
      <w:r>
        <w:t>kad</w:t>
      </w:r>
      <w:proofErr w:type="spellEnd"/>
      <w:r>
        <w:t xml:space="preserve"> </w:t>
      </w:r>
      <w:proofErr w:type="spellStart"/>
      <w:r>
        <w:t>būtų</w:t>
      </w:r>
      <w:proofErr w:type="spellEnd"/>
      <w:r>
        <w:t xml:space="preserve"> </w:t>
      </w:r>
      <w:proofErr w:type="spellStart"/>
      <w:r>
        <w:t>kovojama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stereotipais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 w:rsidR="00BF2CED">
        <w:t>žmonių</w:t>
      </w:r>
      <w:proofErr w:type="spellEnd"/>
      <w:r w:rsidR="00BF2CED">
        <w:t xml:space="preserve"> </w:t>
      </w:r>
      <w:proofErr w:type="spellStart"/>
      <w:r w:rsidR="00BF2CED">
        <w:t>su</w:t>
      </w:r>
      <w:proofErr w:type="spellEnd"/>
      <w:r w:rsidR="00BF2CED">
        <w:t xml:space="preserve"> </w:t>
      </w:r>
      <w:proofErr w:type="spellStart"/>
      <w:proofErr w:type="gramStart"/>
      <w:r>
        <w:t>negali</w:t>
      </w:r>
      <w:r w:rsidR="00BF2CED">
        <w:t>a</w:t>
      </w:r>
      <w:proofErr w:type="spellEnd"/>
      <w:r w:rsidR="00BF2CED">
        <w:t xml:space="preserve"> </w:t>
      </w:r>
      <w:r>
        <w:t xml:space="preserve"> </w:t>
      </w:r>
      <w:proofErr w:type="spellStart"/>
      <w:r>
        <w:t>diskriminacija</w:t>
      </w:r>
      <w:proofErr w:type="spellEnd"/>
      <w:proofErr w:type="gram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propaguojamas</w:t>
      </w:r>
      <w:proofErr w:type="spellEnd"/>
      <w:r>
        <w:t xml:space="preserve"> </w:t>
      </w:r>
      <w:proofErr w:type="spellStart"/>
      <w:r>
        <w:t>žmogaus</w:t>
      </w:r>
      <w:proofErr w:type="spellEnd"/>
      <w:r>
        <w:t xml:space="preserve"> </w:t>
      </w:r>
      <w:proofErr w:type="spellStart"/>
      <w:r>
        <w:t>teisėmis</w:t>
      </w:r>
      <w:proofErr w:type="spellEnd"/>
      <w:r>
        <w:t xml:space="preserve"> </w:t>
      </w:r>
      <w:proofErr w:type="spellStart"/>
      <w:r>
        <w:t>grindžiamas</w:t>
      </w:r>
      <w:proofErr w:type="spellEnd"/>
      <w:r>
        <w:t xml:space="preserve"> </w:t>
      </w:r>
      <w:proofErr w:type="spellStart"/>
      <w:r>
        <w:t>požiūris</w:t>
      </w:r>
      <w:proofErr w:type="spellEnd"/>
      <w:r>
        <w:t xml:space="preserve"> į </w:t>
      </w:r>
      <w:proofErr w:type="spellStart"/>
      <w:r>
        <w:t>negalią</w:t>
      </w:r>
      <w:proofErr w:type="spellEnd"/>
      <w:r>
        <w:t>.</w:t>
      </w:r>
    </w:p>
    <w:p w14:paraId="407D6D91" w14:textId="77777777" w:rsidR="00C12E6A" w:rsidRDefault="00BE626F" w:rsidP="00BE626F">
      <w:pPr>
        <w:pStyle w:val="ListParagraph"/>
        <w:numPr>
          <w:ilvl w:val="0"/>
          <w:numId w:val="37"/>
        </w:numPr>
        <w:spacing w:line="360" w:lineRule="auto"/>
        <w:ind w:left="567" w:hanging="425"/>
      </w:pPr>
      <w:proofErr w:type="spellStart"/>
      <w:r>
        <w:t>Užtikrinti</w:t>
      </w:r>
      <w:proofErr w:type="spellEnd"/>
      <w:r>
        <w:t xml:space="preserve">, </w:t>
      </w:r>
      <w:proofErr w:type="spellStart"/>
      <w:r>
        <w:t>kad</w:t>
      </w:r>
      <w:proofErr w:type="spellEnd"/>
      <w:r>
        <w:t xml:space="preserve"> </w:t>
      </w:r>
      <w:r w:rsidR="00BF2CED">
        <w:t xml:space="preserve">JT </w:t>
      </w:r>
      <w:r>
        <w:t xml:space="preserve">NTK </w:t>
      </w:r>
      <w:proofErr w:type="spellStart"/>
      <w:r w:rsidR="00365765">
        <w:t>principai</w:t>
      </w:r>
      <w:proofErr w:type="spellEnd"/>
      <w:r w:rsidR="00365765">
        <w:t xml:space="preserve"> </w:t>
      </w:r>
      <w:proofErr w:type="spellStart"/>
      <w:r>
        <w:t>būtų</w:t>
      </w:r>
      <w:proofErr w:type="spellEnd"/>
      <w:r>
        <w:t xml:space="preserve"> </w:t>
      </w:r>
      <w:proofErr w:type="spellStart"/>
      <w:r w:rsidR="00365765">
        <w:t>skatinami</w:t>
      </w:r>
      <w:proofErr w:type="spellEnd"/>
      <w:r w:rsidR="00365765">
        <w:t xml:space="preserve"> </w:t>
      </w:r>
      <w:proofErr w:type="spellStart"/>
      <w:r w:rsidR="00365765">
        <w:t>ir</w:t>
      </w:r>
      <w:proofErr w:type="spellEnd"/>
      <w:r w:rsidR="00365765">
        <w:t xml:space="preserve"> </w:t>
      </w:r>
      <w:proofErr w:type="spellStart"/>
      <w:r w:rsidR="00365765">
        <w:t>vertinami</w:t>
      </w:r>
      <w:proofErr w:type="spellEnd"/>
      <w:r w:rsidR="00365765">
        <w:t xml:space="preserve"> </w:t>
      </w:r>
      <w:r>
        <w:t xml:space="preserve">ES </w:t>
      </w:r>
      <w:proofErr w:type="spellStart"/>
      <w:r>
        <w:t>veikloje</w:t>
      </w:r>
      <w:proofErr w:type="spellEnd"/>
      <w:r>
        <w:t xml:space="preserve"> </w:t>
      </w:r>
      <w:proofErr w:type="spellStart"/>
      <w:r>
        <w:t>visame</w:t>
      </w:r>
      <w:proofErr w:type="spellEnd"/>
      <w:r>
        <w:t xml:space="preserve"> </w:t>
      </w:r>
      <w:proofErr w:type="spellStart"/>
      <w:r>
        <w:t>pasaulyje</w:t>
      </w:r>
      <w:proofErr w:type="spellEnd"/>
      <w:r>
        <w:t xml:space="preserve">, </w:t>
      </w:r>
      <w:proofErr w:type="spellStart"/>
      <w:r>
        <w:t>bendradarbiaujant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negali</w:t>
      </w:r>
      <w:r w:rsidR="00BF2CED">
        <w:t>ą</w:t>
      </w:r>
      <w:proofErr w:type="spellEnd"/>
      <w:r w:rsidR="00BF2CED">
        <w:t xml:space="preserve"> </w:t>
      </w:r>
      <w:proofErr w:type="spellStart"/>
      <w:r w:rsidR="00BF2CED">
        <w:t>turinčiais</w:t>
      </w:r>
      <w:proofErr w:type="spellEnd"/>
      <w:r w:rsidR="00BF2CED">
        <w:t xml:space="preserve"> </w:t>
      </w:r>
      <w:proofErr w:type="spellStart"/>
      <w:r w:rsidR="00BF2CED">
        <w:t>asmenimis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jiems</w:t>
      </w:r>
      <w:proofErr w:type="spellEnd"/>
      <w:r>
        <w:t xml:space="preserve"> </w:t>
      </w:r>
      <w:proofErr w:type="spellStart"/>
      <w:r>
        <w:t>atst</w:t>
      </w:r>
      <w:r w:rsidR="00365765">
        <w:t>ovaujančiomis</w:t>
      </w:r>
      <w:proofErr w:type="spellEnd"/>
      <w:r w:rsidR="00365765">
        <w:t xml:space="preserve"> </w:t>
      </w:r>
      <w:proofErr w:type="spellStart"/>
      <w:r w:rsidR="00365765">
        <w:t>organizacijomis</w:t>
      </w:r>
      <w:proofErr w:type="spellEnd"/>
      <w:r w:rsidR="00365765">
        <w:t xml:space="preserve">. </w:t>
      </w:r>
      <w:proofErr w:type="spellStart"/>
      <w:r w:rsidR="00365765">
        <w:t>Šių</w:t>
      </w:r>
      <w:proofErr w:type="spellEnd"/>
      <w:r w:rsidR="00365765">
        <w:t xml:space="preserve"> </w:t>
      </w:r>
      <w:proofErr w:type="spellStart"/>
      <w:r w:rsidR="00365765">
        <w:t>principų</w:t>
      </w:r>
      <w:proofErr w:type="spellEnd"/>
      <w:r w:rsidR="00365765">
        <w:t xml:space="preserve"> </w:t>
      </w:r>
      <w:proofErr w:type="spellStart"/>
      <w:r w:rsidR="00365765">
        <w:t>turėtų</w:t>
      </w:r>
      <w:proofErr w:type="spellEnd"/>
      <w:r w:rsidR="00365765">
        <w:t xml:space="preserve"> </w:t>
      </w:r>
      <w:proofErr w:type="spellStart"/>
      <w:r w:rsidR="00365765">
        <w:t>būti</w:t>
      </w:r>
      <w:proofErr w:type="spellEnd"/>
      <w:r w:rsidR="00365765">
        <w:t xml:space="preserve"> </w:t>
      </w:r>
      <w:proofErr w:type="spellStart"/>
      <w:r w:rsidR="00365765">
        <w:t>laikomasi</w:t>
      </w:r>
      <w:proofErr w:type="spellEnd"/>
      <w:r w:rsidR="00365765">
        <w:t xml:space="preserve"> </w:t>
      </w:r>
      <w:proofErr w:type="spellStart"/>
      <w:r w:rsidR="00365765">
        <w:t>skiriant</w:t>
      </w:r>
      <w:proofErr w:type="spellEnd"/>
      <w:r w:rsidR="00BF2CED">
        <w:t xml:space="preserve"> </w:t>
      </w:r>
      <w:proofErr w:type="spellStart"/>
      <w:r w:rsidR="00BF2CED">
        <w:t>finansavim</w:t>
      </w:r>
      <w:r w:rsidR="00365765">
        <w:t>ą</w:t>
      </w:r>
      <w:proofErr w:type="spellEnd"/>
      <w:r w:rsidR="00803384">
        <w:t xml:space="preserve"> </w:t>
      </w:r>
      <w:proofErr w:type="spellStart"/>
      <w:r>
        <w:t>tarptautin</w:t>
      </w:r>
      <w:r w:rsidR="00365765">
        <w:t>iam</w:t>
      </w:r>
      <w:proofErr w:type="spellEnd"/>
      <w:r>
        <w:t xml:space="preserve"> </w:t>
      </w:r>
      <w:proofErr w:type="spellStart"/>
      <w:r>
        <w:t>bendradarbiavim</w:t>
      </w:r>
      <w:r w:rsidR="00365765">
        <w:t>ui</w:t>
      </w:r>
      <w:proofErr w:type="spellEnd"/>
      <w:r w:rsidR="00803384">
        <w:t xml:space="preserve"> </w:t>
      </w:r>
      <w:proofErr w:type="spellStart"/>
      <w:r w:rsidR="00803384">
        <w:t>ir</w:t>
      </w:r>
      <w:proofErr w:type="spellEnd"/>
      <w:r>
        <w:t xml:space="preserve"> </w:t>
      </w:r>
      <w:proofErr w:type="spellStart"/>
      <w:r>
        <w:t>humanitarin</w:t>
      </w:r>
      <w:r w:rsidR="00365765">
        <w:t>ei</w:t>
      </w:r>
      <w:proofErr w:type="spellEnd"/>
      <w:r w:rsidR="00803384">
        <w:t xml:space="preserve"> </w:t>
      </w:r>
      <w:proofErr w:type="spellStart"/>
      <w:r w:rsidR="00803384">
        <w:t>veikl</w:t>
      </w:r>
      <w:r w:rsidR="00365765">
        <w:t>ai</w:t>
      </w:r>
      <w:proofErr w:type="spellEnd"/>
      <w:r>
        <w:t xml:space="preserve">, </w:t>
      </w:r>
      <w:proofErr w:type="spellStart"/>
      <w:r>
        <w:t>nelaimių</w:t>
      </w:r>
      <w:proofErr w:type="spellEnd"/>
      <w:r>
        <w:t xml:space="preserve"> </w:t>
      </w:r>
      <w:proofErr w:type="spellStart"/>
      <w:r>
        <w:t>rizik</w:t>
      </w:r>
      <w:r w:rsidR="00456400">
        <w:t>os</w:t>
      </w:r>
      <w:proofErr w:type="spellEnd"/>
      <w:r w:rsidR="00456400">
        <w:t xml:space="preserve"> </w:t>
      </w:r>
      <w:proofErr w:type="spellStart"/>
      <w:r w:rsidR="00456400">
        <w:t>mažinimui</w:t>
      </w:r>
      <w:proofErr w:type="spellEnd"/>
      <w:r>
        <w:t xml:space="preserve"> </w:t>
      </w:r>
      <w:proofErr w:type="spellStart"/>
      <w:r>
        <w:t>ir</w:t>
      </w:r>
      <w:proofErr w:type="spellEnd"/>
      <w:r w:rsidR="00BF2CED">
        <w:t xml:space="preserve"> </w:t>
      </w:r>
      <w:proofErr w:type="spellStart"/>
      <w:r w:rsidR="00803384">
        <w:t>teikiant</w:t>
      </w:r>
      <w:proofErr w:type="spellEnd"/>
      <w:r w:rsidR="00803384">
        <w:t xml:space="preserve"> </w:t>
      </w:r>
      <w:proofErr w:type="spellStart"/>
      <w:r w:rsidR="00803384">
        <w:t>paramą</w:t>
      </w:r>
      <w:proofErr w:type="spellEnd"/>
      <w:r w:rsidR="00803384">
        <w:t xml:space="preserve"> </w:t>
      </w:r>
      <w:proofErr w:type="spellStart"/>
      <w:r w:rsidR="00BF2CED">
        <w:t>ginkluotų</w:t>
      </w:r>
      <w:proofErr w:type="spellEnd"/>
      <w:r w:rsidR="00BF2CED">
        <w:t xml:space="preserve"> </w:t>
      </w:r>
      <w:proofErr w:type="spellStart"/>
      <w:r w:rsidR="00BF2CED">
        <w:t>konfliktų</w:t>
      </w:r>
      <w:proofErr w:type="spellEnd"/>
      <w:r>
        <w:t xml:space="preserve"> </w:t>
      </w:r>
      <w:proofErr w:type="spellStart"/>
      <w:r w:rsidR="00803384">
        <w:t>atveju</w:t>
      </w:r>
      <w:proofErr w:type="spellEnd"/>
      <w:r>
        <w:t xml:space="preserve">. </w:t>
      </w:r>
      <w:proofErr w:type="spellStart"/>
      <w:r>
        <w:t>Kruopščiai</w:t>
      </w:r>
      <w:proofErr w:type="spellEnd"/>
      <w:r>
        <w:t xml:space="preserve"> </w:t>
      </w:r>
      <w:proofErr w:type="spellStart"/>
      <w:r>
        <w:t>ištirti</w:t>
      </w:r>
      <w:proofErr w:type="spellEnd"/>
      <w:r>
        <w:t xml:space="preserve"> ES </w:t>
      </w:r>
      <w:proofErr w:type="spellStart"/>
      <w:r>
        <w:t>lėšų</w:t>
      </w:r>
      <w:proofErr w:type="spellEnd"/>
      <w:r>
        <w:t xml:space="preserve"> </w:t>
      </w:r>
      <w:proofErr w:type="spellStart"/>
      <w:r>
        <w:t>panaudojimą</w:t>
      </w:r>
      <w:proofErr w:type="spellEnd"/>
      <w:r>
        <w:t xml:space="preserve"> </w:t>
      </w:r>
      <w:proofErr w:type="spellStart"/>
      <w:r>
        <w:t>vykdant</w:t>
      </w:r>
      <w:proofErr w:type="spellEnd"/>
      <w:r>
        <w:t xml:space="preserve"> </w:t>
      </w:r>
      <w:proofErr w:type="spellStart"/>
      <w:r>
        <w:t>veiklą</w:t>
      </w:r>
      <w:proofErr w:type="spellEnd"/>
      <w:r>
        <w:t xml:space="preserve"> </w:t>
      </w:r>
      <w:proofErr w:type="spellStart"/>
      <w:r>
        <w:t>visame</w:t>
      </w:r>
      <w:proofErr w:type="spellEnd"/>
      <w:r>
        <w:t xml:space="preserve"> </w:t>
      </w:r>
      <w:proofErr w:type="spellStart"/>
      <w:r>
        <w:t>pasaulyje</w:t>
      </w:r>
      <w:proofErr w:type="spellEnd"/>
      <w:r>
        <w:t xml:space="preserve">, </w:t>
      </w:r>
      <w:proofErr w:type="spellStart"/>
      <w:r>
        <w:t>kad</w:t>
      </w:r>
      <w:proofErr w:type="spellEnd"/>
      <w:r>
        <w:t xml:space="preserve"> </w:t>
      </w:r>
      <w:proofErr w:type="spellStart"/>
      <w:r>
        <w:t>būtų</w:t>
      </w:r>
      <w:proofErr w:type="spellEnd"/>
      <w:r>
        <w:t xml:space="preserve"> </w:t>
      </w:r>
      <w:proofErr w:type="spellStart"/>
      <w:r>
        <w:t>užkirstas</w:t>
      </w:r>
      <w:proofErr w:type="spellEnd"/>
      <w:r>
        <w:t xml:space="preserve"> </w:t>
      </w:r>
      <w:proofErr w:type="spellStart"/>
      <w:r>
        <w:t>kelias</w:t>
      </w:r>
      <w:proofErr w:type="spellEnd"/>
      <w:r>
        <w:t xml:space="preserve"> </w:t>
      </w:r>
      <w:proofErr w:type="spellStart"/>
      <w:r>
        <w:t>žmonių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negalia</w:t>
      </w:r>
      <w:proofErr w:type="spellEnd"/>
      <w:r>
        <w:t xml:space="preserve"> </w:t>
      </w:r>
      <w:proofErr w:type="spellStart"/>
      <w:r>
        <w:t>teisių</w:t>
      </w:r>
      <w:proofErr w:type="spellEnd"/>
      <w:r>
        <w:t xml:space="preserve"> </w:t>
      </w:r>
      <w:proofErr w:type="spellStart"/>
      <w:r>
        <w:t>pažeidimams</w:t>
      </w:r>
      <w:proofErr w:type="spellEnd"/>
      <w:r>
        <w:t xml:space="preserve">, ES </w:t>
      </w:r>
      <w:proofErr w:type="spellStart"/>
      <w:r>
        <w:t>remiant</w:t>
      </w:r>
      <w:proofErr w:type="spellEnd"/>
      <w:r>
        <w:t xml:space="preserve"> </w:t>
      </w:r>
      <w:proofErr w:type="spellStart"/>
      <w:r>
        <w:t>deinstitucionalizavimo</w:t>
      </w:r>
      <w:proofErr w:type="spellEnd"/>
      <w:r>
        <w:t xml:space="preserve"> </w:t>
      </w:r>
      <w:proofErr w:type="spellStart"/>
      <w:r>
        <w:t>procesus</w:t>
      </w:r>
      <w:proofErr w:type="spellEnd"/>
      <w:r>
        <w:t xml:space="preserve"> </w:t>
      </w:r>
      <w:proofErr w:type="spellStart"/>
      <w:r>
        <w:t>trečiosiose</w:t>
      </w:r>
      <w:proofErr w:type="spellEnd"/>
      <w:r>
        <w:t xml:space="preserve"> </w:t>
      </w:r>
      <w:proofErr w:type="spellStart"/>
      <w:r>
        <w:t>šalyse</w:t>
      </w:r>
      <w:proofErr w:type="spellEnd"/>
      <w:r>
        <w:t xml:space="preserve"> </w:t>
      </w:r>
      <w:proofErr w:type="spellStart"/>
      <w:r>
        <w:t>partnerėse</w:t>
      </w:r>
      <w:proofErr w:type="spellEnd"/>
      <w:r>
        <w:t>.</w:t>
      </w:r>
    </w:p>
    <w:p w14:paraId="26E117F0" w14:textId="77777777" w:rsidR="00BA2A02" w:rsidRPr="008949EF" w:rsidRDefault="00326322" w:rsidP="00326322">
      <w:pPr>
        <w:pStyle w:val="ListParagraph"/>
        <w:numPr>
          <w:ilvl w:val="0"/>
          <w:numId w:val="37"/>
        </w:numPr>
        <w:spacing w:line="360" w:lineRule="auto"/>
        <w:ind w:left="567" w:hanging="425"/>
      </w:pPr>
      <w:proofErr w:type="spellStart"/>
      <w:r>
        <w:t>Remti</w:t>
      </w:r>
      <w:proofErr w:type="spellEnd"/>
      <w:r>
        <w:t xml:space="preserve"> </w:t>
      </w:r>
      <w:proofErr w:type="spellStart"/>
      <w:r>
        <w:t>u</w:t>
      </w:r>
      <w:r w:rsidR="00BE626F">
        <w:t>krain</w:t>
      </w:r>
      <w:r>
        <w:t>iečius</w:t>
      </w:r>
      <w:proofErr w:type="spellEnd"/>
      <w:r w:rsidR="00BE626F">
        <w:t xml:space="preserve"> </w:t>
      </w:r>
      <w:proofErr w:type="spellStart"/>
      <w:r w:rsidR="00BE626F">
        <w:t>su</w:t>
      </w:r>
      <w:proofErr w:type="spellEnd"/>
      <w:r w:rsidR="00BE626F">
        <w:t xml:space="preserve"> </w:t>
      </w:r>
      <w:proofErr w:type="spellStart"/>
      <w:r w:rsidR="00BE626F">
        <w:t>negalia</w:t>
      </w:r>
      <w:proofErr w:type="spellEnd"/>
      <w:r>
        <w:t xml:space="preserve">, </w:t>
      </w:r>
      <w:proofErr w:type="spellStart"/>
      <w:r>
        <w:t>gyvenančius</w:t>
      </w:r>
      <w:proofErr w:type="spellEnd"/>
      <w:r>
        <w:t xml:space="preserve"> </w:t>
      </w:r>
      <w:proofErr w:type="spellStart"/>
      <w:r>
        <w:t>tiek</w:t>
      </w:r>
      <w:proofErr w:type="spellEnd"/>
      <w:r w:rsidR="00BE626F">
        <w:t xml:space="preserve"> </w:t>
      </w:r>
      <w:proofErr w:type="spellStart"/>
      <w:r w:rsidR="00BE626F">
        <w:t>Ukrainoje</w:t>
      </w:r>
      <w:proofErr w:type="spellEnd"/>
      <w:r>
        <w:t xml:space="preserve">, </w:t>
      </w:r>
      <w:proofErr w:type="spellStart"/>
      <w:r>
        <w:t>tiek</w:t>
      </w:r>
      <w:proofErr w:type="spellEnd"/>
      <w:r w:rsidR="00BE626F">
        <w:t xml:space="preserve"> </w:t>
      </w:r>
      <w:proofErr w:type="spellStart"/>
      <w:r w:rsidR="00BE626F">
        <w:t>ir</w:t>
      </w:r>
      <w:proofErr w:type="spellEnd"/>
      <w:r w:rsidR="00BE626F">
        <w:t xml:space="preserve"> </w:t>
      </w:r>
      <w:proofErr w:type="spellStart"/>
      <w:r w:rsidR="00BE626F">
        <w:t>už</w:t>
      </w:r>
      <w:proofErr w:type="spellEnd"/>
      <w:r w:rsidR="00BE626F">
        <w:t xml:space="preserve"> </w:t>
      </w:r>
      <w:proofErr w:type="spellStart"/>
      <w:r w:rsidR="00BE626F">
        <w:t>jos</w:t>
      </w:r>
      <w:proofErr w:type="spellEnd"/>
      <w:r w:rsidR="00BE626F">
        <w:t xml:space="preserve"> </w:t>
      </w:r>
      <w:proofErr w:type="spellStart"/>
      <w:r w:rsidR="00BE626F">
        <w:t>ribų</w:t>
      </w:r>
      <w:proofErr w:type="spellEnd"/>
      <w:r w:rsidR="00BE626F">
        <w:t xml:space="preserve"> </w:t>
      </w:r>
      <w:proofErr w:type="spellStart"/>
      <w:r w:rsidR="00BE626F">
        <w:t>ir</w:t>
      </w:r>
      <w:proofErr w:type="spellEnd"/>
      <w:r w:rsidR="00BE626F">
        <w:t xml:space="preserve"> </w:t>
      </w:r>
      <w:proofErr w:type="spellStart"/>
      <w:r w:rsidR="00BE626F">
        <w:t>užtikrinti</w:t>
      </w:r>
      <w:proofErr w:type="spellEnd"/>
      <w:r w:rsidR="00BE626F">
        <w:t xml:space="preserve">, </w:t>
      </w:r>
      <w:proofErr w:type="spellStart"/>
      <w:r w:rsidR="00BE626F">
        <w:t>kad</w:t>
      </w:r>
      <w:proofErr w:type="spellEnd"/>
      <w:r w:rsidR="00BE626F">
        <w:t xml:space="preserve"> ES </w:t>
      </w:r>
      <w:proofErr w:type="spellStart"/>
      <w:r w:rsidR="00BE626F">
        <w:t>indėlis</w:t>
      </w:r>
      <w:proofErr w:type="spellEnd"/>
      <w:r w:rsidR="00BE626F">
        <w:t xml:space="preserve"> į </w:t>
      </w:r>
      <w:proofErr w:type="spellStart"/>
      <w:r w:rsidR="00BE626F">
        <w:t>Ukrainos</w:t>
      </w:r>
      <w:proofErr w:type="spellEnd"/>
      <w:r w:rsidR="00BE626F">
        <w:t xml:space="preserve"> </w:t>
      </w:r>
      <w:proofErr w:type="spellStart"/>
      <w:r w:rsidR="00BE626F">
        <w:t>atstatymą</w:t>
      </w:r>
      <w:proofErr w:type="spellEnd"/>
      <w:r w:rsidR="00BE626F">
        <w:t xml:space="preserve"> </w:t>
      </w:r>
      <w:proofErr w:type="spellStart"/>
      <w:r w:rsidR="00BE626F">
        <w:t>padėtų</w:t>
      </w:r>
      <w:proofErr w:type="spellEnd"/>
      <w:r w:rsidR="00BE626F">
        <w:t xml:space="preserve"> </w:t>
      </w:r>
      <w:proofErr w:type="spellStart"/>
      <w:r w:rsidR="00BE626F">
        <w:t>sukurti</w:t>
      </w:r>
      <w:proofErr w:type="spellEnd"/>
      <w:r w:rsidR="00BE626F">
        <w:t xml:space="preserve"> </w:t>
      </w:r>
      <w:proofErr w:type="spellStart"/>
      <w:r w:rsidR="005F06EF">
        <w:t>žmonėms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 w:rsidR="00BE626F">
        <w:t>negali</w:t>
      </w:r>
      <w:r>
        <w:t>a</w:t>
      </w:r>
      <w:proofErr w:type="spellEnd"/>
      <w:r w:rsidR="005F06EF">
        <w:t xml:space="preserve"> </w:t>
      </w:r>
      <w:proofErr w:type="spellStart"/>
      <w:r w:rsidR="00BE626F">
        <w:t>labiau</w:t>
      </w:r>
      <w:proofErr w:type="spellEnd"/>
      <w:r w:rsidR="00BE626F">
        <w:t xml:space="preserve"> </w:t>
      </w:r>
      <w:proofErr w:type="spellStart"/>
      <w:r w:rsidR="00BE626F">
        <w:t>integruotą</w:t>
      </w:r>
      <w:proofErr w:type="spellEnd"/>
      <w:r w:rsidR="00BE626F">
        <w:t xml:space="preserve"> </w:t>
      </w:r>
      <w:proofErr w:type="spellStart"/>
      <w:r w:rsidR="00BE626F">
        <w:t>šalį</w:t>
      </w:r>
      <w:proofErr w:type="spellEnd"/>
      <w:r w:rsidR="00BE626F">
        <w:t xml:space="preserve">. ES </w:t>
      </w:r>
      <w:proofErr w:type="spellStart"/>
      <w:r w:rsidR="00BE626F">
        <w:t>remiamas</w:t>
      </w:r>
      <w:proofErr w:type="spellEnd"/>
      <w:r w:rsidR="00BE626F">
        <w:t xml:space="preserve"> </w:t>
      </w:r>
      <w:proofErr w:type="spellStart"/>
      <w:r w:rsidR="005F06EF">
        <w:t>šalies</w:t>
      </w:r>
      <w:proofErr w:type="spellEnd"/>
      <w:r w:rsidR="005F06EF">
        <w:t xml:space="preserve"> </w:t>
      </w:r>
      <w:proofErr w:type="spellStart"/>
      <w:r w:rsidR="00BE626F">
        <w:t>atstatymas</w:t>
      </w:r>
      <w:proofErr w:type="spellEnd"/>
      <w:r w:rsidR="00BE626F">
        <w:t xml:space="preserve"> </w:t>
      </w:r>
      <w:proofErr w:type="spellStart"/>
      <w:r w:rsidR="00BE626F">
        <w:t>turėtų</w:t>
      </w:r>
      <w:proofErr w:type="spellEnd"/>
      <w:r w:rsidR="00BE626F">
        <w:t xml:space="preserve"> </w:t>
      </w:r>
      <w:proofErr w:type="spellStart"/>
      <w:r w:rsidR="00BE626F">
        <w:t>apimti</w:t>
      </w:r>
      <w:proofErr w:type="spellEnd"/>
      <w:r w:rsidR="00BE626F">
        <w:t xml:space="preserve"> </w:t>
      </w:r>
      <w:proofErr w:type="spellStart"/>
      <w:r w:rsidR="00BE626F">
        <w:t>prieinamą</w:t>
      </w:r>
      <w:proofErr w:type="spellEnd"/>
      <w:r w:rsidR="00BE626F">
        <w:t xml:space="preserve"> </w:t>
      </w:r>
      <w:proofErr w:type="spellStart"/>
      <w:r w:rsidR="00BE626F">
        <w:t>būstą</w:t>
      </w:r>
      <w:proofErr w:type="spellEnd"/>
      <w:r w:rsidR="00BE626F">
        <w:t xml:space="preserve">, </w:t>
      </w:r>
      <w:proofErr w:type="spellStart"/>
      <w:r w:rsidR="00BE626F">
        <w:t>transportą</w:t>
      </w:r>
      <w:proofErr w:type="spellEnd"/>
      <w:r w:rsidR="00BE626F">
        <w:t xml:space="preserve"> </w:t>
      </w:r>
      <w:proofErr w:type="spellStart"/>
      <w:r w:rsidR="00BE626F">
        <w:t>ir</w:t>
      </w:r>
      <w:proofErr w:type="spellEnd"/>
      <w:r w:rsidR="00BE626F">
        <w:t xml:space="preserve"> </w:t>
      </w:r>
      <w:proofErr w:type="spellStart"/>
      <w:r w:rsidR="00BE626F">
        <w:t>viešąją</w:t>
      </w:r>
      <w:proofErr w:type="spellEnd"/>
      <w:r w:rsidR="00BE626F">
        <w:t xml:space="preserve"> </w:t>
      </w:r>
      <w:proofErr w:type="spellStart"/>
      <w:r w:rsidR="00BE626F">
        <w:t>infrastruktūrą</w:t>
      </w:r>
      <w:proofErr w:type="spellEnd"/>
      <w:r w:rsidR="00BE626F">
        <w:t xml:space="preserve"> </w:t>
      </w:r>
      <w:proofErr w:type="spellStart"/>
      <w:r w:rsidR="00BE626F">
        <w:t>bei</w:t>
      </w:r>
      <w:proofErr w:type="spellEnd"/>
      <w:r w:rsidR="00BE626F">
        <w:t xml:space="preserve"> </w:t>
      </w:r>
      <w:proofErr w:type="spellStart"/>
      <w:r w:rsidR="00BE626F">
        <w:t>bendruomenės</w:t>
      </w:r>
      <w:proofErr w:type="spellEnd"/>
      <w:r w:rsidR="00BE626F">
        <w:t xml:space="preserve"> paramos </w:t>
      </w:r>
      <w:proofErr w:type="spellStart"/>
      <w:r w:rsidR="00BE626F">
        <w:t>paslaugas</w:t>
      </w:r>
      <w:proofErr w:type="spellEnd"/>
      <w:r w:rsidR="00BE626F">
        <w:t xml:space="preserve">, </w:t>
      </w:r>
      <w:proofErr w:type="spellStart"/>
      <w:r w:rsidR="00BE626F">
        <w:t>o ne</w:t>
      </w:r>
      <w:proofErr w:type="spellEnd"/>
      <w:r w:rsidR="00BE626F">
        <w:t xml:space="preserve"> </w:t>
      </w:r>
      <w:proofErr w:type="spellStart"/>
      <w:r w:rsidR="00BE626F">
        <w:t>institucinę</w:t>
      </w:r>
      <w:proofErr w:type="spellEnd"/>
      <w:r w:rsidR="00BE626F">
        <w:t xml:space="preserve"> </w:t>
      </w:r>
      <w:proofErr w:type="spellStart"/>
      <w:r w:rsidR="00BE626F">
        <w:t>globą</w:t>
      </w:r>
      <w:proofErr w:type="spellEnd"/>
      <w:r w:rsidR="00BE626F">
        <w:t xml:space="preserve">. </w:t>
      </w:r>
      <w:proofErr w:type="spellStart"/>
      <w:r w:rsidR="00BE626F">
        <w:t>Ukrainos</w:t>
      </w:r>
      <w:proofErr w:type="spellEnd"/>
      <w:r w:rsidR="00BE626F">
        <w:t xml:space="preserve"> </w:t>
      </w:r>
      <w:proofErr w:type="spellStart"/>
      <w:r w:rsidR="00BE626F">
        <w:t>atstatymo</w:t>
      </w:r>
      <w:proofErr w:type="spellEnd"/>
      <w:r w:rsidR="00BE626F">
        <w:t xml:space="preserve"> </w:t>
      </w:r>
      <w:proofErr w:type="spellStart"/>
      <w:r w:rsidR="00BE626F">
        <w:t>plėtra</w:t>
      </w:r>
      <w:proofErr w:type="spellEnd"/>
      <w:r w:rsidR="00BE626F">
        <w:t xml:space="preserve"> </w:t>
      </w:r>
      <w:proofErr w:type="spellStart"/>
      <w:r w:rsidR="00BE626F">
        <w:t>turėtų</w:t>
      </w:r>
      <w:proofErr w:type="spellEnd"/>
      <w:r w:rsidR="00BE626F">
        <w:t xml:space="preserve"> </w:t>
      </w:r>
      <w:proofErr w:type="spellStart"/>
      <w:r w:rsidR="00BE626F">
        <w:t>remti</w:t>
      </w:r>
      <w:proofErr w:type="spellEnd"/>
      <w:r w:rsidR="00BE626F">
        <w:t xml:space="preserve"> </w:t>
      </w:r>
      <w:proofErr w:type="spellStart"/>
      <w:r w:rsidR="00BE626F">
        <w:t>stojimą</w:t>
      </w:r>
      <w:proofErr w:type="spellEnd"/>
      <w:r w:rsidR="00BE626F">
        <w:t xml:space="preserve"> į ES </w:t>
      </w:r>
      <w:proofErr w:type="spellStart"/>
      <w:r w:rsidR="00BE626F">
        <w:t>ir</w:t>
      </w:r>
      <w:proofErr w:type="spellEnd"/>
      <w:r w:rsidR="00BE626F">
        <w:t xml:space="preserve"> </w:t>
      </w:r>
      <w:proofErr w:type="spellStart"/>
      <w:r w:rsidR="00BE626F">
        <w:t>būti</w:t>
      </w:r>
      <w:proofErr w:type="spellEnd"/>
      <w:r w:rsidR="00BE626F">
        <w:t xml:space="preserve"> </w:t>
      </w:r>
      <w:proofErr w:type="spellStart"/>
      <w:r w:rsidR="00BE626F">
        <w:t>vykdoma</w:t>
      </w:r>
      <w:proofErr w:type="spellEnd"/>
      <w:r w:rsidR="00BE626F">
        <w:t xml:space="preserve"> </w:t>
      </w:r>
      <w:proofErr w:type="spellStart"/>
      <w:r w:rsidR="00BE626F">
        <w:t>bendradarbiaujant</w:t>
      </w:r>
      <w:proofErr w:type="spellEnd"/>
      <w:r w:rsidR="00BE626F">
        <w:t xml:space="preserve"> </w:t>
      </w:r>
      <w:proofErr w:type="spellStart"/>
      <w:r w:rsidR="00BE626F">
        <w:t>su</w:t>
      </w:r>
      <w:proofErr w:type="spellEnd"/>
      <w:r w:rsidR="00BE626F">
        <w:t xml:space="preserve"> </w:t>
      </w:r>
      <w:proofErr w:type="spellStart"/>
      <w:r w:rsidR="00BE626F">
        <w:t>Ukrainos</w:t>
      </w:r>
      <w:proofErr w:type="spellEnd"/>
      <w:r w:rsidR="00BE626F">
        <w:t xml:space="preserve"> </w:t>
      </w:r>
      <w:proofErr w:type="spellStart"/>
      <w:r w:rsidR="00BE626F">
        <w:t>žmonių</w:t>
      </w:r>
      <w:proofErr w:type="spellEnd"/>
      <w:r w:rsidR="00BE626F">
        <w:t xml:space="preserve"> </w:t>
      </w:r>
      <w:proofErr w:type="spellStart"/>
      <w:r w:rsidR="00BE626F">
        <w:t>su</w:t>
      </w:r>
      <w:proofErr w:type="spellEnd"/>
      <w:r w:rsidR="00BE626F">
        <w:t xml:space="preserve"> </w:t>
      </w:r>
      <w:proofErr w:type="spellStart"/>
      <w:r w:rsidR="00BE626F">
        <w:t>negalia</w:t>
      </w:r>
      <w:proofErr w:type="spellEnd"/>
      <w:r w:rsidR="00BE626F">
        <w:t xml:space="preserve"> </w:t>
      </w:r>
      <w:proofErr w:type="spellStart"/>
      <w:r w:rsidR="00BE626F">
        <w:t>organizacijomis</w:t>
      </w:r>
      <w:proofErr w:type="spellEnd"/>
      <w:r w:rsidR="00BE626F">
        <w:t>.</w:t>
      </w:r>
    </w:p>
    <w:p w14:paraId="246017DF" w14:textId="77777777" w:rsidR="00872101" w:rsidRDefault="00326322" w:rsidP="00D04B35">
      <w:pPr>
        <w:pStyle w:val="ListParagraph"/>
        <w:numPr>
          <w:ilvl w:val="0"/>
          <w:numId w:val="37"/>
        </w:numPr>
        <w:spacing w:line="360" w:lineRule="auto"/>
        <w:ind w:left="567" w:hanging="425"/>
      </w:pPr>
      <w:proofErr w:type="spellStart"/>
      <w:r>
        <w:t>Atsižvelgti</w:t>
      </w:r>
      <w:proofErr w:type="spellEnd"/>
      <w:r>
        <w:t xml:space="preserve"> į </w:t>
      </w:r>
      <w:proofErr w:type="spellStart"/>
      <w:r>
        <w:t>žmonių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negalia</w:t>
      </w:r>
      <w:proofErr w:type="spellEnd"/>
      <w:r>
        <w:t xml:space="preserve"> </w:t>
      </w:r>
      <w:proofErr w:type="spellStart"/>
      <w:r>
        <w:t>padėtį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į JT </w:t>
      </w:r>
      <w:proofErr w:type="spellStart"/>
      <w:r>
        <w:t>neįgaliųjų</w:t>
      </w:r>
      <w:proofErr w:type="spellEnd"/>
      <w:r>
        <w:t xml:space="preserve"> </w:t>
      </w:r>
      <w:proofErr w:type="spellStart"/>
      <w:r>
        <w:t>teisių</w:t>
      </w:r>
      <w:proofErr w:type="spellEnd"/>
      <w:r>
        <w:t xml:space="preserve"> </w:t>
      </w:r>
      <w:proofErr w:type="spellStart"/>
      <w:r>
        <w:t>konvencijos</w:t>
      </w:r>
      <w:proofErr w:type="spellEnd"/>
      <w:r>
        <w:t xml:space="preserve"> </w:t>
      </w:r>
      <w:proofErr w:type="spellStart"/>
      <w:r>
        <w:t>įgyvendinimą</w:t>
      </w:r>
      <w:proofErr w:type="spellEnd"/>
      <w:r>
        <w:t xml:space="preserve"> </w:t>
      </w:r>
      <w:proofErr w:type="spellStart"/>
      <w:r>
        <w:t>šalių</w:t>
      </w:r>
      <w:proofErr w:type="spellEnd"/>
      <w:r>
        <w:t xml:space="preserve"> </w:t>
      </w:r>
      <w:proofErr w:type="spellStart"/>
      <w:r>
        <w:t>kandidačių</w:t>
      </w:r>
      <w:proofErr w:type="spellEnd"/>
      <w:r>
        <w:t xml:space="preserve"> į ES </w:t>
      </w:r>
      <w:proofErr w:type="spellStart"/>
      <w:r>
        <w:t>stojimo</w:t>
      </w:r>
      <w:proofErr w:type="spellEnd"/>
      <w:r>
        <w:t xml:space="preserve"> </w:t>
      </w:r>
      <w:proofErr w:type="spellStart"/>
      <w:r>
        <w:t>procese</w:t>
      </w:r>
      <w:proofErr w:type="spellEnd"/>
      <w:r>
        <w:t>.</w:t>
      </w:r>
    </w:p>
    <w:p w14:paraId="15809D02" w14:textId="77777777" w:rsidR="00BA2A02" w:rsidRPr="008949EF" w:rsidRDefault="005F06EF" w:rsidP="00D04B35">
      <w:pPr>
        <w:pStyle w:val="ListParagraph"/>
        <w:numPr>
          <w:ilvl w:val="0"/>
          <w:numId w:val="38"/>
        </w:numPr>
        <w:spacing w:line="360" w:lineRule="auto"/>
        <w:ind w:left="567" w:hanging="425"/>
      </w:pPr>
      <w:proofErr w:type="spellStart"/>
      <w:r>
        <w:t>P</w:t>
      </w:r>
      <w:r w:rsidR="00326322">
        <w:t>asirengti</w:t>
      </w:r>
      <w:proofErr w:type="spellEnd"/>
      <w:r w:rsidR="00326322">
        <w:t xml:space="preserve"> </w:t>
      </w:r>
      <w:proofErr w:type="spellStart"/>
      <w:r w:rsidR="00326322">
        <w:t>būsimoms</w:t>
      </w:r>
      <w:proofErr w:type="spellEnd"/>
      <w:r w:rsidR="00326322">
        <w:t xml:space="preserve"> </w:t>
      </w:r>
      <w:proofErr w:type="spellStart"/>
      <w:r w:rsidR="00326322">
        <w:t>krizėms</w:t>
      </w:r>
      <w:proofErr w:type="spellEnd"/>
      <w:r w:rsidR="00326322">
        <w:t xml:space="preserve"> </w:t>
      </w:r>
      <w:proofErr w:type="spellStart"/>
      <w:r w:rsidR="00326322">
        <w:t>veiksmingai</w:t>
      </w:r>
      <w:proofErr w:type="spellEnd"/>
      <w:r w:rsidR="00326322">
        <w:t xml:space="preserve"> </w:t>
      </w:r>
      <w:proofErr w:type="spellStart"/>
      <w:r w:rsidR="00326322">
        <w:t>įgyvendinant</w:t>
      </w:r>
      <w:proofErr w:type="spellEnd"/>
      <w:r w:rsidR="00326322">
        <w:t xml:space="preserve"> JT </w:t>
      </w:r>
      <w:proofErr w:type="spellStart"/>
      <w:r w:rsidR="00326322">
        <w:t>ir</w:t>
      </w:r>
      <w:proofErr w:type="spellEnd"/>
      <w:r w:rsidR="00326322">
        <w:t xml:space="preserve"> ES </w:t>
      </w:r>
      <w:proofErr w:type="spellStart"/>
      <w:r w:rsidR="00326322">
        <w:t>lygmens</w:t>
      </w:r>
      <w:proofErr w:type="spellEnd"/>
      <w:r w:rsidR="00326322">
        <w:t xml:space="preserve"> </w:t>
      </w:r>
      <w:proofErr w:type="spellStart"/>
      <w:r w:rsidR="00326322">
        <w:t>gaires</w:t>
      </w:r>
      <w:proofErr w:type="spellEnd"/>
      <w:r w:rsidR="00326322">
        <w:t xml:space="preserve">, </w:t>
      </w:r>
      <w:proofErr w:type="spellStart"/>
      <w:r w:rsidR="00326322">
        <w:t>kuriose</w:t>
      </w:r>
      <w:proofErr w:type="spellEnd"/>
      <w:r w:rsidR="00326322">
        <w:t xml:space="preserve"> </w:t>
      </w:r>
      <w:proofErr w:type="spellStart"/>
      <w:r w:rsidR="00326322">
        <w:t>jau</w:t>
      </w:r>
      <w:proofErr w:type="spellEnd"/>
      <w:r w:rsidR="00326322">
        <w:t xml:space="preserve"> </w:t>
      </w:r>
      <w:proofErr w:type="spellStart"/>
      <w:r w:rsidR="00326322">
        <w:t>atsižvelgiama</w:t>
      </w:r>
      <w:proofErr w:type="spellEnd"/>
      <w:r w:rsidR="00326322">
        <w:t xml:space="preserve"> į </w:t>
      </w:r>
      <w:proofErr w:type="spellStart"/>
      <w:r w:rsidR="00326322">
        <w:t>žmonių</w:t>
      </w:r>
      <w:proofErr w:type="spellEnd"/>
      <w:r w:rsidR="00326322">
        <w:t xml:space="preserve"> </w:t>
      </w:r>
      <w:proofErr w:type="spellStart"/>
      <w:r w:rsidR="00326322">
        <w:t>su</w:t>
      </w:r>
      <w:proofErr w:type="spellEnd"/>
      <w:r w:rsidR="00326322">
        <w:t xml:space="preserve"> </w:t>
      </w:r>
      <w:proofErr w:type="spellStart"/>
      <w:r w:rsidR="00326322">
        <w:t>negalia</w:t>
      </w:r>
      <w:proofErr w:type="spellEnd"/>
      <w:r w:rsidR="00326322">
        <w:t xml:space="preserve"> </w:t>
      </w:r>
      <w:proofErr w:type="spellStart"/>
      <w:r w:rsidR="00326322">
        <w:t>teises</w:t>
      </w:r>
      <w:proofErr w:type="spellEnd"/>
      <w:r w:rsidR="00326322">
        <w:t xml:space="preserve"> </w:t>
      </w:r>
      <w:proofErr w:type="spellStart"/>
      <w:r w:rsidR="00326322">
        <w:t>ir</w:t>
      </w:r>
      <w:proofErr w:type="spellEnd"/>
      <w:r w:rsidR="00326322">
        <w:t xml:space="preserve"> </w:t>
      </w:r>
      <w:proofErr w:type="spellStart"/>
      <w:r w:rsidR="00326322">
        <w:t>reikalavimus</w:t>
      </w:r>
      <w:proofErr w:type="spellEnd"/>
      <w:r>
        <w:t>.</w:t>
      </w:r>
    </w:p>
    <w:p w14:paraId="021404C9" w14:textId="77777777" w:rsidR="00B971AC" w:rsidRDefault="00B971AC" w:rsidP="00B971AC">
      <w:pPr>
        <w:pStyle w:val="ListParagraph"/>
        <w:numPr>
          <w:ilvl w:val="0"/>
          <w:numId w:val="38"/>
        </w:numPr>
        <w:spacing w:line="360" w:lineRule="auto"/>
        <w:ind w:left="567" w:hanging="425"/>
      </w:pPr>
      <w:proofErr w:type="spellStart"/>
      <w:r>
        <w:t>Užtikrinti</w:t>
      </w:r>
      <w:proofErr w:type="spellEnd"/>
      <w:r>
        <w:t xml:space="preserve">, </w:t>
      </w:r>
      <w:proofErr w:type="spellStart"/>
      <w:r>
        <w:t>kad</w:t>
      </w:r>
      <w:proofErr w:type="spellEnd"/>
      <w:r>
        <w:t xml:space="preserve"> </w:t>
      </w:r>
      <w:proofErr w:type="spellStart"/>
      <w:r>
        <w:t>pagrindinės</w:t>
      </w:r>
      <w:proofErr w:type="spellEnd"/>
      <w:r>
        <w:t xml:space="preserve"> </w:t>
      </w:r>
      <w:proofErr w:type="spellStart"/>
      <w:r>
        <w:t>kasdienės</w:t>
      </w:r>
      <w:proofErr w:type="spellEnd"/>
      <w:r>
        <w:t xml:space="preserve"> </w:t>
      </w:r>
      <w:proofErr w:type="spellStart"/>
      <w:r>
        <w:t>paslaugos</w:t>
      </w:r>
      <w:proofErr w:type="spellEnd"/>
      <w:r>
        <w:t xml:space="preserve">, </w:t>
      </w:r>
      <w:proofErr w:type="spellStart"/>
      <w:r>
        <w:t>pavyzdžiui</w:t>
      </w:r>
      <w:proofErr w:type="spellEnd"/>
      <w:r>
        <w:t xml:space="preserve">, </w:t>
      </w:r>
      <w:proofErr w:type="spellStart"/>
      <w:r>
        <w:t>sveikatos</w:t>
      </w:r>
      <w:proofErr w:type="spellEnd"/>
      <w:r>
        <w:t xml:space="preserve"> </w:t>
      </w:r>
      <w:proofErr w:type="spellStart"/>
      <w:r>
        <w:t>priežiūros</w:t>
      </w:r>
      <w:proofErr w:type="spellEnd"/>
      <w:r>
        <w:t xml:space="preserve">, </w:t>
      </w:r>
      <w:proofErr w:type="spellStart"/>
      <w:r>
        <w:t>švietimo</w:t>
      </w:r>
      <w:proofErr w:type="spellEnd"/>
      <w:r>
        <w:t xml:space="preserve">, </w:t>
      </w:r>
      <w:proofErr w:type="spellStart"/>
      <w:r>
        <w:t>pastatų</w:t>
      </w:r>
      <w:proofErr w:type="spellEnd"/>
      <w:r>
        <w:t xml:space="preserve"> </w:t>
      </w:r>
      <w:proofErr w:type="spellStart"/>
      <w:r>
        <w:t>infrastruktūros</w:t>
      </w:r>
      <w:proofErr w:type="spellEnd"/>
      <w:r>
        <w:t xml:space="preserve">, </w:t>
      </w:r>
      <w:proofErr w:type="spellStart"/>
      <w:r>
        <w:t>transporto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ryšių</w:t>
      </w:r>
      <w:proofErr w:type="spellEnd"/>
      <w:r>
        <w:t xml:space="preserve"> </w:t>
      </w:r>
      <w:proofErr w:type="spellStart"/>
      <w:r>
        <w:t>paslaugos</w:t>
      </w:r>
      <w:proofErr w:type="spellEnd"/>
      <w:r>
        <w:t xml:space="preserve">, </w:t>
      </w:r>
      <w:proofErr w:type="spellStart"/>
      <w:r>
        <w:t>būtų</w:t>
      </w:r>
      <w:proofErr w:type="spellEnd"/>
      <w:r>
        <w:t xml:space="preserve"> </w:t>
      </w:r>
      <w:proofErr w:type="spellStart"/>
      <w:r>
        <w:t>plėtojamos</w:t>
      </w:r>
      <w:proofErr w:type="spellEnd"/>
      <w:r>
        <w:t xml:space="preserve"> </w:t>
      </w:r>
      <w:proofErr w:type="spellStart"/>
      <w:r>
        <w:t>taip</w:t>
      </w:r>
      <w:proofErr w:type="spellEnd"/>
      <w:r>
        <w:t xml:space="preserve">, </w:t>
      </w:r>
      <w:proofErr w:type="spellStart"/>
      <w:r>
        <w:t>kad</w:t>
      </w:r>
      <w:proofErr w:type="spellEnd"/>
      <w:r>
        <w:t xml:space="preserve"> </w:t>
      </w:r>
      <w:proofErr w:type="spellStart"/>
      <w:r>
        <w:t>būtų</w:t>
      </w:r>
      <w:proofErr w:type="spellEnd"/>
      <w:r>
        <w:t xml:space="preserve"> </w:t>
      </w:r>
      <w:proofErr w:type="spellStart"/>
      <w:r>
        <w:t>užtikrinta</w:t>
      </w:r>
      <w:proofErr w:type="spellEnd"/>
      <w:r>
        <w:t xml:space="preserve">, jog </w:t>
      </w:r>
      <w:proofErr w:type="spellStart"/>
      <w:r>
        <w:t>jos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toliau</w:t>
      </w:r>
      <w:proofErr w:type="spellEnd"/>
      <w:r>
        <w:t xml:space="preserve"> </w:t>
      </w:r>
      <w:proofErr w:type="spellStart"/>
      <w:r w:rsidR="00115690">
        <w:t>būtų</w:t>
      </w:r>
      <w:proofErr w:type="spellEnd"/>
      <w:r w:rsidR="00115690">
        <w:t xml:space="preserve"> </w:t>
      </w:r>
      <w:proofErr w:type="spellStart"/>
      <w:r w:rsidR="00115690">
        <w:t>tinkamai</w:t>
      </w:r>
      <w:proofErr w:type="spellEnd"/>
      <w:r w:rsidR="00115690">
        <w:t xml:space="preserve"> </w:t>
      </w:r>
      <w:proofErr w:type="spellStart"/>
      <w:r w:rsidR="00115690">
        <w:t>teikiamos</w:t>
      </w:r>
      <w:proofErr w:type="spellEnd"/>
      <w:r>
        <w:t xml:space="preserve"> </w:t>
      </w:r>
      <w:proofErr w:type="spellStart"/>
      <w:r w:rsidR="00115690">
        <w:t>žmonėms</w:t>
      </w:r>
      <w:proofErr w:type="spellEnd"/>
      <w:r w:rsidR="00115690">
        <w:t xml:space="preserve"> </w:t>
      </w:r>
      <w:proofErr w:type="spellStart"/>
      <w:r w:rsidR="00115690">
        <w:t>su</w:t>
      </w:r>
      <w:proofErr w:type="spellEnd"/>
      <w:r w:rsidR="00115690">
        <w:t xml:space="preserve"> </w:t>
      </w:r>
      <w:proofErr w:type="spellStart"/>
      <w:r w:rsidR="00115690">
        <w:t>negalia</w:t>
      </w:r>
      <w:proofErr w:type="spellEnd"/>
      <w:r>
        <w:t xml:space="preserve"> </w:t>
      </w:r>
      <w:proofErr w:type="spellStart"/>
      <w:r>
        <w:lastRenderedPageBreak/>
        <w:t>nepaprastųjų</w:t>
      </w:r>
      <w:proofErr w:type="spellEnd"/>
      <w:r>
        <w:t xml:space="preserve"> </w:t>
      </w:r>
      <w:proofErr w:type="spellStart"/>
      <w:r>
        <w:t>situacijų</w:t>
      </w:r>
      <w:proofErr w:type="spellEnd"/>
      <w:r>
        <w:t xml:space="preserve">, </w:t>
      </w:r>
      <w:proofErr w:type="spellStart"/>
      <w:r>
        <w:t>įskaitant</w:t>
      </w:r>
      <w:proofErr w:type="spellEnd"/>
      <w:r>
        <w:t xml:space="preserve"> </w:t>
      </w:r>
      <w:proofErr w:type="spellStart"/>
      <w:r>
        <w:t>konfliktus</w:t>
      </w:r>
      <w:proofErr w:type="spellEnd"/>
      <w:r>
        <w:t xml:space="preserve">, </w:t>
      </w:r>
      <w:proofErr w:type="spellStart"/>
      <w:r>
        <w:t>pandemijas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kitus</w:t>
      </w:r>
      <w:proofErr w:type="spellEnd"/>
      <w:r>
        <w:t xml:space="preserve"> </w:t>
      </w:r>
      <w:proofErr w:type="spellStart"/>
      <w:r>
        <w:t>gamtos</w:t>
      </w:r>
      <w:proofErr w:type="spellEnd"/>
      <w:r>
        <w:t xml:space="preserve"> </w:t>
      </w:r>
      <w:proofErr w:type="spellStart"/>
      <w:r>
        <w:t>reiškinius</w:t>
      </w:r>
      <w:proofErr w:type="spellEnd"/>
      <w:r>
        <w:t xml:space="preserve">, </w:t>
      </w:r>
      <w:proofErr w:type="spellStart"/>
      <w:r>
        <w:t>pavyzdžiui</w:t>
      </w:r>
      <w:proofErr w:type="spellEnd"/>
      <w:r>
        <w:t xml:space="preserve">, </w:t>
      </w:r>
      <w:proofErr w:type="spellStart"/>
      <w:r>
        <w:t>potvynius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žemės</w:t>
      </w:r>
      <w:proofErr w:type="spellEnd"/>
      <w:r>
        <w:t xml:space="preserve"> </w:t>
      </w:r>
      <w:proofErr w:type="spellStart"/>
      <w:r>
        <w:t>drebėjimus</w:t>
      </w:r>
      <w:proofErr w:type="spellEnd"/>
      <w:r>
        <w:t xml:space="preserve">, </w:t>
      </w:r>
      <w:proofErr w:type="spellStart"/>
      <w:r>
        <w:t>metu</w:t>
      </w:r>
      <w:proofErr w:type="spellEnd"/>
      <w:r>
        <w:t>.</w:t>
      </w:r>
    </w:p>
    <w:p w14:paraId="55084931" w14:textId="77777777" w:rsidR="00B971AC" w:rsidRPr="008949EF" w:rsidRDefault="00115690" w:rsidP="00B971AC">
      <w:pPr>
        <w:pStyle w:val="ListParagraph"/>
        <w:numPr>
          <w:ilvl w:val="0"/>
          <w:numId w:val="38"/>
        </w:numPr>
        <w:spacing w:line="360" w:lineRule="auto"/>
        <w:ind w:left="567" w:hanging="425"/>
      </w:pPr>
      <w:proofErr w:type="spellStart"/>
      <w:r>
        <w:t>Veiksminga</w:t>
      </w:r>
      <w:r w:rsidR="00B971AC">
        <w:t>i</w:t>
      </w:r>
      <w:proofErr w:type="spellEnd"/>
      <w:r w:rsidR="00B971AC">
        <w:t xml:space="preserve"> </w:t>
      </w:r>
      <w:proofErr w:type="spellStart"/>
      <w:r w:rsidR="00B971AC">
        <w:t>konsultuotis</w:t>
      </w:r>
      <w:proofErr w:type="spellEnd"/>
      <w:r w:rsidR="00B971AC">
        <w:t xml:space="preserve"> </w:t>
      </w:r>
      <w:proofErr w:type="spellStart"/>
      <w:r w:rsidR="00B971AC">
        <w:t>su</w:t>
      </w:r>
      <w:proofErr w:type="spellEnd"/>
      <w:r w:rsidR="00B971AC">
        <w:t xml:space="preserve"> </w:t>
      </w:r>
      <w:proofErr w:type="spellStart"/>
      <w:r w:rsidR="00B971AC">
        <w:t>neįgaliųjų</w:t>
      </w:r>
      <w:proofErr w:type="spellEnd"/>
      <w:r w:rsidR="00B971AC">
        <w:t xml:space="preserve"> </w:t>
      </w:r>
      <w:proofErr w:type="spellStart"/>
      <w:r w:rsidR="00B971AC">
        <w:t>organizacijomis</w:t>
      </w:r>
      <w:proofErr w:type="spellEnd"/>
      <w:r w:rsidR="00B971AC">
        <w:t xml:space="preserve"> </w:t>
      </w:r>
      <w:proofErr w:type="spellStart"/>
      <w:r w:rsidR="00B971AC">
        <w:t>kuriant</w:t>
      </w:r>
      <w:proofErr w:type="spellEnd"/>
      <w:r w:rsidR="00B971AC">
        <w:t xml:space="preserve"> </w:t>
      </w:r>
      <w:proofErr w:type="spellStart"/>
      <w:r w:rsidR="00B971AC">
        <w:t>civilinės</w:t>
      </w:r>
      <w:proofErr w:type="spellEnd"/>
      <w:r w:rsidR="00B971AC">
        <w:t xml:space="preserve"> </w:t>
      </w:r>
      <w:proofErr w:type="spellStart"/>
      <w:r w:rsidR="00B971AC">
        <w:t>saugos</w:t>
      </w:r>
      <w:proofErr w:type="spellEnd"/>
      <w:r w:rsidR="00B971AC">
        <w:t xml:space="preserve"> </w:t>
      </w:r>
      <w:proofErr w:type="spellStart"/>
      <w:r w:rsidR="00B971AC">
        <w:t>sistemas</w:t>
      </w:r>
      <w:proofErr w:type="spellEnd"/>
      <w:r w:rsidR="00B971AC">
        <w:t xml:space="preserve"> </w:t>
      </w:r>
      <w:proofErr w:type="spellStart"/>
      <w:r w:rsidR="00B971AC">
        <w:t>ir</w:t>
      </w:r>
      <w:proofErr w:type="spellEnd"/>
      <w:r w:rsidR="00B971AC">
        <w:t xml:space="preserve"> </w:t>
      </w:r>
      <w:proofErr w:type="spellStart"/>
      <w:r w:rsidR="00B971AC">
        <w:t>pasirengimo</w:t>
      </w:r>
      <w:proofErr w:type="spellEnd"/>
      <w:r w:rsidR="00B971AC">
        <w:t xml:space="preserve"> </w:t>
      </w:r>
      <w:proofErr w:type="spellStart"/>
      <w:r w:rsidR="00B971AC">
        <w:t>strategijas</w:t>
      </w:r>
      <w:proofErr w:type="spellEnd"/>
      <w:r w:rsidR="00B971AC">
        <w:t xml:space="preserve">, </w:t>
      </w:r>
      <w:proofErr w:type="spellStart"/>
      <w:r w:rsidR="00B971AC">
        <w:t>taip</w:t>
      </w:r>
      <w:proofErr w:type="spellEnd"/>
      <w:r w:rsidR="00B971AC">
        <w:t xml:space="preserve"> pat </w:t>
      </w:r>
      <w:proofErr w:type="spellStart"/>
      <w:r w:rsidR="00B971AC">
        <w:t>dėl</w:t>
      </w:r>
      <w:proofErr w:type="spellEnd"/>
      <w:r w:rsidR="00B971AC">
        <w:t xml:space="preserve"> </w:t>
      </w:r>
      <w:proofErr w:type="spellStart"/>
      <w:r w:rsidR="00B971AC">
        <w:t>veiksmų</w:t>
      </w:r>
      <w:proofErr w:type="spellEnd"/>
      <w:r w:rsidR="00B971AC">
        <w:t xml:space="preserve">, </w:t>
      </w:r>
      <w:proofErr w:type="spellStart"/>
      <w:r w:rsidR="00B971AC">
        <w:t>kurių</w:t>
      </w:r>
      <w:proofErr w:type="spellEnd"/>
      <w:r w:rsidR="00B971AC">
        <w:t xml:space="preserve"> </w:t>
      </w:r>
      <w:proofErr w:type="spellStart"/>
      <w:r w:rsidR="00B971AC">
        <w:t>imasi</w:t>
      </w:r>
      <w:proofErr w:type="spellEnd"/>
      <w:r w:rsidR="00B971AC">
        <w:t xml:space="preserve"> </w:t>
      </w:r>
      <w:proofErr w:type="spellStart"/>
      <w:r w:rsidR="00B971AC">
        <w:t>pagalbos</w:t>
      </w:r>
      <w:proofErr w:type="spellEnd"/>
      <w:r w:rsidR="00B971AC">
        <w:t xml:space="preserve"> </w:t>
      </w:r>
      <w:proofErr w:type="spellStart"/>
      <w:r w:rsidR="00B971AC">
        <w:t>tarnybos</w:t>
      </w:r>
      <w:proofErr w:type="spellEnd"/>
      <w:r w:rsidR="00B971AC">
        <w:t xml:space="preserve"> </w:t>
      </w:r>
      <w:proofErr w:type="spellStart"/>
      <w:r w:rsidR="00B971AC">
        <w:t>reaguodamos</w:t>
      </w:r>
      <w:proofErr w:type="spellEnd"/>
      <w:r w:rsidR="00B971AC">
        <w:t xml:space="preserve"> į </w:t>
      </w:r>
      <w:proofErr w:type="spellStart"/>
      <w:r w:rsidR="00B971AC">
        <w:t>krizines</w:t>
      </w:r>
      <w:proofErr w:type="spellEnd"/>
      <w:r w:rsidR="00B971AC">
        <w:t xml:space="preserve"> </w:t>
      </w:r>
      <w:proofErr w:type="spellStart"/>
      <w:r w:rsidR="00B971AC">
        <w:t>situacijas</w:t>
      </w:r>
      <w:proofErr w:type="spellEnd"/>
      <w:r w:rsidR="00B971AC">
        <w:t>.</w:t>
      </w:r>
    </w:p>
    <w:bookmarkEnd w:id="5"/>
    <w:p w14:paraId="39ECC328" w14:textId="77777777" w:rsidR="00D500A5" w:rsidRDefault="007A4CEC" w:rsidP="00D04B35">
      <w:pPr>
        <w:pStyle w:val="ListParagraph"/>
        <w:numPr>
          <w:ilvl w:val="0"/>
          <w:numId w:val="38"/>
        </w:numPr>
        <w:spacing w:line="360" w:lineRule="auto"/>
        <w:ind w:left="567" w:hanging="425"/>
      </w:pPr>
      <w:proofErr w:type="spellStart"/>
      <w:r>
        <w:t>Vadovauti</w:t>
      </w:r>
      <w:proofErr w:type="spellEnd"/>
      <w:r>
        <w:t xml:space="preserve"> </w:t>
      </w:r>
      <w:proofErr w:type="spellStart"/>
      <w:r>
        <w:t>pasauliniam</w:t>
      </w:r>
      <w:proofErr w:type="spellEnd"/>
      <w:r>
        <w:t xml:space="preserve"> </w:t>
      </w:r>
      <w:proofErr w:type="spellStart"/>
      <w:r>
        <w:t>judėjimui</w:t>
      </w:r>
      <w:proofErr w:type="spellEnd"/>
      <w:r w:rsidR="00A66459">
        <w:t xml:space="preserve">, </w:t>
      </w:r>
      <w:proofErr w:type="spellStart"/>
      <w:r w:rsidR="00A66459">
        <w:t>kurio</w:t>
      </w:r>
      <w:proofErr w:type="spellEnd"/>
      <w:r w:rsidR="00A66459">
        <w:t xml:space="preserve"> </w:t>
      </w:r>
      <w:proofErr w:type="spellStart"/>
      <w:r w:rsidR="00A66459">
        <w:t>tikslas</w:t>
      </w:r>
      <w:proofErr w:type="spellEnd"/>
      <w:r w:rsidR="00A66459">
        <w:t xml:space="preserve"> </w:t>
      </w:r>
      <w:r w:rsidR="00A66459" w:rsidRPr="00A66459">
        <w:t>–</w:t>
      </w:r>
      <w:r w:rsidR="00A66459">
        <w:t xml:space="preserve"> </w:t>
      </w:r>
      <w:proofErr w:type="spellStart"/>
      <w:r w:rsidR="00B971AC" w:rsidRPr="00B971AC">
        <w:t>įtraukti</w:t>
      </w:r>
      <w:proofErr w:type="spellEnd"/>
      <w:r w:rsidR="00B971AC" w:rsidRPr="00B971AC">
        <w:t xml:space="preserve"> </w:t>
      </w:r>
      <w:proofErr w:type="spellStart"/>
      <w:r w:rsidR="00326322">
        <w:t>žmones</w:t>
      </w:r>
      <w:proofErr w:type="spellEnd"/>
      <w:r w:rsidR="00326322">
        <w:t xml:space="preserve"> </w:t>
      </w:r>
      <w:proofErr w:type="spellStart"/>
      <w:r w:rsidR="00326322">
        <w:t>su</w:t>
      </w:r>
      <w:proofErr w:type="spellEnd"/>
      <w:r w:rsidR="00326322">
        <w:t xml:space="preserve"> </w:t>
      </w:r>
      <w:proofErr w:type="spellStart"/>
      <w:r w:rsidR="00326322">
        <w:t>negalia</w:t>
      </w:r>
      <w:proofErr w:type="spellEnd"/>
      <w:r w:rsidR="00326322">
        <w:t xml:space="preserve"> </w:t>
      </w:r>
      <w:r w:rsidR="00B971AC" w:rsidRPr="00B971AC">
        <w:t xml:space="preserve">į </w:t>
      </w:r>
      <w:proofErr w:type="spellStart"/>
      <w:r w:rsidR="00B971AC" w:rsidRPr="00B971AC">
        <w:t>kovos</w:t>
      </w:r>
      <w:proofErr w:type="spellEnd"/>
      <w:r w:rsidR="00B971AC" w:rsidRPr="00B971AC">
        <w:t xml:space="preserve"> </w:t>
      </w:r>
      <w:proofErr w:type="spellStart"/>
      <w:r w:rsidR="00B971AC" w:rsidRPr="00B971AC">
        <w:t>su</w:t>
      </w:r>
      <w:proofErr w:type="spellEnd"/>
      <w:r w:rsidR="00B971AC" w:rsidRPr="00B971AC">
        <w:t xml:space="preserve"> </w:t>
      </w:r>
      <w:proofErr w:type="spellStart"/>
      <w:r w:rsidR="00B971AC" w:rsidRPr="00B971AC">
        <w:t>klimato</w:t>
      </w:r>
      <w:proofErr w:type="spellEnd"/>
      <w:r w:rsidR="00B971AC" w:rsidRPr="00B971AC">
        <w:t xml:space="preserve"> </w:t>
      </w:r>
      <w:proofErr w:type="spellStart"/>
      <w:r w:rsidR="00B971AC" w:rsidRPr="00B971AC">
        <w:t>kaita</w:t>
      </w:r>
      <w:proofErr w:type="spellEnd"/>
      <w:r w:rsidR="00B971AC" w:rsidRPr="00B971AC">
        <w:t xml:space="preserve"> </w:t>
      </w:r>
      <w:proofErr w:type="spellStart"/>
      <w:r w:rsidR="00B971AC" w:rsidRPr="00B971AC">
        <w:t>veiksmus</w:t>
      </w:r>
      <w:proofErr w:type="spellEnd"/>
      <w:r w:rsidR="00B971AC" w:rsidRPr="00B971AC">
        <w:t xml:space="preserve"> </w:t>
      </w:r>
      <w:proofErr w:type="spellStart"/>
      <w:r w:rsidR="00B971AC" w:rsidRPr="00B971AC">
        <w:t>ir</w:t>
      </w:r>
      <w:proofErr w:type="spellEnd"/>
      <w:r w:rsidR="00B971AC" w:rsidRPr="00B971AC">
        <w:t xml:space="preserve"> </w:t>
      </w:r>
      <w:proofErr w:type="spellStart"/>
      <w:r w:rsidR="00B971AC" w:rsidRPr="00B971AC">
        <w:t>užtikrinti</w:t>
      </w:r>
      <w:proofErr w:type="spellEnd"/>
      <w:r w:rsidR="00B971AC" w:rsidRPr="00B971AC">
        <w:t xml:space="preserve">, </w:t>
      </w:r>
      <w:proofErr w:type="spellStart"/>
      <w:r w:rsidR="00B971AC" w:rsidRPr="00B971AC">
        <w:t>kad</w:t>
      </w:r>
      <w:proofErr w:type="spellEnd"/>
      <w:r w:rsidR="00B971AC" w:rsidRPr="00B971AC">
        <w:t xml:space="preserve"> </w:t>
      </w:r>
      <w:r w:rsidR="00A66459" w:rsidRPr="00A66459">
        <w:t>„</w:t>
      </w:r>
      <w:proofErr w:type="spellStart"/>
      <w:r w:rsidR="00B971AC" w:rsidRPr="00B971AC">
        <w:t>teisingas</w:t>
      </w:r>
      <w:proofErr w:type="spellEnd"/>
      <w:r w:rsidR="00B971AC" w:rsidRPr="00B971AC">
        <w:t xml:space="preserve"> </w:t>
      </w:r>
      <w:proofErr w:type="spellStart"/>
      <w:proofErr w:type="gramStart"/>
      <w:r w:rsidR="00B971AC" w:rsidRPr="00B971AC">
        <w:t>perėjimas</w:t>
      </w:r>
      <w:proofErr w:type="spellEnd"/>
      <w:r w:rsidR="00A66459" w:rsidRPr="00A66459">
        <w:t>“</w:t>
      </w:r>
      <w:r w:rsidR="00B971AC" w:rsidRPr="00B971AC">
        <w:t xml:space="preserve"> </w:t>
      </w:r>
      <w:proofErr w:type="spellStart"/>
      <w:r w:rsidR="00B971AC" w:rsidRPr="00B971AC">
        <w:t>būtų</w:t>
      </w:r>
      <w:proofErr w:type="spellEnd"/>
      <w:proofErr w:type="gramEnd"/>
      <w:r w:rsidR="00B971AC" w:rsidRPr="00B971AC">
        <w:t xml:space="preserve"> </w:t>
      </w:r>
      <w:proofErr w:type="spellStart"/>
      <w:r>
        <w:t>šiems</w:t>
      </w:r>
      <w:proofErr w:type="spellEnd"/>
      <w:r>
        <w:t xml:space="preserve"> </w:t>
      </w:r>
      <w:proofErr w:type="spellStart"/>
      <w:r>
        <w:t>asmenims</w:t>
      </w:r>
      <w:proofErr w:type="spellEnd"/>
      <w:r>
        <w:t xml:space="preserve"> </w:t>
      </w:r>
      <w:proofErr w:type="spellStart"/>
      <w:r w:rsidR="00B971AC" w:rsidRPr="00B971AC">
        <w:t>naudingas</w:t>
      </w:r>
      <w:proofErr w:type="spellEnd"/>
      <w:r w:rsidR="00B971AC" w:rsidRPr="00B971AC">
        <w:t xml:space="preserve"> </w:t>
      </w:r>
      <w:proofErr w:type="spellStart"/>
      <w:r w:rsidR="00B971AC" w:rsidRPr="00B971AC">
        <w:t>ir</w:t>
      </w:r>
      <w:proofErr w:type="spellEnd"/>
      <w:r w:rsidR="00B971AC" w:rsidRPr="00B971AC">
        <w:t xml:space="preserve"> </w:t>
      </w:r>
      <w:proofErr w:type="spellStart"/>
      <w:r w:rsidR="00B971AC" w:rsidRPr="00B971AC">
        <w:t>nedarytų</w:t>
      </w:r>
      <w:proofErr w:type="spellEnd"/>
      <w:r w:rsidR="00B971AC" w:rsidRPr="00B971AC">
        <w:t xml:space="preserve"> </w:t>
      </w:r>
      <w:proofErr w:type="spellStart"/>
      <w:r w:rsidR="00B971AC" w:rsidRPr="00B971AC">
        <w:t>jiems</w:t>
      </w:r>
      <w:proofErr w:type="spellEnd"/>
      <w:r w:rsidR="00B971AC" w:rsidRPr="00B971AC">
        <w:t xml:space="preserve"> </w:t>
      </w:r>
      <w:proofErr w:type="spellStart"/>
      <w:r w:rsidR="00B971AC" w:rsidRPr="00B971AC">
        <w:t>neigiamo</w:t>
      </w:r>
      <w:proofErr w:type="spellEnd"/>
      <w:r w:rsidR="00B971AC" w:rsidRPr="00B971AC">
        <w:t xml:space="preserve"> </w:t>
      </w:r>
      <w:proofErr w:type="spellStart"/>
      <w:r w:rsidR="00B971AC" w:rsidRPr="00B971AC">
        <w:t>poveikio</w:t>
      </w:r>
      <w:proofErr w:type="spellEnd"/>
      <w:r w:rsidR="00B971AC" w:rsidRPr="00B971AC">
        <w:t>.</w:t>
      </w:r>
    </w:p>
    <w:p w14:paraId="4B07A4A8" w14:textId="77777777" w:rsidR="00D04B35" w:rsidRDefault="00D04B35" w:rsidP="00D04B35">
      <w:pPr>
        <w:spacing w:line="360" w:lineRule="auto"/>
      </w:pPr>
    </w:p>
    <w:p w14:paraId="7F4493AC" w14:textId="77777777" w:rsidR="00D04B35" w:rsidRDefault="00D04B35" w:rsidP="00D04B35">
      <w:pPr>
        <w:spacing w:line="360" w:lineRule="auto"/>
      </w:pPr>
    </w:p>
    <w:p w14:paraId="04E23B1A" w14:textId="77777777" w:rsidR="00D04B35" w:rsidRDefault="00D04B35" w:rsidP="00D04B35">
      <w:pPr>
        <w:spacing w:line="360" w:lineRule="auto"/>
      </w:pPr>
    </w:p>
    <w:p w14:paraId="7602139B" w14:textId="77777777" w:rsidR="00D500A5" w:rsidRDefault="00E0438F" w:rsidP="00B309B5">
      <w:pPr>
        <w:spacing w:line="360" w:lineRule="auto"/>
        <w:ind w:left="360"/>
      </w:pPr>
      <w:r>
        <w:rPr>
          <w:noProof/>
          <w:color w:val="FFFFFF" w:themeColor="background1"/>
          <w:sz w:val="40"/>
          <w:szCs w:val="32"/>
          <w:lang w:val="en-US" w:eastAsia="fr-BE" w:bidi="ar-SA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DABF9BC" wp14:editId="59986DF3">
                <wp:simplePos x="0" y="0"/>
                <wp:positionH relativeFrom="column">
                  <wp:posOffset>-756285</wp:posOffset>
                </wp:positionH>
                <wp:positionV relativeFrom="paragraph">
                  <wp:posOffset>89535</wp:posOffset>
                </wp:positionV>
                <wp:extent cx="7614285" cy="725170"/>
                <wp:effectExtent l="0" t="0" r="5715" b="0"/>
                <wp:wrapNone/>
                <wp:docPr id="1" name="Rectangle 2" descr="Dark blue square for decorative purposes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14285" cy="725170"/>
                        </a:xfrm>
                        <a:prstGeom prst="rect">
                          <a:avLst/>
                        </a:prstGeom>
                        <a:solidFill>
                          <a:srgbClr val="1A567E"/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2D8D68" id="Rectangle 2" o:spid="_x0000_s1026" alt="Dark blue square for decorative purposes " style="position:absolute;margin-left:-59.55pt;margin-top:7.05pt;width:599.55pt;height:57.1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" fillcolor="#1a567e" strokecolor="#1f3763 [1604]" strokeweight="1pt">
                <v:path arrowok="t"/>
              </v:rect>
            </w:pict>
          </mc:Fallback>
        </mc:AlternateContent>
      </w:r>
    </w:p>
    <w:p w14:paraId="48B7263B" w14:textId="77777777" w:rsidR="001B74AB" w:rsidRPr="00D04B35" w:rsidRDefault="00C11145" w:rsidP="00D04B35">
      <w:pPr>
        <w:pStyle w:val="Heading3"/>
        <w:spacing w:line="360" w:lineRule="auto"/>
        <w:jc w:val="center"/>
        <w:rPr>
          <w:rFonts w:ascii="Arial" w:hAnsi="Arial" w:cs="Arial"/>
          <w:b/>
          <w:bCs/>
          <w:color w:val="FFFFFF" w:themeColor="background1"/>
          <w:sz w:val="40"/>
          <w:szCs w:val="32"/>
        </w:rPr>
      </w:pPr>
      <w:bookmarkStart w:id="6" w:name="_Toc134514520"/>
      <w:r>
        <w:rPr>
          <w:rFonts w:ascii="Arial" w:hAnsi="Arial" w:cs="Arial"/>
          <w:b/>
          <w:bCs/>
          <w:noProof/>
          <w:color w:val="FFFFFF" w:themeColor="background1"/>
          <w:sz w:val="40"/>
          <w:szCs w:val="32"/>
          <w:lang w:val="en-US" w:eastAsia="en-US" w:bidi="ar-SA"/>
        </w:rPr>
        <w:drawing>
          <wp:anchor distT="0" distB="0" distL="114300" distR="114300" simplePos="0" relativeHeight="251665408" behindDoc="0" locked="0" layoutInCell="1" allowOverlap="1" wp14:anchorId="47BED626" wp14:editId="7F2A4598">
            <wp:simplePos x="0" y="0"/>
            <wp:positionH relativeFrom="column">
              <wp:posOffset>1392096</wp:posOffset>
            </wp:positionH>
            <wp:positionV relativeFrom="paragraph">
              <wp:posOffset>730819</wp:posOffset>
            </wp:positionV>
            <wp:extent cx="3310759" cy="3216128"/>
            <wp:effectExtent l="0" t="0" r="0" b="0"/>
            <wp:wrapNone/>
            <wp:docPr id="1072030742" name="Imagen 3" descr="Illustration of several hands raised in the form of a fist indicating a demonstration. One of them is holding a banner reading &quot;Human Rights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030742" name="Imagen 3" descr="Illustration of several hands raised in the form of a fist indicating a demonstration. One of them is holding a banner reading &quot;Human Rights&quot;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0759" cy="3216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6"/>
      <w:r w:rsidR="00B971AC" w:rsidRPr="00B971AC">
        <w:rPr>
          <w:rFonts w:ascii="Arial" w:hAnsi="Arial" w:cs="Arial"/>
          <w:b/>
          <w:bCs/>
          <w:color w:val="FFFFFF" w:themeColor="background1"/>
          <w:sz w:val="40"/>
          <w:szCs w:val="32"/>
        </w:rPr>
        <w:t xml:space="preserve">Nieko </w:t>
      </w:r>
      <w:proofErr w:type="spellStart"/>
      <w:r w:rsidR="00B971AC" w:rsidRPr="00B971AC">
        <w:rPr>
          <w:rFonts w:ascii="Arial" w:hAnsi="Arial" w:cs="Arial"/>
          <w:b/>
          <w:bCs/>
          <w:color w:val="FFFFFF" w:themeColor="background1"/>
          <w:sz w:val="40"/>
          <w:szCs w:val="32"/>
        </w:rPr>
        <w:t>apie</w:t>
      </w:r>
      <w:proofErr w:type="spellEnd"/>
      <w:r w:rsidR="00B971AC" w:rsidRPr="00B971AC">
        <w:rPr>
          <w:rFonts w:ascii="Arial" w:hAnsi="Arial" w:cs="Arial"/>
          <w:b/>
          <w:bCs/>
          <w:color w:val="FFFFFF" w:themeColor="background1"/>
          <w:sz w:val="40"/>
          <w:szCs w:val="32"/>
        </w:rPr>
        <w:t xml:space="preserve"> </w:t>
      </w:r>
      <w:proofErr w:type="spellStart"/>
      <w:r w:rsidR="00B971AC" w:rsidRPr="00B971AC">
        <w:rPr>
          <w:rFonts w:ascii="Arial" w:hAnsi="Arial" w:cs="Arial"/>
          <w:b/>
          <w:bCs/>
          <w:color w:val="FFFFFF" w:themeColor="background1"/>
          <w:sz w:val="40"/>
          <w:szCs w:val="32"/>
        </w:rPr>
        <w:t>mus</w:t>
      </w:r>
      <w:proofErr w:type="spellEnd"/>
      <w:r w:rsidR="00B971AC" w:rsidRPr="00B971AC">
        <w:rPr>
          <w:rFonts w:ascii="Arial" w:hAnsi="Arial" w:cs="Arial"/>
          <w:b/>
          <w:bCs/>
          <w:color w:val="FFFFFF" w:themeColor="background1"/>
          <w:sz w:val="40"/>
          <w:szCs w:val="32"/>
        </w:rPr>
        <w:t xml:space="preserve"> be </w:t>
      </w:r>
      <w:proofErr w:type="spellStart"/>
      <w:r w:rsidR="00B971AC" w:rsidRPr="00B971AC">
        <w:rPr>
          <w:rFonts w:ascii="Arial" w:hAnsi="Arial" w:cs="Arial"/>
          <w:b/>
          <w:bCs/>
          <w:color w:val="FFFFFF" w:themeColor="background1"/>
          <w:sz w:val="40"/>
          <w:szCs w:val="32"/>
        </w:rPr>
        <w:t>mūsų</w:t>
      </w:r>
      <w:proofErr w:type="spellEnd"/>
    </w:p>
    <w:sectPr w:rsidR="001B74AB" w:rsidRPr="00D04B35" w:rsidSect="008D78B3">
      <w:footerReference w:type="even" r:id="rId15"/>
      <w:footerReference w:type="default" r:id="rId16"/>
      <w:pgSz w:w="11906" w:h="16838"/>
      <w:pgMar w:top="2250" w:right="836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6C80F2" w14:textId="77777777" w:rsidR="002228A7" w:rsidRDefault="002228A7" w:rsidP="00D75A9E">
      <w:r>
        <w:separator/>
      </w:r>
    </w:p>
  </w:endnote>
  <w:endnote w:type="continuationSeparator" w:id="0">
    <w:p w14:paraId="2A2E72C2" w14:textId="77777777" w:rsidR="002228A7" w:rsidRDefault="002228A7" w:rsidP="00D75A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Yu Gothic"/>
    <w:panose1 w:val="020B0604020202020204"/>
    <w:charset w:val="02"/>
    <w:family w:val="auto"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652756316"/>
      <w:docPartObj>
        <w:docPartGallery w:val="Page Numbers (Bottom of Page)"/>
        <w:docPartUnique/>
      </w:docPartObj>
    </w:sdtPr>
    <w:sdtContent>
      <w:p w14:paraId="73F82091" w14:textId="77777777" w:rsidR="0091669A" w:rsidRDefault="0091669A" w:rsidP="009A59B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106582F" w14:textId="77777777" w:rsidR="0091669A" w:rsidRDefault="0091669A" w:rsidP="004C1EA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360316529"/>
      <w:docPartObj>
        <w:docPartGallery w:val="Page Numbers (Bottom of Page)"/>
        <w:docPartUnique/>
      </w:docPartObj>
    </w:sdtPr>
    <w:sdtContent>
      <w:p w14:paraId="15E50058" w14:textId="77777777" w:rsidR="0091669A" w:rsidRDefault="0091669A" w:rsidP="009A59B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1E6B3A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D4AEC97" w14:textId="77777777" w:rsidR="0091669A" w:rsidRDefault="0091669A" w:rsidP="004C1EAE">
    <w:pPr>
      <w:pStyle w:val="Footer"/>
      <w:ind w:right="360"/>
      <w:jc w:val="center"/>
    </w:pPr>
    <w:r>
      <w:rPr>
        <w:b/>
        <w:bCs/>
        <w:smallCaps/>
        <w:noProof/>
        <w:spacing w:val="5"/>
        <w:lang w:val="en-US" w:eastAsia="en-US" w:bidi="ar-SA"/>
      </w:rPr>
      <w:drawing>
        <wp:anchor distT="0" distB="0" distL="114300" distR="114300" simplePos="0" relativeHeight="251659264" behindDoc="0" locked="0" layoutInCell="1" allowOverlap="1" wp14:anchorId="7BA8F590" wp14:editId="1BE17FCA">
          <wp:simplePos x="0" y="0"/>
          <wp:positionH relativeFrom="column">
            <wp:posOffset>4817</wp:posOffset>
          </wp:positionH>
          <wp:positionV relativeFrom="paragraph">
            <wp:posOffset>-458120</wp:posOffset>
          </wp:positionV>
          <wp:extent cx="768624" cy="956448"/>
          <wp:effectExtent l="0" t="0" r="6350" b="0"/>
          <wp:wrapNone/>
          <wp:docPr id="652321530" name="Imagen 652321530" descr="EDF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2321530" name="Imagen 652321530" descr="EDF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624" cy="9564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127E84" w14:textId="77777777" w:rsidR="002228A7" w:rsidRDefault="002228A7" w:rsidP="00D75A9E">
      <w:r>
        <w:separator/>
      </w:r>
    </w:p>
  </w:footnote>
  <w:footnote w:type="continuationSeparator" w:id="0">
    <w:p w14:paraId="56B5BA10" w14:textId="77777777" w:rsidR="002228A7" w:rsidRDefault="002228A7" w:rsidP="00D75A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2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1" w15:restartNumberingAfterBreak="0">
    <w:nsid w:val="00000002"/>
    <w:multiLevelType w:val="multilevel"/>
    <w:tmpl w:val="00000002"/>
    <w:name w:val="WW8Num3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2" w15:restartNumberingAfterBreak="0">
    <w:nsid w:val="00000003"/>
    <w:multiLevelType w:val="multilevel"/>
    <w:tmpl w:val="00000003"/>
    <w:name w:val="WW8Num4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3" w15:restartNumberingAfterBreak="0">
    <w:nsid w:val="00000004"/>
    <w:multiLevelType w:val="multilevel"/>
    <w:tmpl w:val="00000004"/>
    <w:name w:val="WW8Num5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4" w15:restartNumberingAfterBreak="0">
    <w:nsid w:val="00000005"/>
    <w:multiLevelType w:val="multilevel"/>
    <w:tmpl w:val="00000005"/>
    <w:name w:val="WW8Num6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5" w15:restartNumberingAfterBreak="0">
    <w:nsid w:val="00000006"/>
    <w:multiLevelType w:val="multilevel"/>
    <w:tmpl w:val="00000006"/>
    <w:name w:val="WW8Num7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6" w15:restartNumberingAfterBreak="0">
    <w:nsid w:val="00000007"/>
    <w:multiLevelType w:val="multilevel"/>
    <w:tmpl w:val="00000007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7" w15:restartNumberingAfterBreak="0">
    <w:nsid w:val="00000008"/>
    <w:multiLevelType w:val="multilevel"/>
    <w:tmpl w:val="00000008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8" w15:restartNumberingAfterBreak="0">
    <w:nsid w:val="00000009"/>
    <w:multiLevelType w:val="multilevel"/>
    <w:tmpl w:val="00000009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9" w15:restartNumberingAfterBreak="0">
    <w:nsid w:val="0000000A"/>
    <w:multiLevelType w:val="multilevel"/>
    <w:tmpl w:val="0000000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0" w15:restartNumberingAfterBreak="0">
    <w:nsid w:val="04D178E0"/>
    <w:multiLevelType w:val="hybridMultilevel"/>
    <w:tmpl w:val="B5F4CDB4"/>
    <w:lvl w:ilvl="0" w:tplc="D734719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204983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A61FB6"/>
    <w:multiLevelType w:val="hybridMultilevel"/>
    <w:tmpl w:val="A774B626"/>
    <w:lvl w:ilvl="0" w:tplc="158AD7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CD1C24"/>
    <w:multiLevelType w:val="hybridMultilevel"/>
    <w:tmpl w:val="7FC06312"/>
    <w:lvl w:ilvl="0" w:tplc="D7347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0498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44F5DC6"/>
    <w:multiLevelType w:val="hybridMultilevel"/>
    <w:tmpl w:val="DE888E0C"/>
    <w:lvl w:ilvl="0" w:tplc="158AD7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C936B4"/>
    <w:multiLevelType w:val="hybridMultilevel"/>
    <w:tmpl w:val="B6A0B39E"/>
    <w:lvl w:ilvl="0" w:tplc="158AD7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713C89"/>
    <w:multiLevelType w:val="hybridMultilevel"/>
    <w:tmpl w:val="12AE2592"/>
    <w:lvl w:ilvl="0" w:tplc="D734719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20498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FC5AD3"/>
    <w:multiLevelType w:val="hybridMultilevel"/>
    <w:tmpl w:val="6DF486A4"/>
    <w:lvl w:ilvl="0" w:tplc="D734719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204983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30F257A"/>
    <w:multiLevelType w:val="hybridMultilevel"/>
    <w:tmpl w:val="5FB04A3A"/>
    <w:lvl w:ilvl="0" w:tplc="D734719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204983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4447B19"/>
    <w:multiLevelType w:val="hybridMultilevel"/>
    <w:tmpl w:val="37EE2E2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5F30AD2"/>
    <w:multiLevelType w:val="hybridMultilevel"/>
    <w:tmpl w:val="8D4E76B2"/>
    <w:lvl w:ilvl="0" w:tplc="08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27983DA3"/>
    <w:multiLevelType w:val="hybridMultilevel"/>
    <w:tmpl w:val="D64A8D80"/>
    <w:lvl w:ilvl="0" w:tplc="D7347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0498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AA5487A"/>
    <w:multiLevelType w:val="hybridMultilevel"/>
    <w:tmpl w:val="C83E90CE"/>
    <w:lvl w:ilvl="0" w:tplc="158AD7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495A7B"/>
    <w:multiLevelType w:val="hybridMultilevel"/>
    <w:tmpl w:val="DE9A6234"/>
    <w:lvl w:ilvl="0" w:tplc="BC06DB7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01F2F9D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E1C6008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C272105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24983EF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90B8853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82265E5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904E8AF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E00AA4E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23" w15:restartNumberingAfterBreak="0">
    <w:nsid w:val="33645174"/>
    <w:multiLevelType w:val="hybridMultilevel"/>
    <w:tmpl w:val="E5908B82"/>
    <w:lvl w:ilvl="0" w:tplc="D734719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204983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5193121"/>
    <w:multiLevelType w:val="hybridMultilevel"/>
    <w:tmpl w:val="847C3186"/>
    <w:lvl w:ilvl="0" w:tplc="D7347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0498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51F358F"/>
    <w:multiLevelType w:val="hybridMultilevel"/>
    <w:tmpl w:val="9EAE0262"/>
    <w:lvl w:ilvl="0" w:tplc="D734719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204983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3B641BC6"/>
    <w:multiLevelType w:val="hybridMultilevel"/>
    <w:tmpl w:val="6EBC7BA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B834878"/>
    <w:multiLevelType w:val="hybridMultilevel"/>
    <w:tmpl w:val="CC14CEAE"/>
    <w:lvl w:ilvl="0" w:tplc="D734719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20498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DE64E5F"/>
    <w:multiLevelType w:val="hybridMultilevel"/>
    <w:tmpl w:val="BB960760"/>
    <w:lvl w:ilvl="0" w:tplc="D7347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0498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65F7655"/>
    <w:multiLevelType w:val="hybridMultilevel"/>
    <w:tmpl w:val="C6BEEB20"/>
    <w:lvl w:ilvl="0" w:tplc="D246819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72E2DB6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4D02CC7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6ABC30B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0BC251A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306AE28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C88C1DC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6F687A1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E486A30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30" w15:restartNumberingAfterBreak="0">
    <w:nsid w:val="471B12A9"/>
    <w:multiLevelType w:val="hybridMultilevel"/>
    <w:tmpl w:val="277888FC"/>
    <w:lvl w:ilvl="0" w:tplc="08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485060EB"/>
    <w:multiLevelType w:val="hybridMultilevel"/>
    <w:tmpl w:val="E788ED14"/>
    <w:lvl w:ilvl="0" w:tplc="D734719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204983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4D1E464F"/>
    <w:multiLevelType w:val="hybridMultilevel"/>
    <w:tmpl w:val="FD62650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8D18D2"/>
    <w:multiLevelType w:val="hybridMultilevel"/>
    <w:tmpl w:val="266C711C"/>
    <w:lvl w:ilvl="0" w:tplc="D7347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04983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322F0F"/>
    <w:multiLevelType w:val="hybridMultilevel"/>
    <w:tmpl w:val="15BAECF6"/>
    <w:lvl w:ilvl="0" w:tplc="08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B295B4B"/>
    <w:multiLevelType w:val="hybridMultilevel"/>
    <w:tmpl w:val="AAB2F0A0"/>
    <w:lvl w:ilvl="0" w:tplc="158AD7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408892"/>
    <w:multiLevelType w:val="hybridMultilevel"/>
    <w:tmpl w:val="1C5A30A6"/>
    <w:lvl w:ilvl="0" w:tplc="B73646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EEF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F7C0C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C611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EE73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D3885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5E8D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56CD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C5E79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524E22"/>
    <w:multiLevelType w:val="hybridMultilevel"/>
    <w:tmpl w:val="DB7CD30C"/>
    <w:lvl w:ilvl="0" w:tplc="D7347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0498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885B87"/>
    <w:multiLevelType w:val="hybridMultilevel"/>
    <w:tmpl w:val="27C64C62"/>
    <w:lvl w:ilvl="0" w:tplc="D734719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20498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E94284"/>
    <w:multiLevelType w:val="hybridMultilevel"/>
    <w:tmpl w:val="0082DAE0"/>
    <w:lvl w:ilvl="0" w:tplc="D7347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0498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011481"/>
    <w:multiLevelType w:val="hybridMultilevel"/>
    <w:tmpl w:val="A35440B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9925431">
    <w:abstractNumId w:val="0"/>
  </w:num>
  <w:num w:numId="2" w16cid:durableId="1926181151">
    <w:abstractNumId w:val="1"/>
  </w:num>
  <w:num w:numId="3" w16cid:durableId="1506942921">
    <w:abstractNumId w:val="2"/>
  </w:num>
  <w:num w:numId="4" w16cid:durableId="604920537">
    <w:abstractNumId w:val="3"/>
  </w:num>
  <w:num w:numId="5" w16cid:durableId="1694501914">
    <w:abstractNumId w:val="4"/>
  </w:num>
  <w:num w:numId="6" w16cid:durableId="1894998606">
    <w:abstractNumId w:val="5"/>
  </w:num>
  <w:num w:numId="7" w16cid:durableId="1241673797">
    <w:abstractNumId w:val="6"/>
  </w:num>
  <w:num w:numId="8" w16cid:durableId="1506823374">
    <w:abstractNumId w:val="7"/>
  </w:num>
  <w:num w:numId="9" w16cid:durableId="1444426202">
    <w:abstractNumId w:val="8"/>
  </w:num>
  <w:num w:numId="10" w16cid:durableId="1814444446">
    <w:abstractNumId w:val="9"/>
  </w:num>
  <w:num w:numId="11" w16cid:durableId="373696175">
    <w:abstractNumId w:val="32"/>
  </w:num>
  <w:num w:numId="12" w16cid:durableId="1292053909">
    <w:abstractNumId w:val="26"/>
  </w:num>
  <w:num w:numId="13" w16cid:durableId="48000447">
    <w:abstractNumId w:val="30"/>
  </w:num>
  <w:num w:numId="14" w16cid:durableId="1127432111">
    <w:abstractNumId w:val="34"/>
  </w:num>
  <w:num w:numId="15" w16cid:durableId="649407548">
    <w:abstractNumId w:val="40"/>
  </w:num>
  <w:num w:numId="16" w16cid:durableId="506672477">
    <w:abstractNumId w:val="19"/>
  </w:num>
  <w:num w:numId="17" w16cid:durableId="346059575">
    <w:abstractNumId w:val="18"/>
  </w:num>
  <w:num w:numId="18" w16cid:durableId="1005981284">
    <w:abstractNumId w:val="36"/>
  </w:num>
  <w:num w:numId="19" w16cid:durableId="1936747515">
    <w:abstractNumId w:val="40"/>
  </w:num>
  <w:num w:numId="20" w16cid:durableId="2038921264">
    <w:abstractNumId w:val="11"/>
  </w:num>
  <w:num w:numId="21" w16cid:durableId="918566153">
    <w:abstractNumId w:val="21"/>
  </w:num>
  <w:num w:numId="22" w16cid:durableId="1078211904">
    <w:abstractNumId w:val="13"/>
  </w:num>
  <w:num w:numId="23" w16cid:durableId="1273823506">
    <w:abstractNumId w:val="35"/>
  </w:num>
  <w:num w:numId="24" w16cid:durableId="1453480698">
    <w:abstractNumId w:val="14"/>
  </w:num>
  <w:num w:numId="25" w16cid:durableId="1582904726">
    <w:abstractNumId w:val="21"/>
  </w:num>
  <w:num w:numId="26" w16cid:durableId="1604655712">
    <w:abstractNumId w:val="29"/>
  </w:num>
  <w:num w:numId="27" w16cid:durableId="1574849327">
    <w:abstractNumId w:val="22"/>
  </w:num>
  <w:num w:numId="28" w16cid:durableId="2037609740">
    <w:abstractNumId w:val="28"/>
  </w:num>
  <w:num w:numId="29" w16cid:durableId="519272455">
    <w:abstractNumId w:val="24"/>
  </w:num>
  <w:num w:numId="30" w16cid:durableId="1957524624">
    <w:abstractNumId w:val="20"/>
  </w:num>
  <w:num w:numId="31" w16cid:durableId="395476173">
    <w:abstractNumId w:val="33"/>
  </w:num>
  <w:num w:numId="32" w16cid:durableId="698553818">
    <w:abstractNumId w:val="25"/>
  </w:num>
  <w:num w:numId="33" w16cid:durableId="122116592">
    <w:abstractNumId w:val="17"/>
  </w:num>
  <w:num w:numId="34" w16cid:durableId="1879969417">
    <w:abstractNumId w:val="16"/>
  </w:num>
  <w:num w:numId="35" w16cid:durableId="2003047353">
    <w:abstractNumId w:val="23"/>
  </w:num>
  <w:num w:numId="36" w16cid:durableId="1391423678">
    <w:abstractNumId w:val="10"/>
  </w:num>
  <w:num w:numId="37" w16cid:durableId="1501120742">
    <w:abstractNumId w:val="15"/>
  </w:num>
  <w:num w:numId="38" w16cid:durableId="967202675">
    <w:abstractNumId w:val="38"/>
  </w:num>
  <w:num w:numId="39" w16cid:durableId="1157845650">
    <w:abstractNumId w:val="39"/>
  </w:num>
  <w:num w:numId="40" w16cid:durableId="431634697">
    <w:abstractNumId w:val="12"/>
  </w:num>
  <w:num w:numId="41" w16cid:durableId="2114475109">
    <w:abstractNumId w:val="31"/>
  </w:num>
  <w:num w:numId="42" w16cid:durableId="923877761">
    <w:abstractNumId w:val="27"/>
  </w:num>
  <w:num w:numId="43" w16cid:durableId="751896036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6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jAzNDKyMDcxMLWwNDNV0lEKTi0uzszPAykwrAUADjqAbiwAAAA="/>
    <w:docVar w:name="dgnword-docGUID" w:val="{6511209C-30E7-4C49-8A47-CADFE461836F}"/>
    <w:docVar w:name="dgnword-eventsink" w:val="1859882568688"/>
  </w:docVars>
  <w:rsids>
    <w:rsidRoot w:val="00513D23"/>
    <w:rsid w:val="0001466F"/>
    <w:rsid w:val="00017AB3"/>
    <w:rsid w:val="00047687"/>
    <w:rsid w:val="00055A6C"/>
    <w:rsid w:val="0006263E"/>
    <w:rsid w:val="00065DA7"/>
    <w:rsid w:val="00070C16"/>
    <w:rsid w:val="00093CE7"/>
    <w:rsid w:val="000A6EF0"/>
    <w:rsid w:val="000B0C36"/>
    <w:rsid w:val="000B329C"/>
    <w:rsid w:val="000B7AE7"/>
    <w:rsid w:val="000D1257"/>
    <w:rsid w:val="000E0B15"/>
    <w:rsid w:val="000F1DAB"/>
    <w:rsid w:val="0010077C"/>
    <w:rsid w:val="0010377C"/>
    <w:rsid w:val="00107C81"/>
    <w:rsid w:val="00114098"/>
    <w:rsid w:val="00115690"/>
    <w:rsid w:val="001245B2"/>
    <w:rsid w:val="00130DA5"/>
    <w:rsid w:val="00133B29"/>
    <w:rsid w:val="00135578"/>
    <w:rsid w:val="00135746"/>
    <w:rsid w:val="0014071E"/>
    <w:rsid w:val="00147A7D"/>
    <w:rsid w:val="001573C6"/>
    <w:rsid w:val="001630C2"/>
    <w:rsid w:val="00165EC2"/>
    <w:rsid w:val="001668D5"/>
    <w:rsid w:val="00167697"/>
    <w:rsid w:val="0017039A"/>
    <w:rsid w:val="001719BD"/>
    <w:rsid w:val="00197427"/>
    <w:rsid w:val="001A1D0D"/>
    <w:rsid w:val="001A2AE3"/>
    <w:rsid w:val="001A39F2"/>
    <w:rsid w:val="001A3C2A"/>
    <w:rsid w:val="001A5054"/>
    <w:rsid w:val="001A7E46"/>
    <w:rsid w:val="001B5AA5"/>
    <w:rsid w:val="001B74AB"/>
    <w:rsid w:val="001D33F5"/>
    <w:rsid w:val="001E05E5"/>
    <w:rsid w:val="001E6B3A"/>
    <w:rsid w:val="002027B0"/>
    <w:rsid w:val="002228A7"/>
    <w:rsid w:val="00227B98"/>
    <w:rsid w:val="00231441"/>
    <w:rsid w:val="00234503"/>
    <w:rsid w:val="002426AF"/>
    <w:rsid w:val="00246008"/>
    <w:rsid w:val="002478E2"/>
    <w:rsid w:val="00253980"/>
    <w:rsid w:val="00256292"/>
    <w:rsid w:val="00260DA6"/>
    <w:rsid w:val="0027031E"/>
    <w:rsid w:val="00276B78"/>
    <w:rsid w:val="00296BB0"/>
    <w:rsid w:val="002A4F3B"/>
    <w:rsid w:val="002B17C7"/>
    <w:rsid w:val="002B708E"/>
    <w:rsid w:val="002C03D4"/>
    <w:rsid w:val="002D05A8"/>
    <w:rsid w:val="002D1B24"/>
    <w:rsid w:val="002D3E13"/>
    <w:rsid w:val="002E2361"/>
    <w:rsid w:val="002E4EB8"/>
    <w:rsid w:val="002F16B8"/>
    <w:rsid w:val="002F2D85"/>
    <w:rsid w:val="0030471C"/>
    <w:rsid w:val="00304AF1"/>
    <w:rsid w:val="00311DA2"/>
    <w:rsid w:val="003127D2"/>
    <w:rsid w:val="00326322"/>
    <w:rsid w:val="00331626"/>
    <w:rsid w:val="003475E1"/>
    <w:rsid w:val="00353FFF"/>
    <w:rsid w:val="00357A4C"/>
    <w:rsid w:val="0036220C"/>
    <w:rsid w:val="00365765"/>
    <w:rsid w:val="00366868"/>
    <w:rsid w:val="00372A06"/>
    <w:rsid w:val="003734F2"/>
    <w:rsid w:val="0037392A"/>
    <w:rsid w:val="00373F25"/>
    <w:rsid w:val="003772DA"/>
    <w:rsid w:val="00377656"/>
    <w:rsid w:val="00381E47"/>
    <w:rsid w:val="0038267C"/>
    <w:rsid w:val="00385686"/>
    <w:rsid w:val="00390A65"/>
    <w:rsid w:val="00392C96"/>
    <w:rsid w:val="00396148"/>
    <w:rsid w:val="00397173"/>
    <w:rsid w:val="003B1D1E"/>
    <w:rsid w:val="003D347D"/>
    <w:rsid w:val="003D702E"/>
    <w:rsid w:val="003E3A3F"/>
    <w:rsid w:val="003E47EB"/>
    <w:rsid w:val="003F13A4"/>
    <w:rsid w:val="003F2440"/>
    <w:rsid w:val="003F527E"/>
    <w:rsid w:val="0040097C"/>
    <w:rsid w:val="00416C80"/>
    <w:rsid w:val="00422719"/>
    <w:rsid w:val="00430A69"/>
    <w:rsid w:val="00444034"/>
    <w:rsid w:val="00445C18"/>
    <w:rsid w:val="00456400"/>
    <w:rsid w:val="00471BF5"/>
    <w:rsid w:val="004735F4"/>
    <w:rsid w:val="004865C5"/>
    <w:rsid w:val="004933C8"/>
    <w:rsid w:val="00494E6A"/>
    <w:rsid w:val="004A6699"/>
    <w:rsid w:val="004A674B"/>
    <w:rsid w:val="004C1EAE"/>
    <w:rsid w:val="004D7DA1"/>
    <w:rsid w:val="004E2ABD"/>
    <w:rsid w:val="004F27A0"/>
    <w:rsid w:val="00501CF5"/>
    <w:rsid w:val="005037C1"/>
    <w:rsid w:val="00513D23"/>
    <w:rsid w:val="00527532"/>
    <w:rsid w:val="00546B53"/>
    <w:rsid w:val="005508EB"/>
    <w:rsid w:val="00572B1A"/>
    <w:rsid w:val="00572FEA"/>
    <w:rsid w:val="005753A2"/>
    <w:rsid w:val="00584F67"/>
    <w:rsid w:val="0058648D"/>
    <w:rsid w:val="005A154F"/>
    <w:rsid w:val="005A3FC8"/>
    <w:rsid w:val="005B6486"/>
    <w:rsid w:val="005C1686"/>
    <w:rsid w:val="005C1905"/>
    <w:rsid w:val="005D3E92"/>
    <w:rsid w:val="005D73F7"/>
    <w:rsid w:val="005F06EF"/>
    <w:rsid w:val="00605B40"/>
    <w:rsid w:val="006077BF"/>
    <w:rsid w:val="006200DB"/>
    <w:rsid w:val="00621E54"/>
    <w:rsid w:val="00626D04"/>
    <w:rsid w:val="00635473"/>
    <w:rsid w:val="00645806"/>
    <w:rsid w:val="006579AE"/>
    <w:rsid w:val="006632F0"/>
    <w:rsid w:val="0067491E"/>
    <w:rsid w:val="00675F31"/>
    <w:rsid w:val="0068171A"/>
    <w:rsid w:val="00690E04"/>
    <w:rsid w:val="00693904"/>
    <w:rsid w:val="006A2F12"/>
    <w:rsid w:val="006A3EC9"/>
    <w:rsid w:val="006A5DE8"/>
    <w:rsid w:val="006B19FF"/>
    <w:rsid w:val="006B3159"/>
    <w:rsid w:val="006B74C0"/>
    <w:rsid w:val="006C3052"/>
    <w:rsid w:val="006C3BA5"/>
    <w:rsid w:val="006E0BF4"/>
    <w:rsid w:val="006E2021"/>
    <w:rsid w:val="006E3197"/>
    <w:rsid w:val="0070174D"/>
    <w:rsid w:val="00704BC6"/>
    <w:rsid w:val="00710BB4"/>
    <w:rsid w:val="00711E21"/>
    <w:rsid w:val="0071236A"/>
    <w:rsid w:val="00715B23"/>
    <w:rsid w:val="00726964"/>
    <w:rsid w:val="007368CF"/>
    <w:rsid w:val="00737D04"/>
    <w:rsid w:val="00751E9A"/>
    <w:rsid w:val="00756557"/>
    <w:rsid w:val="007805D6"/>
    <w:rsid w:val="007832F7"/>
    <w:rsid w:val="007A4CEC"/>
    <w:rsid w:val="007A5DC5"/>
    <w:rsid w:val="007A77B5"/>
    <w:rsid w:val="007B0580"/>
    <w:rsid w:val="007B0928"/>
    <w:rsid w:val="007B1D25"/>
    <w:rsid w:val="007B67CD"/>
    <w:rsid w:val="007D1943"/>
    <w:rsid w:val="007D30E3"/>
    <w:rsid w:val="007D5085"/>
    <w:rsid w:val="007E090E"/>
    <w:rsid w:val="007E3079"/>
    <w:rsid w:val="007E3261"/>
    <w:rsid w:val="007E3E13"/>
    <w:rsid w:val="007E75CC"/>
    <w:rsid w:val="007F5183"/>
    <w:rsid w:val="00803384"/>
    <w:rsid w:val="00805D6A"/>
    <w:rsid w:val="008075E7"/>
    <w:rsid w:val="008319A2"/>
    <w:rsid w:val="00840091"/>
    <w:rsid w:val="00842621"/>
    <w:rsid w:val="00850D0E"/>
    <w:rsid w:val="00853332"/>
    <w:rsid w:val="00853612"/>
    <w:rsid w:val="00854FC5"/>
    <w:rsid w:val="00857FDC"/>
    <w:rsid w:val="008637E7"/>
    <w:rsid w:val="00871514"/>
    <w:rsid w:val="00872101"/>
    <w:rsid w:val="00883BD9"/>
    <w:rsid w:val="008949EF"/>
    <w:rsid w:val="008A1BE0"/>
    <w:rsid w:val="008A4809"/>
    <w:rsid w:val="008A5770"/>
    <w:rsid w:val="008B15F6"/>
    <w:rsid w:val="008B226C"/>
    <w:rsid w:val="008C0899"/>
    <w:rsid w:val="008D0FBD"/>
    <w:rsid w:val="008D4FBE"/>
    <w:rsid w:val="008D68FB"/>
    <w:rsid w:val="008D78B3"/>
    <w:rsid w:val="008E00BA"/>
    <w:rsid w:val="008E0964"/>
    <w:rsid w:val="0091372E"/>
    <w:rsid w:val="00914697"/>
    <w:rsid w:val="0091669A"/>
    <w:rsid w:val="009178ED"/>
    <w:rsid w:val="009204D6"/>
    <w:rsid w:val="009224D8"/>
    <w:rsid w:val="00934F8F"/>
    <w:rsid w:val="0093620C"/>
    <w:rsid w:val="00941796"/>
    <w:rsid w:val="009442D6"/>
    <w:rsid w:val="009617CE"/>
    <w:rsid w:val="0096473C"/>
    <w:rsid w:val="00967FAC"/>
    <w:rsid w:val="0099177B"/>
    <w:rsid w:val="00991DB9"/>
    <w:rsid w:val="00993C36"/>
    <w:rsid w:val="009949FF"/>
    <w:rsid w:val="00996911"/>
    <w:rsid w:val="00997E37"/>
    <w:rsid w:val="009A59B6"/>
    <w:rsid w:val="009B63C5"/>
    <w:rsid w:val="009C577E"/>
    <w:rsid w:val="009E1E42"/>
    <w:rsid w:val="009E3C26"/>
    <w:rsid w:val="009E612D"/>
    <w:rsid w:val="009F0AAF"/>
    <w:rsid w:val="009F3B8B"/>
    <w:rsid w:val="00A105E1"/>
    <w:rsid w:val="00A21395"/>
    <w:rsid w:val="00A261CD"/>
    <w:rsid w:val="00A33A7A"/>
    <w:rsid w:val="00A51DC2"/>
    <w:rsid w:val="00A5437F"/>
    <w:rsid w:val="00A65B09"/>
    <w:rsid w:val="00A66459"/>
    <w:rsid w:val="00A75E59"/>
    <w:rsid w:val="00A84FE1"/>
    <w:rsid w:val="00A86CFB"/>
    <w:rsid w:val="00A939F0"/>
    <w:rsid w:val="00A951AD"/>
    <w:rsid w:val="00AA2DF9"/>
    <w:rsid w:val="00AB1446"/>
    <w:rsid w:val="00AC10F8"/>
    <w:rsid w:val="00AC11DC"/>
    <w:rsid w:val="00AC4F35"/>
    <w:rsid w:val="00AD25B1"/>
    <w:rsid w:val="00AD2EB0"/>
    <w:rsid w:val="00AF36D2"/>
    <w:rsid w:val="00AF4C55"/>
    <w:rsid w:val="00AF4EEC"/>
    <w:rsid w:val="00AF6468"/>
    <w:rsid w:val="00B05435"/>
    <w:rsid w:val="00B12852"/>
    <w:rsid w:val="00B23ED3"/>
    <w:rsid w:val="00B309B5"/>
    <w:rsid w:val="00B32270"/>
    <w:rsid w:val="00B3249C"/>
    <w:rsid w:val="00B329B8"/>
    <w:rsid w:val="00B37CB9"/>
    <w:rsid w:val="00B4672B"/>
    <w:rsid w:val="00B63792"/>
    <w:rsid w:val="00B6392A"/>
    <w:rsid w:val="00B63EA2"/>
    <w:rsid w:val="00B66DFC"/>
    <w:rsid w:val="00B707C9"/>
    <w:rsid w:val="00B70D7D"/>
    <w:rsid w:val="00B72096"/>
    <w:rsid w:val="00B82EA6"/>
    <w:rsid w:val="00B87A07"/>
    <w:rsid w:val="00B971AC"/>
    <w:rsid w:val="00BA2A02"/>
    <w:rsid w:val="00BA3AD3"/>
    <w:rsid w:val="00BB01E9"/>
    <w:rsid w:val="00BB41F5"/>
    <w:rsid w:val="00BB4B3B"/>
    <w:rsid w:val="00BD6313"/>
    <w:rsid w:val="00BD79FB"/>
    <w:rsid w:val="00BD7C6B"/>
    <w:rsid w:val="00BE5D39"/>
    <w:rsid w:val="00BE626F"/>
    <w:rsid w:val="00BF2CED"/>
    <w:rsid w:val="00BF307C"/>
    <w:rsid w:val="00BF40F3"/>
    <w:rsid w:val="00BF797E"/>
    <w:rsid w:val="00C03EFC"/>
    <w:rsid w:val="00C11145"/>
    <w:rsid w:val="00C12E6A"/>
    <w:rsid w:val="00C17BA0"/>
    <w:rsid w:val="00C22042"/>
    <w:rsid w:val="00C250CA"/>
    <w:rsid w:val="00C3015C"/>
    <w:rsid w:val="00C31615"/>
    <w:rsid w:val="00C33169"/>
    <w:rsid w:val="00C351BE"/>
    <w:rsid w:val="00C3576C"/>
    <w:rsid w:val="00C363EB"/>
    <w:rsid w:val="00C4153E"/>
    <w:rsid w:val="00C446FB"/>
    <w:rsid w:val="00C54DFF"/>
    <w:rsid w:val="00C568B2"/>
    <w:rsid w:val="00C71FA5"/>
    <w:rsid w:val="00C81432"/>
    <w:rsid w:val="00C82207"/>
    <w:rsid w:val="00C857DC"/>
    <w:rsid w:val="00C96779"/>
    <w:rsid w:val="00C97CBC"/>
    <w:rsid w:val="00CB5782"/>
    <w:rsid w:val="00CC42B5"/>
    <w:rsid w:val="00CD0BC4"/>
    <w:rsid w:val="00CD191D"/>
    <w:rsid w:val="00CE3828"/>
    <w:rsid w:val="00CF2193"/>
    <w:rsid w:val="00CF68F7"/>
    <w:rsid w:val="00D03DF6"/>
    <w:rsid w:val="00D04B35"/>
    <w:rsid w:val="00D20A7C"/>
    <w:rsid w:val="00D309AA"/>
    <w:rsid w:val="00D460C1"/>
    <w:rsid w:val="00D500A5"/>
    <w:rsid w:val="00D50ED5"/>
    <w:rsid w:val="00D71143"/>
    <w:rsid w:val="00D71D52"/>
    <w:rsid w:val="00D75A9E"/>
    <w:rsid w:val="00D81D3B"/>
    <w:rsid w:val="00D83D0E"/>
    <w:rsid w:val="00D9360A"/>
    <w:rsid w:val="00D97230"/>
    <w:rsid w:val="00DB4286"/>
    <w:rsid w:val="00DC42B5"/>
    <w:rsid w:val="00DD390E"/>
    <w:rsid w:val="00DD4245"/>
    <w:rsid w:val="00DD4869"/>
    <w:rsid w:val="00DD68E3"/>
    <w:rsid w:val="00DE72B9"/>
    <w:rsid w:val="00DF49D5"/>
    <w:rsid w:val="00DF5BF2"/>
    <w:rsid w:val="00E012EF"/>
    <w:rsid w:val="00E0438F"/>
    <w:rsid w:val="00E04C97"/>
    <w:rsid w:val="00E057B1"/>
    <w:rsid w:val="00E11218"/>
    <w:rsid w:val="00E12B6E"/>
    <w:rsid w:val="00E13C23"/>
    <w:rsid w:val="00E21FB9"/>
    <w:rsid w:val="00E234E5"/>
    <w:rsid w:val="00E245C7"/>
    <w:rsid w:val="00E26A93"/>
    <w:rsid w:val="00E31294"/>
    <w:rsid w:val="00E40F83"/>
    <w:rsid w:val="00E5102F"/>
    <w:rsid w:val="00E51BD2"/>
    <w:rsid w:val="00E91BF8"/>
    <w:rsid w:val="00EA3B24"/>
    <w:rsid w:val="00EC53AF"/>
    <w:rsid w:val="00EC6F3B"/>
    <w:rsid w:val="00ED7304"/>
    <w:rsid w:val="00ED7BC9"/>
    <w:rsid w:val="00EF65E0"/>
    <w:rsid w:val="00EF683F"/>
    <w:rsid w:val="00F0391A"/>
    <w:rsid w:val="00F13B13"/>
    <w:rsid w:val="00F167C2"/>
    <w:rsid w:val="00F24D96"/>
    <w:rsid w:val="00F41414"/>
    <w:rsid w:val="00F4298E"/>
    <w:rsid w:val="00F454ED"/>
    <w:rsid w:val="00F670CE"/>
    <w:rsid w:val="00F82016"/>
    <w:rsid w:val="00F8342B"/>
    <w:rsid w:val="00F94D64"/>
    <w:rsid w:val="00FA1CCC"/>
    <w:rsid w:val="00FB1F2F"/>
    <w:rsid w:val="00FC091F"/>
    <w:rsid w:val="00FD34DD"/>
    <w:rsid w:val="00FD45C4"/>
    <w:rsid w:val="00FF3D1C"/>
    <w:rsid w:val="00FF6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,"/>
  <w14:docId w14:val="7B105117"/>
  <w15:docId w15:val="{662F2BEF-ED38-6F46-8F94-8626C8DFE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5A9E"/>
    <w:pPr>
      <w:widowControl w:val="0"/>
      <w:suppressAutoHyphens/>
    </w:pPr>
    <w:rPr>
      <w:rFonts w:ascii="Arial" w:eastAsia="Lucida Sans Unicode" w:hAnsi="Arial" w:cs="Arial"/>
      <w:kern w:val="1"/>
      <w:sz w:val="24"/>
      <w:szCs w:val="24"/>
      <w:lang w:eastAsia="zh-CN" w:bidi="hi-IN"/>
    </w:rPr>
  </w:style>
  <w:style w:type="paragraph" w:styleId="Heading1">
    <w:name w:val="heading 1"/>
    <w:basedOn w:val="Normal"/>
    <w:next w:val="Normal"/>
    <w:link w:val="Heading1Char"/>
    <w:uiPriority w:val="9"/>
    <w:qFormat/>
    <w:rsid w:val="00416C80"/>
    <w:pPr>
      <w:keepNext/>
      <w:spacing w:before="240" w:after="60"/>
      <w:outlineLvl w:val="0"/>
    </w:pPr>
    <w:rPr>
      <w:rFonts w:eastAsia="Times New Roman"/>
      <w:b/>
      <w:bCs/>
      <w:color w:val="0A77B3"/>
      <w:kern w:val="32"/>
      <w:sz w:val="32"/>
      <w:szCs w:val="29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16C80"/>
    <w:pPr>
      <w:keepNext/>
      <w:spacing w:before="240" w:after="60"/>
      <w:outlineLvl w:val="1"/>
    </w:pPr>
    <w:rPr>
      <w:rFonts w:eastAsia="Times New Roman"/>
      <w:b/>
      <w:bCs/>
      <w:iCs/>
      <w:color w:val="0A77B3"/>
      <w:sz w:val="28"/>
      <w:szCs w:val="2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500A5"/>
    <w:pPr>
      <w:keepNext/>
      <w:keepLines/>
      <w:spacing w:before="40"/>
      <w:outlineLvl w:val="2"/>
    </w:pPr>
    <w:rPr>
      <w:rFonts w:asciiTheme="majorHAnsi" w:eastAsiaTheme="majorEastAsia" w:hAnsiTheme="majorHAnsi" w:cs="Mangal"/>
      <w:color w:val="1F3763" w:themeColor="accent1" w:themeShade="7F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sid w:val="008B226C"/>
    <w:rPr>
      <w:rFonts w:ascii="Symbol" w:hAnsi="Symbol" w:cs="OpenSymbol"/>
    </w:rPr>
  </w:style>
  <w:style w:type="character" w:customStyle="1" w:styleId="WW8Num2z0">
    <w:name w:val="WW8Num2z0"/>
    <w:rsid w:val="008B226C"/>
    <w:rPr>
      <w:rFonts w:ascii="Wingdings" w:hAnsi="Wingdings" w:cs="OpenSymbol"/>
    </w:rPr>
  </w:style>
  <w:style w:type="character" w:customStyle="1" w:styleId="WW8Num3z0">
    <w:name w:val="WW8Num3z0"/>
    <w:rsid w:val="008B226C"/>
    <w:rPr>
      <w:rFonts w:ascii="Wingdings" w:hAnsi="Wingdings" w:cs="OpenSymbol"/>
    </w:rPr>
  </w:style>
  <w:style w:type="character" w:customStyle="1" w:styleId="WW8Num4z0">
    <w:name w:val="WW8Num4z0"/>
    <w:rsid w:val="008B226C"/>
    <w:rPr>
      <w:rFonts w:ascii="Wingdings" w:hAnsi="Wingdings" w:cs="OpenSymbol"/>
    </w:rPr>
  </w:style>
  <w:style w:type="character" w:customStyle="1" w:styleId="WW8Num5z0">
    <w:name w:val="WW8Num5z0"/>
    <w:rsid w:val="008B226C"/>
    <w:rPr>
      <w:rFonts w:ascii="Wingdings" w:hAnsi="Wingdings" w:cs="OpenSymbol"/>
    </w:rPr>
  </w:style>
  <w:style w:type="character" w:customStyle="1" w:styleId="WW8Num6z0">
    <w:name w:val="WW8Num6z0"/>
    <w:rsid w:val="008B226C"/>
    <w:rPr>
      <w:rFonts w:ascii="Wingdings" w:hAnsi="Wingdings" w:cs="OpenSymbol"/>
    </w:rPr>
  </w:style>
  <w:style w:type="character" w:customStyle="1" w:styleId="WW8Num7z0">
    <w:name w:val="WW8Num7z0"/>
    <w:rsid w:val="008B226C"/>
    <w:rPr>
      <w:rFonts w:ascii="Wingdings" w:hAnsi="Wingdings" w:cs="OpenSymbol"/>
    </w:rPr>
  </w:style>
  <w:style w:type="character" w:customStyle="1" w:styleId="Absatz-Standardschriftart">
    <w:name w:val="Absatz-Standardschriftart"/>
    <w:rsid w:val="008B226C"/>
  </w:style>
  <w:style w:type="character" w:customStyle="1" w:styleId="Punti">
    <w:name w:val="Punti"/>
    <w:rsid w:val="008B226C"/>
    <w:rPr>
      <w:rFonts w:ascii="OpenSymbol" w:eastAsia="OpenSymbol" w:hAnsi="OpenSymbol" w:cs="OpenSymbol"/>
    </w:rPr>
  </w:style>
  <w:style w:type="paragraph" w:customStyle="1" w:styleId="Intestazione">
    <w:name w:val="Intestazione"/>
    <w:basedOn w:val="Normal"/>
    <w:next w:val="BodyText"/>
    <w:rsid w:val="008B226C"/>
    <w:pPr>
      <w:keepNext/>
      <w:spacing w:before="240" w:after="120"/>
    </w:pPr>
    <w:rPr>
      <w:rFonts w:cs="Mangal"/>
      <w:sz w:val="28"/>
      <w:szCs w:val="28"/>
    </w:rPr>
  </w:style>
  <w:style w:type="paragraph" w:styleId="BodyText">
    <w:name w:val="Body Text"/>
    <w:basedOn w:val="Normal"/>
    <w:rsid w:val="008B226C"/>
    <w:pPr>
      <w:spacing w:after="120"/>
    </w:pPr>
  </w:style>
  <w:style w:type="paragraph" w:styleId="List">
    <w:name w:val="List"/>
    <w:basedOn w:val="BodyText"/>
    <w:rsid w:val="008B226C"/>
    <w:rPr>
      <w:rFonts w:cs="Mangal"/>
    </w:rPr>
  </w:style>
  <w:style w:type="paragraph" w:styleId="Caption">
    <w:name w:val="caption"/>
    <w:basedOn w:val="Normal"/>
    <w:qFormat/>
    <w:rsid w:val="008B226C"/>
    <w:pPr>
      <w:suppressLineNumbers/>
      <w:spacing w:before="120" w:after="120"/>
    </w:pPr>
    <w:rPr>
      <w:rFonts w:cs="Mangal"/>
      <w:i/>
      <w:iCs/>
    </w:rPr>
  </w:style>
  <w:style w:type="paragraph" w:customStyle="1" w:styleId="Indice">
    <w:name w:val="Indice"/>
    <w:basedOn w:val="Normal"/>
    <w:rsid w:val="008B226C"/>
    <w:pPr>
      <w:suppressLineNumbers/>
    </w:pPr>
    <w:rPr>
      <w:rFonts w:cs="Mangal"/>
    </w:rPr>
  </w:style>
  <w:style w:type="character" w:customStyle="1" w:styleId="Heading1Char">
    <w:name w:val="Heading 1 Char"/>
    <w:link w:val="Heading1"/>
    <w:uiPriority w:val="9"/>
    <w:rsid w:val="00416C80"/>
    <w:rPr>
      <w:rFonts w:ascii="Arial" w:hAnsi="Arial" w:cs="Mangal"/>
      <w:b/>
      <w:bCs/>
      <w:color w:val="0A77B3"/>
      <w:kern w:val="32"/>
      <w:sz w:val="32"/>
      <w:szCs w:val="29"/>
      <w:lang w:val="en-GB" w:eastAsia="zh-CN" w:bidi="hi-IN"/>
    </w:rPr>
  </w:style>
  <w:style w:type="paragraph" w:styleId="Header">
    <w:name w:val="header"/>
    <w:basedOn w:val="Normal"/>
    <w:link w:val="HeaderChar"/>
    <w:uiPriority w:val="99"/>
    <w:unhideWhenUsed/>
    <w:rsid w:val="00D460C1"/>
    <w:pPr>
      <w:tabs>
        <w:tab w:val="center" w:pos="4536"/>
        <w:tab w:val="right" w:pos="9072"/>
      </w:tabs>
    </w:pPr>
    <w:rPr>
      <w:szCs w:val="21"/>
    </w:rPr>
  </w:style>
  <w:style w:type="character" w:customStyle="1" w:styleId="HeaderChar">
    <w:name w:val="Header Char"/>
    <w:link w:val="Header"/>
    <w:uiPriority w:val="99"/>
    <w:rsid w:val="00D460C1"/>
    <w:rPr>
      <w:rFonts w:eastAsia="Lucida Sans Unicode" w:cs="Mangal"/>
      <w:kern w:val="1"/>
      <w:sz w:val="24"/>
      <w:szCs w:val="21"/>
      <w:lang w:val="en-GB" w:eastAsia="zh-CN" w:bidi="hi-IN"/>
    </w:rPr>
  </w:style>
  <w:style w:type="paragraph" w:styleId="Footer">
    <w:name w:val="footer"/>
    <w:basedOn w:val="Normal"/>
    <w:link w:val="FooterChar"/>
    <w:uiPriority w:val="99"/>
    <w:unhideWhenUsed/>
    <w:rsid w:val="00D460C1"/>
    <w:pPr>
      <w:tabs>
        <w:tab w:val="center" w:pos="4536"/>
        <w:tab w:val="right" w:pos="9072"/>
      </w:tabs>
    </w:pPr>
    <w:rPr>
      <w:szCs w:val="21"/>
    </w:rPr>
  </w:style>
  <w:style w:type="character" w:customStyle="1" w:styleId="FooterChar">
    <w:name w:val="Footer Char"/>
    <w:link w:val="Footer"/>
    <w:uiPriority w:val="99"/>
    <w:rsid w:val="00D460C1"/>
    <w:rPr>
      <w:rFonts w:eastAsia="Lucida Sans Unicode" w:cs="Mangal"/>
      <w:kern w:val="1"/>
      <w:sz w:val="24"/>
      <w:szCs w:val="21"/>
      <w:lang w:val="en-GB" w:eastAsia="zh-CN" w:bidi="hi-IN"/>
    </w:rPr>
  </w:style>
  <w:style w:type="character" w:customStyle="1" w:styleId="Heading2Char">
    <w:name w:val="Heading 2 Char"/>
    <w:link w:val="Heading2"/>
    <w:uiPriority w:val="9"/>
    <w:rsid w:val="00416C80"/>
    <w:rPr>
      <w:rFonts w:ascii="Arial" w:eastAsia="Times New Roman" w:hAnsi="Arial" w:cs="Mangal"/>
      <w:b/>
      <w:bCs/>
      <w:iCs/>
      <w:color w:val="0A77B3"/>
      <w:kern w:val="1"/>
      <w:sz w:val="28"/>
      <w:szCs w:val="25"/>
      <w:lang w:val="en-GB" w:eastAsia="zh-CN" w:bidi="hi-IN"/>
    </w:rPr>
  </w:style>
  <w:style w:type="paragraph" w:styleId="ListParagraph">
    <w:name w:val="List Paragraph"/>
    <w:basedOn w:val="Normal"/>
    <w:uiPriority w:val="34"/>
    <w:qFormat/>
    <w:rsid w:val="00D75A9E"/>
    <w:pPr>
      <w:ind w:left="720"/>
      <w:contextualSpacing/>
    </w:pPr>
    <w:rPr>
      <w:rFonts w:cs="Mangal"/>
      <w:szCs w:val="21"/>
    </w:rPr>
  </w:style>
  <w:style w:type="paragraph" w:styleId="Revision">
    <w:name w:val="Revision"/>
    <w:hidden/>
    <w:uiPriority w:val="99"/>
    <w:semiHidden/>
    <w:rsid w:val="00941796"/>
    <w:rPr>
      <w:rFonts w:ascii="Arial" w:eastAsia="Lucida Sans Unicode" w:hAnsi="Arial" w:cs="Mangal"/>
      <w:kern w:val="1"/>
      <w:sz w:val="24"/>
      <w:szCs w:val="21"/>
      <w:lang w:eastAsia="zh-CN" w:bidi="hi-IN"/>
    </w:rPr>
  </w:style>
  <w:style w:type="character" w:styleId="CommentReference">
    <w:name w:val="annotation reference"/>
    <w:basedOn w:val="DefaultParagraphFont"/>
    <w:uiPriority w:val="99"/>
    <w:semiHidden/>
    <w:unhideWhenUsed/>
    <w:rsid w:val="00BB4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B41F5"/>
    <w:rPr>
      <w:rFonts w:cs="Mangal"/>
      <w:sz w:val="20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B41F5"/>
    <w:rPr>
      <w:rFonts w:ascii="Arial" w:eastAsia="Lucida Sans Unicode" w:hAnsi="Arial" w:cs="Mangal"/>
      <w:kern w:val="1"/>
      <w:szCs w:val="18"/>
      <w:lang w:eastAsia="zh-CN" w:bidi="hi-I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4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41F5"/>
    <w:rPr>
      <w:rFonts w:ascii="Arial" w:eastAsia="Lucida Sans Unicode" w:hAnsi="Arial" w:cs="Mangal"/>
      <w:b/>
      <w:bCs/>
      <w:kern w:val="1"/>
      <w:szCs w:val="18"/>
      <w:lang w:eastAsia="zh-CN" w:bidi="hi-IN"/>
    </w:rPr>
  </w:style>
  <w:style w:type="character" w:customStyle="1" w:styleId="Heading3Char">
    <w:name w:val="Heading 3 Char"/>
    <w:basedOn w:val="DefaultParagraphFont"/>
    <w:link w:val="Heading3"/>
    <w:uiPriority w:val="9"/>
    <w:rsid w:val="00D500A5"/>
    <w:rPr>
      <w:rFonts w:asciiTheme="majorHAnsi" w:eastAsiaTheme="majorEastAsia" w:hAnsiTheme="majorHAnsi" w:cs="Mangal"/>
      <w:color w:val="1F3763" w:themeColor="accent1" w:themeShade="7F"/>
      <w:kern w:val="1"/>
      <w:sz w:val="24"/>
      <w:szCs w:val="21"/>
      <w:lang w:eastAsia="zh-CN" w:bidi="hi-IN"/>
    </w:rPr>
  </w:style>
  <w:style w:type="character" w:styleId="BookTitle">
    <w:name w:val="Book Title"/>
    <w:uiPriority w:val="33"/>
    <w:qFormat/>
    <w:rsid w:val="00B309B5"/>
    <w:rPr>
      <w:b/>
      <w:bCs/>
      <w:smallCaps/>
      <w:spacing w:val="5"/>
    </w:rPr>
  </w:style>
  <w:style w:type="character" w:styleId="Hyperlink">
    <w:name w:val="Hyperlink"/>
    <w:basedOn w:val="DefaultParagraphFont"/>
    <w:uiPriority w:val="99"/>
    <w:unhideWhenUsed/>
    <w:rsid w:val="00E234E5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234E5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qFormat/>
    <w:rsid w:val="008D78B3"/>
    <w:pPr>
      <w:widowControl/>
      <w:suppressAutoHyphens w:val="0"/>
      <w:spacing w:after="300"/>
      <w:contextualSpacing/>
      <w:jc w:val="center"/>
    </w:pPr>
    <w:rPr>
      <w:rFonts w:eastAsia="Times New Roman" w:cs="Times New Roman"/>
      <w:b/>
      <w:color w:val="0070C0"/>
      <w:spacing w:val="5"/>
      <w:kern w:val="28"/>
      <w:sz w:val="28"/>
      <w:szCs w:val="52"/>
      <w:lang w:eastAsia="en-US" w:bidi="en-US"/>
    </w:rPr>
  </w:style>
  <w:style w:type="character" w:customStyle="1" w:styleId="TitleChar">
    <w:name w:val="Title Char"/>
    <w:basedOn w:val="DefaultParagraphFont"/>
    <w:link w:val="Title"/>
    <w:rsid w:val="008D78B3"/>
    <w:rPr>
      <w:rFonts w:ascii="Arial" w:hAnsi="Arial"/>
      <w:b/>
      <w:color w:val="0070C0"/>
      <w:spacing w:val="5"/>
      <w:kern w:val="28"/>
      <w:sz w:val="28"/>
      <w:szCs w:val="52"/>
      <w:lang w:eastAsia="en-US" w:bidi="en-US"/>
    </w:rPr>
  </w:style>
  <w:style w:type="character" w:styleId="Strong">
    <w:name w:val="Strong"/>
    <w:uiPriority w:val="22"/>
    <w:qFormat/>
    <w:rsid w:val="008D78B3"/>
    <w:rPr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D78B3"/>
    <w:pPr>
      <w:widowControl/>
      <w:pBdr>
        <w:top w:val="single" w:sz="4" w:space="10" w:color="auto"/>
        <w:bottom w:val="single" w:sz="4" w:space="10" w:color="auto"/>
      </w:pBdr>
      <w:suppressAutoHyphens w:val="0"/>
      <w:spacing w:before="240" w:after="240" w:line="300" w:lineRule="auto"/>
      <w:ind w:left="1152" w:right="1152"/>
      <w:jc w:val="both"/>
    </w:pPr>
    <w:rPr>
      <w:rFonts w:eastAsia="Times New Roman" w:cs="Times New Roman"/>
      <w:i/>
      <w:iCs/>
      <w:kern w:val="0"/>
      <w:sz w:val="22"/>
      <w:szCs w:val="22"/>
      <w:lang w:val="en-US" w:eastAsia="en-US"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D78B3"/>
    <w:rPr>
      <w:rFonts w:ascii="Arial" w:hAnsi="Arial"/>
      <w:i/>
      <w:iCs/>
      <w:sz w:val="22"/>
      <w:szCs w:val="22"/>
      <w:lang w:val="en-US" w:eastAsia="en-US" w:bidi="en-US"/>
    </w:rPr>
  </w:style>
  <w:style w:type="character" w:styleId="PageNumber">
    <w:name w:val="page number"/>
    <w:basedOn w:val="DefaultParagraphFont"/>
    <w:uiPriority w:val="99"/>
    <w:semiHidden/>
    <w:unhideWhenUsed/>
    <w:rsid w:val="004C1EAE"/>
  </w:style>
  <w:style w:type="paragraph" w:styleId="TOCHeading">
    <w:name w:val="TOC Heading"/>
    <w:basedOn w:val="Heading1"/>
    <w:next w:val="Normal"/>
    <w:uiPriority w:val="39"/>
    <w:unhideWhenUsed/>
    <w:qFormat/>
    <w:rsid w:val="001A5054"/>
    <w:pPr>
      <w:keepLines/>
      <w:widowControl/>
      <w:suppressAutoHyphens w:val="0"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2F5496" w:themeColor="accent1" w:themeShade="BF"/>
      <w:kern w:val="0"/>
      <w:sz w:val="28"/>
      <w:szCs w:val="28"/>
      <w:lang w:val="es-ES" w:eastAsia="es-ES_tradnl" w:bidi="ar-SA"/>
    </w:rPr>
  </w:style>
  <w:style w:type="paragraph" w:styleId="TOC1">
    <w:name w:val="toc 1"/>
    <w:basedOn w:val="Normal"/>
    <w:next w:val="Normal"/>
    <w:autoRedefine/>
    <w:uiPriority w:val="39"/>
    <w:unhideWhenUsed/>
    <w:rsid w:val="001A5054"/>
    <w:pPr>
      <w:spacing w:before="120"/>
    </w:pPr>
    <w:rPr>
      <w:rFonts w:asciiTheme="minorHAnsi" w:hAnsiTheme="minorHAnsi" w:cstheme="minorHAnsi"/>
      <w:b/>
      <w:bCs/>
      <w:i/>
      <w:iCs/>
    </w:rPr>
  </w:style>
  <w:style w:type="paragraph" w:styleId="TOC2">
    <w:name w:val="toc 2"/>
    <w:basedOn w:val="Normal"/>
    <w:next w:val="Normal"/>
    <w:autoRedefine/>
    <w:uiPriority w:val="39"/>
    <w:unhideWhenUsed/>
    <w:rsid w:val="001A5054"/>
    <w:pPr>
      <w:spacing w:before="120"/>
      <w:ind w:left="240"/>
    </w:pPr>
    <w:rPr>
      <w:rFonts w:asciiTheme="minorHAnsi" w:hAnsiTheme="minorHAnsi" w:cstheme="minorHAnsi"/>
      <w:b/>
      <w:bCs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1A5054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1A5054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1A5054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1A5054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1A5054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1A5054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1A5054"/>
    <w:pPr>
      <w:ind w:left="1920"/>
    </w:pPr>
    <w:rPr>
      <w:rFonts w:asciiTheme="minorHAnsi" w:hAnsiTheme="minorHAnsi" w:cstheme="minorHAnsi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3FC8"/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3FC8"/>
    <w:rPr>
      <w:rFonts w:ascii="Tahoma" w:eastAsia="Lucida Sans Unicode" w:hAnsi="Tahoma" w:cs="Mangal"/>
      <w:kern w:val="1"/>
      <w:sz w:val="16"/>
      <w:szCs w:val="14"/>
      <w:lang w:eastAsia="zh-CN" w:bidi="hi-IN"/>
    </w:rPr>
  </w:style>
  <w:style w:type="character" w:styleId="Emphasis">
    <w:name w:val="Emphasis"/>
    <w:basedOn w:val="DefaultParagraphFont"/>
    <w:uiPriority w:val="20"/>
    <w:qFormat/>
    <w:rsid w:val="00B70D7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56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9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52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541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65575">
                  <w:marLeft w:val="0"/>
                  <w:marRight w:val="0"/>
                  <w:marTop w:val="0"/>
                  <w:marBottom w:val="25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62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58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848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25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190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7780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96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072D6B8412D24E93E2ADEF7C8C4B8D" ma:contentTypeVersion="8" ma:contentTypeDescription="Create a new document." ma:contentTypeScope="" ma:versionID="7370ea1bfc56e6d0227daa4b9681ac92">
  <xsd:schema xmlns:xsd="http://www.w3.org/2001/XMLSchema" xmlns:xs="http://www.w3.org/2001/XMLSchema" xmlns:p="http://schemas.microsoft.com/office/2006/metadata/properties" xmlns:ns2="1e482771-fcb8-4ac3-a1da-1fb65af16859" xmlns:ns3="222840b0-c893-478d-9945-0cdf9b3347da" targetNamespace="http://schemas.microsoft.com/office/2006/metadata/properties" ma:root="true" ma:fieldsID="2de084fd5afe3f547e266bab525e1f9d" ns2:_="" ns3:_="">
    <xsd:import namespace="1e482771-fcb8-4ac3-a1da-1fb65af16859"/>
    <xsd:import namespace="222840b0-c893-478d-9945-0cdf9b3347d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482771-fcb8-4ac3-a1da-1fb65af168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4c269641-27d2-45e3-b2ce-fef808aaf9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2840b0-c893-478d-9945-0cdf9b3347da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05c0a92c-8d08-4b4a-aa8d-9677a5af6949}" ma:internalName="TaxCatchAll" ma:showField="CatchAllData" ma:web="222840b0-c893-478d-9945-0cdf9b3347d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5135039-F4BA-1E41-A420-00132EF46CD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6600DB0-EC80-4C15-B1AE-E8A13F500715}"/>
</file>

<file path=customXml/itemProps3.xml><?xml version="1.0" encoding="utf-8"?>
<ds:datastoreItem xmlns:ds="http://schemas.openxmlformats.org/officeDocument/2006/customXml" ds:itemID="{B2FB0568-CBFD-4CED-86DC-1495C30A489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14</Pages>
  <Words>3700</Words>
  <Characters>21094</Characters>
  <Application>Microsoft Office Word</Application>
  <DocSecurity>0</DocSecurity>
  <Lines>175</Lines>
  <Paragraphs>49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Alejandro Moledo</dc:creator>
  <cp:lastModifiedBy>Dovilė Juodkaitė</cp:lastModifiedBy>
  <cp:revision>4</cp:revision>
  <cp:lastPrinted>1900-01-01T00:14:00Z</cp:lastPrinted>
  <dcterms:created xsi:type="dcterms:W3CDTF">2023-05-21T12:46:00Z</dcterms:created>
  <dcterms:modified xsi:type="dcterms:W3CDTF">2023-05-21T12:59:00Z</dcterms:modified>
</cp:coreProperties>
</file>