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3E6643" w14:textId="13E4BD2F" w:rsidR="008D78B3" w:rsidRDefault="00C11145" w:rsidP="00E234E5">
      <w:pPr>
        <w:spacing w:line="360" w:lineRule="auto"/>
        <w:rPr>
          <w:b/>
          <w:bCs/>
        </w:rPr>
      </w:pPr>
      <w:r>
        <w:rPr>
          <w:b/>
          <w:bCs/>
          <w:smallCaps/>
          <w:noProof/>
          <w:spacing w:val="5"/>
          <w:lang w:val="sl"/>
        </w:rPr>
        <w:drawing>
          <wp:anchor distT="0" distB="0" distL="114300" distR="114300" simplePos="0" relativeHeight="251664384" behindDoc="0" locked="0" layoutInCell="1" allowOverlap="1" wp14:anchorId="4B498C91" wp14:editId="37EA6469">
            <wp:simplePos x="0" y="0"/>
            <wp:positionH relativeFrom="column">
              <wp:posOffset>2510922</wp:posOffset>
            </wp:positionH>
            <wp:positionV relativeFrom="paragraph">
              <wp:posOffset>-437646</wp:posOffset>
            </wp:positionV>
            <wp:extent cx="2853559" cy="1117471"/>
            <wp:effectExtent l="0" t="0" r="0" b="0"/>
            <wp:wrapNone/>
            <wp:docPr id="2085933184" name="Imagen 2" descr="European Parliament of Persons with Disabilitie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5933184" name="Imagen 2" descr="European Parliament of Persons with Disabilities logo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3559" cy="11174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smallCaps/>
          <w:noProof/>
          <w:spacing w:val="5"/>
          <w:lang w:val="sl"/>
        </w:rPr>
        <w:drawing>
          <wp:anchor distT="0" distB="0" distL="114300" distR="114300" simplePos="0" relativeHeight="251659264" behindDoc="0" locked="0" layoutInCell="1" allowOverlap="1" wp14:anchorId="4193B11F" wp14:editId="4097ACB0">
            <wp:simplePos x="0" y="0"/>
            <wp:positionH relativeFrom="column">
              <wp:posOffset>1392271</wp:posOffset>
            </wp:positionH>
            <wp:positionV relativeFrom="paragraph">
              <wp:posOffset>-545465</wp:posOffset>
            </wp:positionV>
            <wp:extent cx="1229360" cy="1529715"/>
            <wp:effectExtent l="0" t="0" r="2540" b="0"/>
            <wp:wrapNone/>
            <wp:docPr id="1605968838" name="Imagen 2" descr="EDF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5968838" name="Imagen 2" descr="EDF logo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9360" cy="1529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D5E95A" w14:textId="1554AAEF" w:rsidR="00E234E5" w:rsidRPr="008D78B3" w:rsidRDefault="00E234E5" w:rsidP="008D78B3">
      <w:pPr>
        <w:spacing w:before="240" w:after="240"/>
        <w:jc w:val="right"/>
        <w:rPr>
          <w:b/>
          <w:bCs/>
          <w:smallCaps/>
          <w:spacing w:val="5"/>
          <w:lang w:val="en-US"/>
        </w:rPr>
      </w:pPr>
    </w:p>
    <w:p w14:paraId="3DC99D90" w14:textId="2DC7BE75" w:rsidR="00B309B5" w:rsidRPr="00B309B5" w:rsidRDefault="00B309B5" w:rsidP="00B309B5">
      <w:pPr>
        <w:rPr>
          <w:lang w:val="en-US" w:eastAsia="fr-BE"/>
        </w:rPr>
      </w:pPr>
    </w:p>
    <w:p w14:paraId="668E4A3F" w14:textId="05897702" w:rsidR="008075E7" w:rsidRPr="00FA1F03" w:rsidRDefault="00C11145" w:rsidP="00BB4B3B">
      <w:pPr>
        <w:pStyle w:val="Heading1"/>
        <w:jc w:val="center"/>
        <w:rPr>
          <w:color w:val="19567E"/>
          <w:sz w:val="56"/>
          <w:szCs w:val="56"/>
          <w:lang w:val="en-IE" w:eastAsia="fr-BE"/>
        </w:rPr>
      </w:pPr>
      <w:bookmarkStart w:id="0" w:name="_Toc134514511"/>
      <w:r>
        <w:rPr>
          <w:color w:val="19567E"/>
          <w:sz w:val="60"/>
          <w:szCs w:val="60"/>
          <w:lang w:val="sl" w:eastAsia="fr-BE"/>
        </w:rPr>
        <w:br/>
      </w:r>
      <w:bookmarkStart w:id="1" w:name="_Toc134612481"/>
      <w:r w:rsidR="008075E7" w:rsidRPr="00FA1F03">
        <w:rPr>
          <w:color w:val="19567E"/>
          <w:sz w:val="56"/>
          <w:szCs w:val="56"/>
          <w:lang w:val="sl" w:eastAsia="fr-BE"/>
        </w:rPr>
        <w:t>Manifest E</w:t>
      </w:r>
      <w:r w:rsidR="00FA1F03" w:rsidRPr="00FA1F03">
        <w:rPr>
          <w:color w:val="19567E"/>
          <w:sz w:val="56"/>
          <w:szCs w:val="56"/>
          <w:lang w:val="sl" w:eastAsia="fr-BE"/>
        </w:rPr>
        <w:t>DF</w:t>
      </w:r>
      <w:r w:rsidR="008075E7" w:rsidRPr="00FA1F03">
        <w:rPr>
          <w:color w:val="19567E"/>
          <w:sz w:val="56"/>
          <w:szCs w:val="56"/>
          <w:lang w:val="sl" w:eastAsia="fr-BE"/>
        </w:rPr>
        <w:t xml:space="preserve"> </w:t>
      </w:r>
      <w:r w:rsidR="00FA1F03" w:rsidRPr="00FA1F03">
        <w:rPr>
          <w:color w:val="19567E"/>
          <w:sz w:val="56"/>
          <w:szCs w:val="56"/>
          <w:lang w:val="sl" w:eastAsia="fr-BE"/>
        </w:rPr>
        <w:t xml:space="preserve">- </w:t>
      </w:r>
      <w:r w:rsidR="008075E7" w:rsidRPr="00FA1F03">
        <w:rPr>
          <w:color w:val="19567E"/>
          <w:sz w:val="56"/>
          <w:szCs w:val="56"/>
          <w:lang w:val="sl" w:eastAsia="fr-BE"/>
        </w:rPr>
        <w:t>evropsk</w:t>
      </w:r>
      <w:r w:rsidR="00FA1F03" w:rsidRPr="00FA1F03">
        <w:rPr>
          <w:color w:val="19567E"/>
          <w:sz w:val="56"/>
          <w:szCs w:val="56"/>
          <w:lang w:val="sl" w:eastAsia="fr-BE"/>
        </w:rPr>
        <w:t>e</w:t>
      </w:r>
      <w:r w:rsidR="008075E7" w:rsidRPr="00FA1F03">
        <w:rPr>
          <w:color w:val="19567E"/>
          <w:sz w:val="56"/>
          <w:szCs w:val="56"/>
          <w:lang w:val="sl" w:eastAsia="fr-BE"/>
        </w:rPr>
        <w:t xml:space="preserve"> volitv</w:t>
      </w:r>
      <w:r w:rsidR="00FA1F03" w:rsidRPr="00FA1F03">
        <w:rPr>
          <w:color w:val="19567E"/>
          <w:sz w:val="56"/>
          <w:szCs w:val="56"/>
          <w:lang w:val="sl" w:eastAsia="fr-BE"/>
        </w:rPr>
        <w:t>e</w:t>
      </w:r>
      <w:r w:rsidR="008075E7" w:rsidRPr="00FA1F03">
        <w:rPr>
          <w:color w:val="19567E"/>
          <w:sz w:val="56"/>
          <w:szCs w:val="56"/>
          <w:lang w:val="sl" w:eastAsia="fr-BE"/>
        </w:rPr>
        <w:t xml:space="preserve"> 2024</w:t>
      </w:r>
      <w:bookmarkEnd w:id="1"/>
      <w:r w:rsidR="004C1EAE" w:rsidRPr="00FA1F03">
        <w:rPr>
          <w:color w:val="19567E"/>
          <w:sz w:val="56"/>
          <w:szCs w:val="56"/>
          <w:lang w:val="sl" w:eastAsia="fr-BE"/>
        </w:rPr>
        <w:br/>
      </w:r>
      <w:bookmarkEnd w:id="0"/>
    </w:p>
    <w:p w14:paraId="2082E3B7" w14:textId="235965B5" w:rsidR="004E2ABD" w:rsidRPr="004C1EAE" w:rsidRDefault="008075E7" w:rsidP="00366868">
      <w:pPr>
        <w:pStyle w:val="Heading1"/>
        <w:spacing w:line="360" w:lineRule="auto"/>
        <w:jc w:val="center"/>
        <w:rPr>
          <w:color w:val="000000" w:themeColor="text1"/>
          <w:sz w:val="28"/>
          <w:szCs w:val="28"/>
          <w:lang w:val="en-US" w:eastAsia="fr-BE"/>
        </w:rPr>
      </w:pPr>
      <w:bookmarkStart w:id="2" w:name="_Toc134514512"/>
      <w:bookmarkStart w:id="3" w:name="_Toc134612482"/>
      <w:r w:rsidRPr="00FA1F03">
        <w:rPr>
          <w:color w:val="2E74B5" w:themeColor="accent5" w:themeShade="BF"/>
          <w:sz w:val="36"/>
          <w:szCs w:val="36"/>
          <w:lang w:val="sl" w:eastAsia="fr-BE"/>
        </w:rPr>
        <w:t>5</w:t>
      </w:r>
      <w:r w:rsidR="00E11218">
        <w:rPr>
          <w:lang w:val="sl"/>
        </w:rPr>
        <w:t xml:space="preserve">. Evropski parlament invalidov </w:t>
      </w:r>
      <w:r w:rsidR="004C1EAE">
        <w:rPr>
          <w:color w:val="000000" w:themeColor="text1"/>
          <w:sz w:val="36"/>
          <w:szCs w:val="36"/>
          <w:lang w:val="sl" w:eastAsia="fr-BE"/>
        </w:rPr>
        <w:br/>
      </w:r>
      <w:r w:rsidR="00416C80" w:rsidRPr="004C1EAE">
        <w:rPr>
          <w:color w:val="000000" w:themeColor="text1"/>
          <w:sz w:val="28"/>
          <w:szCs w:val="28"/>
          <w:lang w:val="sl" w:eastAsia="fr-BE"/>
        </w:rPr>
        <w:br/>
      </w:r>
      <w:r w:rsidRPr="004C1EAE">
        <w:rPr>
          <w:b w:val="0"/>
          <w:bCs w:val="0"/>
          <w:color w:val="000000" w:themeColor="text1"/>
          <w:szCs w:val="32"/>
          <w:lang w:val="sl" w:eastAsia="fr-BE"/>
        </w:rPr>
        <w:t>Bruselj, 23. maj 2023</w:t>
      </w:r>
      <w:bookmarkEnd w:id="2"/>
      <w:bookmarkEnd w:id="3"/>
    </w:p>
    <w:p w14:paraId="7C2B0C16" w14:textId="77777777" w:rsidR="004C1EAE" w:rsidRDefault="004C1EAE" w:rsidP="004C1EAE">
      <w:pPr>
        <w:rPr>
          <w:lang w:val="en-US" w:eastAsia="fr-BE"/>
        </w:rPr>
      </w:pPr>
    </w:p>
    <w:p w14:paraId="144F5F28" w14:textId="77777777" w:rsidR="004C1EAE" w:rsidRDefault="004C1EAE" w:rsidP="004C1EAE">
      <w:pPr>
        <w:rPr>
          <w:lang w:val="en-US" w:eastAsia="fr-BE"/>
        </w:rPr>
      </w:pPr>
    </w:p>
    <w:p w14:paraId="24C9731D" w14:textId="43A4895F" w:rsidR="004C1EAE" w:rsidRDefault="004C1EAE" w:rsidP="004C1EAE">
      <w:pPr>
        <w:rPr>
          <w:lang w:val="en-US" w:eastAsia="fr-BE"/>
        </w:rPr>
      </w:pPr>
    </w:p>
    <w:p w14:paraId="659997E6" w14:textId="1A36D6B5" w:rsidR="004C1EAE" w:rsidRDefault="00C11145" w:rsidP="004C1EAE">
      <w:pPr>
        <w:rPr>
          <w:lang w:val="en-US" w:eastAsia="fr-BE"/>
        </w:rPr>
      </w:pPr>
      <w:r>
        <w:rPr>
          <w:noProof/>
          <w:lang w:val="sl" w:eastAsia="fr-BE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EEE402B" wp14:editId="26D0E5AF">
                <wp:simplePos x="0" y="0"/>
                <wp:positionH relativeFrom="column">
                  <wp:posOffset>-798830</wp:posOffset>
                </wp:positionH>
                <wp:positionV relativeFrom="paragraph">
                  <wp:posOffset>208565</wp:posOffset>
                </wp:positionV>
                <wp:extent cx="7614285" cy="4779010"/>
                <wp:effectExtent l="0" t="0" r="18415" b="8890"/>
                <wp:wrapNone/>
                <wp:docPr id="168404665" name="Grupo 4" descr="Image of silhouettes of people at a demonstration holding placards. The background is dark blue and the silhouettes are in light blue.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14285" cy="4779010"/>
                          <a:chOff x="0" y="0"/>
                          <a:chExt cx="7614285" cy="4779141"/>
                        </a:xfrm>
                      </wpg:grpSpPr>
                      <wps:wsp>
                        <wps:cNvPr id="585638423" name="Rectángulo 3"/>
                        <wps:cNvSpPr/>
                        <wps:spPr>
                          <a:xfrm>
                            <a:off x="0" y="0"/>
                            <a:ext cx="7614285" cy="4776470"/>
                          </a:xfrm>
                          <a:prstGeom prst="rect">
                            <a:avLst/>
                          </a:prstGeom>
                          <a:solidFill>
                            <a:srgbClr val="1A567E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6403716" name="Imagen 1" descr="Imagen que contiene Texto&#10;&#10;Descripción generada automáticament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28" r="1262"/>
                          <a:stretch/>
                        </pic:blipFill>
                        <pic:spPr bwMode="auto">
                          <a:xfrm>
                            <a:off x="299545" y="804041"/>
                            <a:ext cx="7157085" cy="3975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group id="Grupo 4" style="position:absolute;margin-left:-62.9pt;margin-top:16.4pt;width:599.55pt;height:376.3pt;z-index:251658240" alt="Image of silhouettes of people at a demonstration holding placards. The background is dark blue and the silhouettes are in light blue." coordsize="76142,47791" o:spid="_x0000_s10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" w14:anchorId="5B2602D1">
                <v:rect id="Rectángulo 3" style="position:absolute;width:76142;height:47764;visibility:visible;mso-wrap-style:square;v-text-anchor:middle" o:spid="_x0000_s1027" fillcolor="#1a567e" strokecolor="#1f3763 [1604]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"/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Imagen 1" style="position:absolute;left:2995;top:8040;width:71571;height:39751;visibility:visible;mso-wrap-style:square" alt="Imagen que contiene Texto&#10;&#10;Descripción generada automáticament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">
                  <v:imagedata cropleft="1395f" cropright="827f" o:title="Imagen que contiene Texto&#10;&#10;Descripción generada automáticamente" r:id="rId14"/>
                </v:shape>
              </v:group>
            </w:pict>
          </mc:Fallback>
        </mc:AlternateContent>
      </w:r>
    </w:p>
    <w:p w14:paraId="4A4B5044" w14:textId="63B3FB5A" w:rsidR="004C1EAE" w:rsidRDefault="004C1EAE" w:rsidP="004C1EAE">
      <w:pPr>
        <w:rPr>
          <w:lang w:val="en-US" w:eastAsia="fr-BE"/>
        </w:rPr>
      </w:pPr>
    </w:p>
    <w:p w14:paraId="7BD247D0" w14:textId="70D5DCB5" w:rsidR="004C1EAE" w:rsidRDefault="004C1EAE" w:rsidP="004C1EAE">
      <w:pPr>
        <w:rPr>
          <w:lang w:val="en-US" w:eastAsia="fr-BE"/>
        </w:rPr>
      </w:pPr>
    </w:p>
    <w:p w14:paraId="78086FC7" w14:textId="76C611C4" w:rsidR="004C1EAE" w:rsidRDefault="004C1EAE" w:rsidP="004C1EAE">
      <w:pPr>
        <w:rPr>
          <w:lang w:val="en-US" w:eastAsia="fr-BE"/>
        </w:rPr>
      </w:pPr>
    </w:p>
    <w:p w14:paraId="1CEDFC29" w14:textId="6D734F84" w:rsidR="004C1EAE" w:rsidRDefault="004C1EAE" w:rsidP="004C1EAE">
      <w:pPr>
        <w:rPr>
          <w:lang w:val="en-US" w:eastAsia="fr-BE"/>
        </w:rPr>
      </w:pPr>
    </w:p>
    <w:p w14:paraId="2E9937C4" w14:textId="1552F71A" w:rsidR="004C1EAE" w:rsidRDefault="004C1EAE" w:rsidP="004C1EAE">
      <w:pPr>
        <w:rPr>
          <w:lang w:val="en-US" w:eastAsia="fr-BE"/>
        </w:rPr>
      </w:pPr>
    </w:p>
    <w:p w14:paraId="795DEBB3" w14:textId="768EC23B" w:rsidR="004C1EAE" w:rsidRDefault="004C1EAE" w:rsidP="004C1EAE">
      <w:pPr>
        <w:rPr>
          <w:lang w:val="en-US" w:eastAsia="fr-BE"/>
        </w:rPr>
      </w:pPr>
    </w:p>
    <w:p w14:paraId="59E1FEBF" w14:textId="2E3CB7FE" w:rsidR="004C1EAE" w:rsidRDefault="004C1EAE" w:rsidP="004C1EAE">
      <w:pPr>
        <w:rPr>
          <w:lang w:val="en-US" w:eastAsia="fr-BE"/>
        </w:rPr>
      </w:pPr>
    </w:p>
    <w:p w14:paraId="0F3538AF" w14:textId="307757A0" w:rsidR="004C1EAE" w:rsidRDefault="004C1EAE" w:rsidP="004C1EAE">
      <w:pPr>
        <w:rPr>
          <w:lang w:val="en-US" w:eastAsia="fr-BE"/>
        </w:rPr>
      </w:pPr>
    </w:p>
    <w:p w14:paraId="434DEC36" w14:textId="77777777" w:rsidR="004C1EAE" w:rsidRDefault="004C1EAE" w:rsidP="004C1EAE">
      <w:pPr>
        <w:rPr>
          <w:lang w:val="en-US" w:eastAsia="fr-BE"/>
        </w:rPr>
      </w:pPr>
    </w:p>
    <w:p w14:paraId="02FDFB41" w14:textId="33E42A0A" w:rsidR="004C1EAE" w:rsidRDefault="004C1EAE" w:rsidP="004C1EAE">
      <w:pPr>
        <w:rPr>
          <w:lang w:val="en-US" w:eastAsia="fr-BE"/>
        </w:rPr>
      </w:pPr>
    </w:p>
    <w:p w14:paraId="685FFC66" w14:textId="20FFD9B9" w:rsidR="004C1EAE" w:rsidRDefault="004C1EAE" w:rsidP="004C1EAE">
      <w:pPr>
        <w:rPr>
          <w:lang w:val="en-US" w:eastAsia="fr-BE"/>
        </w:rPr>
      </w:pPr>
    </w:p>
    <w:p w14:paraId="774C484E" w14:textId="78B2096A" w:rsidR="004C1EAE" w:rsidRDefault="004C1EAE" w:rsidP="004C1EAE">
      <w:pPr>
        <w:rPr>
          <w:lang w:val="en-US" w:eastAsia="fr-BE"/>
        </w:rPr>
      </w:pPr>
    </w:p>
    <w:p w14:paraId="3835E8ED" w14:textId="5782F6E4" w:rsidR="004C1EAE" w:rsidRDefault="004C1EAE" w:rsidP="004C1EAE">
      <w:pPr>
        <w:rPr>
          <w:lang w:val="en-US" w:eastAsia="fr-BE"/>
        </w:rPr>
      </w:pPr>
    </w:p>
    <w:p w14:paraId="2CF87EB8" w14:textId="025165F6" w:rsidR="004C1EAE" w:rsidRDefault="004C1EAE" w:rsidP="004C1EAE">
      <w:pPr>
        <w:rPr>
          <w:lang w:val="en-US" w:eastAsia="fr-BE"/>
        </w:rPr>
      </w:pPr>
    </w:p>
    <w:p w14:paraId="3CB7AF80" w14:textId="4052D665" w:rsidR="004C1EAE" w:rsidRDefault="004C1EAE" w:rsidP="004C1EAE">
      <w:pPr>
        <w:rPr>
          <w:lang w:val="en-US" w:eastAsia="fr-BE"/>
        </w:rPr>
      </w:pPr>
    </w:p>
    <w:p w14:paraId="0F2A57DC" w14:textId="1054C6FA" w:rsidR="004C1EAE" w:rsidRDefault="004C1EAE" w:rsidP="004C1EAE">
      <w:pPr>
        <w:rPr>
          <w:lang w:val="en-US" w:eastAsia="fr-BE"/>
        </w:rPr>
      </w:pPr>
    </w:p>
    <w:p w14:paraId="571B36E1" w14:textId="77777777" w:rsidR="004C1EAE" w:rsidRDefault="004C1EAE" w:rsidP="004C1EAE">
      <w:pPr>
        <w:rPr>
          <w:lang w:val="en-US" w:eastAsia="fr-BE"/>
        </w:rPr>
      </w:pPr>
    </w:p>
    <w:p w14:paraId="2AC08793" w14:textId="77777777" w:rsidR="004C1EAE" w:rsidRDefault="004C1EAE" w:rsidP="004C1EAE">
      <w:pPr>
        <w:rPr>
          <w:lang w:val="en-US" w:eastAsia="fr-BE"/>
        </w:rPr>
      </w:pPr>
    </w:p>
    <w:p w14:paraId="11C91A87" w14:textId="77777777" w:rsidR="004C1EAE" w:rsidRDefault="004C1EAE" w:rsidP="004C1EAE">
      <w:pPr>
        <w:rPr>
          <w:lang w:val="en-US" w:eastAsia="fr-BE"/>
        </w:rPr>
      </w:pPr>
    </w:p>
    <w:p w14:paraId="2E0FA52A" w14:textId="77777777" w:rsidR="004C1EAE" w:rsidRDefault="004C1EAE" w:rsidP="004C1EAE">
      <w:pPr>
        <w:rPr>
          <w:lang w:val="en-US" w:eastAsia="fr-BE"/>
        </w:rPr>
      </w:pPr>
    </w:p>
    <w:p w14:paraId="16863DD5" w14:textId="77777777" w:rsidR="004C1EAE" w:rsidRDefault="004C1EAE" w:rsidP="004C1EAE">
      <w:pPr>
        <w:rPr>
          <w:lang w:val="en-US" w:eastAsia="fr-BE"/>
        </w:rPr>
      </w:pPr>
    </w:p>
    <w:p w14:paraId="67CA2848" w14:textId="77777777" w:rsidR="004C1EAE" w:rsidRDefault="004C1EAE" w:rsidP="004C1EAE">
      <w:pPr>
        <w:rPr>
          <w:lang w:val="en-US" w:eastAsia="fr-BE"/>
        </w:rPr>
      </w:pPr>
    </w:p>
    <w:p w14:paraId="0A81A435" w14:textId="77777777" w:rsidR="004C1EAE" w:rsidRDefault="004C1EAE" w:rsidP="004C1EAE">
      <w:pPr>
        <w:rPr>
          <w:lang w:val="en-US" w:eastAsia="fr-BE"/>
        </w:rPr>
      </w:pPr>
    </w:p>
    <w:p w14:paraId="5639D472" w14:textId="77777777" w:rsidR="004C1EAE" w:rsidRDefault="004C1EAE" w:rsidP="004C1EAE">
      <w:pPr>
        <w:rPr>
          <w:lang w:val="en-US" w:eastAsia="fr-BE"/>
        </w:rPr>
      </w:pPr>
    </w:p>
    <w:sdt>
      <w:sdtPr>
        <w:rPr>
          <w:rFonts w:ascii="Arial" w:eastAsia="Lucida Sans Unicode" w:hAnsi="Arial" w:cs="Arial"/>
          <w:b w:val="0"/>
          <w:bCs w:val="0"/>
          <w:color w:val="auto"/>
          <w:kern w:val="1"/>
          <w:sz w:val="24"/>
          <w:szCs w:val="24"/>
          <w:lang w:val="en-GB" w:eastAsia="zh-CN" w:bidi="hi-IN"/>
        </w:rPr>
        <w:id w:val="1662277955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1B1F1277" w14:textId="3B233CAD" w:rsidR="001A5054" w:rsidRPr="00253980" w:rsidRDefault="001A5054" w:rsidP="001A5054">
          <w:pPr>
            <w:pStyle w:val="TOCHeading"/>
            <w:spacing w:line="360" w:lineRule="auto"/>
            <w:rPr>
              <w:rStyle w:val="Heading2Char"/>
              <w:rFonts w:eastAsiaTheme="majorEastAsia" w:cs="Arial"/>
              <w:b/>
              <w:bCs/>
              <w:color w:val="19567E"/>
              <w:sz w:val="36"/>
              <w:szCs w:val="36"/>
            </w:rPr>
          </w:pPr>
          <w:r w:rsidRPr="00253980">
            <w:rPr>
              <w:rStyle w:val="Heading2Char"/>
              <w:rFonts w:eastAsiaTheme="majorEastAsia"/>
              <w:b/>
              <w:bCs/>
              <w:color w:val="19567E"/>
              <w:sz w:val="36"/>
              <w:szCs w:val="36"/>
              <w:lang w:val="sl"/>
            </w:rPr>
            <w:t>Vsebina</w:t>
          </w:r>
        </w:p>
        <w:p w14:paraId="54FA0153" w14:textId="17E47B41" w:rsidR="00FA1F03" w:rsidRPr="00FA1F03" w:rsidRDefault="001A5054" w:rsidP="00FA1F03">
          <w:pPr>
            <w:pStyle w:val="TOC1"/>
            <w:tabs>
              <w:tab w:val="right" w:leader="dot" w:pos="9926"/>
            </w:tabs>
            <w:rPr>
              <w:rFonts w:ascii="Arial" w:eastAsiaTheme="minorEastAsia" w:hAnsi="Arial" w:cs="Arial"/>
              <w:b w:val="0"/>
              <w:bCs w:val="0"/>
              <w:i w:val="0"/>
              <w:iCs w:val="0"/>
              <w:noProof/>
              <w:kern w:val="2"/>
              <w:lang w:val="sl-SI" w:eastAsia="sl-SI"/>
              <w14:ligatures w14:val="standardContextual"/>
            </w:rPr>
          </w:pPr>
          <w:r w:rsidRPr="00FA1F03">
            <w:rPr>
              <w:rFonts w:ascii="Arial" w:hAnsi="Arial" w:cs="Arial"/>
              <w:b w:val="0"/>
              <w:bCs w:val="0"/>
              <w:i w:val="0"/>
              <w:iCs w:val="0"/>
              <w:lang w:val="sl"/>
            </w:rPr>
            <w:fldChar w:fldCharType="begin"/>
          </w:r>
          <w:r w:rsidRPr="00FA1F03">
            <w:rPr>
              <w:rFonts w:ascii="Arial" w:hAnsi="Arial" w:cs="Arial"/>
              <w:i w:val="0"/>
              <w:iCs w:val="0"/>
              <w:lang w:val="sl"/>
            </w:rPr>
            <w:instrText>TOC \o "1-3" \h \z \u</w:instrText>
          </w:r>
          <w:r w:rsidRPr="00FA1F03">
            <w:rPr>
              <w:rFonts w:ascii="Arial" w:hAnsi="Arial" w:cs="Arial"/>
              <w:b w:val="0"/>
              <w:bCs w:val="0"/>
              <w:i w:val="0"/>
              <w:iCs w:val="0"/>
              <w:lang w:val="sl"/>
            </w:rPr>
            <w:fldChar w:fldCharType="separate"/>
          </w:r>
        </w:p>
        <w:p w14:paraId="4262005B" w14:textId="2292A887" w:rsidR="00FA1F03" w:rsidRPr="00FA1F03" w:rsidRDefault="003F5752">
          <w:pPr>
            <w:pStyle w:val="TOC2"/>
            <w:tabs>
              <w:tab w:val="right" w:leader="dot" w:pos="9926"/>
            </w:tabs>
            <w:rPr>
              <w:rFonts w:ascii="Arial" w:eastAsiaTheme="minorEastAsia" w:hAnsi="Arial" w:cs="Arial"/>
              <w:b w:val="0"/>
              <w:bCs w:val="0"/>
              <w:noProof/>
              <w:kern w:val="2"/>
              <w:sz w:val="24"/>
              <w:szCs w:val="24"/>
              <w:lang w:val="sl-SI" w:eastAsia="sl-SI"/>
              <w14:ligatures w14:val="standardContextual"/>
            </w:rPr>
          </w:pPr>
          <w:hyperlink w:anchor="_Toc134612483" w:history="1">
            <w:r w:rsidR="00FA1F03" w:rsidRPr="00FA1F03">
              <w:rPr>
                <w:rStyle w:val="Hyperlink"/>
                <w:rFonts w:ascii="Arial" w:hAnsi="Arial" w:cs="Arial"/>
                <w:noProof/>
                <w:sz w:val="24"/>
                <w:szCs w:val="24"/>
                <w:lang w:val="sl"/>
              </w:rPr>
              <w:t>Uvod</w:t>
            </w:r>
            <w:r w:rsidR="00FA1F03" w:rsidRPr="00FA1F03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FA1F03" w:rsidRPr="00FA1F0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FA1F03" w:rsidRPr="00FA1F03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_Toc134612483 \h </w:instrText>
            </w:r>
            <w:r w:rsidR="00FA1F03" w:rsidRPr="00FA1F03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FA1F03" w:rsidRPr="00FA1F0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FA1F03" w:rsidRPr="00FA1F03">
              <w:rPr>
                <w:rFonts w:ascii="Arial" w:hAnsi="Arial" w:cs="Arial"/>
                <w:noProof/>
                <w:webHidden/>
                <w:sz w:val="24"/>
                <w:szCs w:val="24"/>
              </w:rPr>
              <w:t>3</w:t>
            </w:r>
            <w:r w:rsidR="00FA1F03" w:rsidRPr="00FA1F0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4B46811" w14:textId="193CAE26" w:rsidR="00FA1F03" w:rsidRPr="00FA1F03" w:rsidRDefault="003F5752">
          <w:pPr>
            <w:pStyle w:val="TOC2"/>
            <w:tabs>
              <w:tab w:val="right" w:leader="dot" w:pos="9926"/>
            </w:tabs>
            <w:rPr>
              <w:rFonts w:ascii="Arial" w:eastAsiaTheme="minorEastAsia" w:hAnsi="Arial" w:cs="Arial"/>
              <w:b w:val="0"/>
              <w:bCs w:val="0"/>
              <w:noProof/>
              <w:kern w:val="2"/>
              <w:sz w:val="24"/>
              <w:szCs w:val="24"/>
              <w:lang w:val="sl-SI" w:eastAsia="sl-SI"/>
              <w14:ligatures w14:val="standardContextual"/>
            </w:rPr>
          </w:pPr>
          <w:hyperlink w:anchor="_Toc134612484" w:history="1">
            <w:r w:rsidR="00FA1F03" w:rsidRPr="00FA1F03">
              <w:rPr>
                <w:rStyle w:val="Hyperlink"/>
                <w:rFonts w:ascii="Arial" w:hAnsi="Arial" w:cs="Arial"/>
                <w:noProof/>
                <w:sz w:val="24"/>
                <w:szCs w:val="24"/>
                <w:lang w:val="sl"/>
              </w:rPr>
              <w:t>Krepitev vključujoče prihodnosti za invalide v EU</w:t>
            </w:r>
            <w:r w:rsidR="00FA1F03" w:rsidRPr="00FA1F03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FA1F03" w:rsidRPr="00FA1F0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FA1F03" w:rsidRPr="00FA1F03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_Toc134612484 \h </w:instrText>
            </w:r>
            <w:r w:rsidR="00FA1F03" w:rsidRPr="00FA1F03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FA1F03" w:rsidRPr="00FA1F0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FA1F03" w:rsidRPr="00FA1F03">
              <w:rPr>
                <w:rFonts w:ascii="Arial" w:hAnsi="Arial" w:cs="Arial"/>
                <w:noProof/>
                <w:webHidden/>
                <w:sz w:val="24"/>
                <w:szCs w:val="24"/>
              </w:rPr>
              <w:t>4</w:t>
            </w:r>
            <w:r w:rsidR="00FA1F03" w:rsidRPr="00FA1F0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809392E" w14:textId="33593824" w:rsidR="00FA1F03" w:rsidRPr="00FA1F03" w:rsidRDefault="003F5752">
          <w:pPr>
            <w:pStyle w:val="TOC2"/>
            <w:tabs>
              <w:tab w:val="left" w:pos="720"/>
              <w:tab w:val="right" w:leader="dot" w:pos="9926"/>
            </w:tabs>
            <w:rPr>
              <w:rFonts w:ascii="Arial" w:eastAsiaTheme="minorEastAsia" w:hAnsi="Arial" w:cs="Arial"/>
              <w:b w:val="0"/>
              <w:bCs w:val="0"/>
              <w:noProof/>
              <w:kern w:val="2"/>
              <w:sz w:val="24"/>
              <w:szCs w:val="24"/>
              <w:lang w:val="sl-SI" w:eastAsia="sl-SI"/>
              <w14:ligatures w14:val="standardContextual"/>
            </w:rPr>
          </w:pPr>
          <w:hyperlink w:anchor="_Toc134612485" w:history="1">
            <w:r w:rsidR="00FA1F03" w:rsidRPr="00FA1F03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1.</w:t>
            </w:r>
            <w:r w:rsidR="00FA1F03" w:rsidRPr="00FA1F03">
              <w:rPr>
                <w:rFonts w:ascii="Arial" w:eastAsiaTheme="minorEastAsia" w:hAnsi="Arial" w:cs="Arial"/>
                <w:b w:val="0"/>
                <w:bCs w:val="0"/>
                <w:noProof/>
                <w:kern w:val="2"/>
                <w:sz w:val="24"/>
                <w:szCs w:val="24"/>
                <w:lang w:val="sl-SI" w:eastAsia="sl-SI"/>
                <w14:ligatures w14:val="standardContextual"/>
              </w:rPr>
              <w:tab/>
            </w:r>
            <w:r w:rsidR="00FA1F03" w:rsidRPr="00FA1F03">
              <w:rPr>
                <w:rStyle w:val="Hyperlink"/>
                <w:rFonts w:ascii="Arial" w:hAnsi="Arial" w:cs="Arial"/>
                <w:noProof/>
                <w:sz w:val="24"/>
                <w:szCs w:val="24"/>
                <w:lang w:val="sl"/>
              </w:rPr>
              <w:t>Zagotoviti udeležbo invalidov v političnem in javnem življenju EU</w:t>
            </w:r>
            <w:r w:rsidR="00FA1F03" w:rsidRPr="00FA1F03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FA1F03" w:rsidRPr="00FA1F0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FA1F03" w:rsidRPr="00FA1F03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_Toc134612485 \h </w:instrText>
            </w:r>
            <w:r w:rsidR="00FA1F03" w:rsidRPr="00FA1F03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FA1F03" w:rsidRPr="00FA1F0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FA1F03" w:rsidRPr="00FA1F03">
              <w:rPr>
                <w:rFonts w:ascii="Arial" w:hAnsi="Arial" w:cs="Arial"/>
                <w:noProof/>
                <w:webHidden/>
                <w:sz w:val="24"/>
                <w:szCs w:val="24"/>
              </w:rPr>
              <w:t>4</w:t>
            </w:r>
            <w:r w:rsidR="00FA1F03" w:rsidRPr="00FA1F0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4E36DDA" w14:textId="5BCAA522" w:rsidR="00FA1F03" w:rsidRPr="00FA1F03" w:rsidRDefault="003F5752">
          <w:pPr>
            <w:pStyle w:val="TOC2"/>
            <w:tabs>
              <w:tab w:val="left" w:pos="720"/>
              <w:tab w:val="right" w:leader="dot" w:pos="9926"/>
            </w:tabs>
            <w:rPr>
              <w:rFonts w:ascii="Arial" w:eastAsiaTheme="minorEastAsia" w:hAnsi="Arial" w:cs="Arial"/>
              <w:b w:val="0"/>
              <w:bCs w:val="0"/>
              <w:noProof/>
              <w:kern w:val="2"/>
              <w:sz w:val="24"/>
              <w:szCs w:val="24"/>
              <w:lang w:val="sl-SI" w:eastAsia="sl-SI"/>
              <w14:ligatures w14:val="standardContextual"/>
            </w:rPr>
          </w:pPr>
          <w:hyperlink w:anchor="_Toc134612486" w:history="1">
            <w:r w:rsidR="00FA1F03" w:rsidRPr="00FA1F03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2.</w:t>
            </w:r>
            <w:r w:rsidR="00FA1F03" w:rsidRPr="00FA1F03">
              <w:rPr>
                <w:rFonts w:ascii="Arial" w:eastAsiaTheme="minorEastAsia" w:hAnsi="Arial" w:cs="Arial"/>
                <w:b w:val="0"/>
                <w:bCs w:val="0"/>
                <w:noProof/>
                <w:kern w:val="2"/>
                <w:sz w:val="24"/>
                <w:szCs w:val="24"/>
                <w:lang w:val="sl-SI" w:eastAsia="sl-SI"/>
                <w14:ligatures w14:val="standardContextual"/>
              </w:rPr>
              <w:tab/>
            </w:r>
            <w:r w:rsidR="00FA1F03" w:rsidRPr="00FA1F03">
              <w:rPr>
                <w:rStyle w:val="Hyperlink"/>
                <w:rFonts w:ascii="Arial" w:hAnsi="Arial" w:cs="Arial"/>
                <w:noProof/>
                <w:sz w:val="24"/>
                <w:szCs w:val="24"/>
                <w:lang w:val="sl"/>
              </w:rPr>
              <w:t>Uresničevanje enakosti invalidov v skladu z Mednarodno konvencijo o pravicah invalidov kot kompasom</w:t>
            </w:r>
            <w:r w:rsidR="00FA1F03" w:rsidRPr="00FA1F03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FA1F03" w:rsidRPr="00FA1F0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FA1F03" w:rsidRPr="00FA1F03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_Toc134612486 \h </w:instrText>
            </w:r>
            <w:r w:rsidR="00FA1F03" w:rsidRPr="00FA1F03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FA1F03" w:rsidRPr="00FA1F0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FA1F03" w:rsidRPr="00FA1F03">
              <w:rPr>
                <w:rFonts w:ascii="Arial" w:hAnsi="Arial" w:cs="Arial"/>
                <w:noProof/>
                <w:webHidden/>
                <w:sz w:val="24"/>
                <w:szCs w:val="24"/>
              </w:rPr>
              <w:t>5</w:t>
            </w:r>
            <w:r w:rsidR="00FA1F03" w:rsidRPr="00FA1F0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3FA43B9" w14:textId="4DD6693F" w:rsidR="00FA1F03" w:rsidRPr="00FA1F03" w:rsidRDefault="003F5752">
          <w:pPr>
            <w:pStyle w:val="TOC2"/>
            <w:tabs>
              <w:tab w:val="left" w:pos="720"/>
              <w:tab w:val="right" w:leader="dot" w:pos="9926"/>
            </w:tabs>
            <w:rPr>
              <w:rFonts w:ascii="Arial" w:eastAsiaTheme="minorEastAsia" w:hAnsi="Arial" w:cs="Arial"/>
              <w:b w:val="0"/>
              <w:bCs w:val="0"/>
              <w:noProof/>
              <w:kern w:val="2"/>
              <w:sz w:val="24"/>
              <w:szCs w:val="24"/>
              <w:lang w:val="sl-SI" w:eastAsia="sl-SI"/>
              <w14:ligatures w14:val="standardContextual"/>
            </w:rPr>
          </w:pPr>
          <w:hyperlink w:anchor="_Toc134612487" w:history="1">
            <w:r w:rsidR="00FA1F03" w:rsidRPr="00FA1F03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3.</w:t>
            </w:r>
            <w:r w:rsidR="00FA1F03" w:rsidRPr="00FA1F03">
              <w:rPr>
                <w:rFonts w:ascii="Arial" w:eastAsiaTheme="minorEastAsia" w:hAnsi="Arial" w:cs="Arial"/>
                <w:b w:val="0"/>
                <w:bCs w:val="0"/>
                <w:noProof/>
                <w:kern w:val="2"/>
                <w:sz w:val="24"/>
                <w:szCs w:val="24"/>
                <w:lang w:val="sl-SI" w:eastAsia="sl-SI"/>
                <w14:ligatures w14:val="standardContextual"/>
              </w:rPr>
              <w:tab/>
            </w:r>
            <w:r w:rsidR="00FA1F03" w:rsidRPr="00FA1F03">
              <w:rPr>
                <w:rStyle w:val="Hyperlink"/>
                <w:rFonts w:ascii="Arial" w:hAnsi="Arial" w:cs="Arial"/>
                <w:noProof/>
                <w:sz w:val="24"/>
                <w:szCs w:val="24"/>
                <w:lang w:val="sl"/>
              </w:rPr>
              <w:t>Postaviti bolj socialno Evropo</w:t>
            </w:r>
            <w:r w:rsidR="00FA1F03" w:rsidRPr="00FA1F03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FA1F03" w:rsidRPr="00FA1F0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FA1F03" w:rsidRPr="00FA1F03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_Toc134612487 \h </w:instrText>
            </w:r>
            <w:r w:rsidR="00FA1F03" w:rsidRPr="00FA1F03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FA1F03" w:rsidRPr="00FA1F0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FA1F03" w:rsidRPr="00FA1F03">
              <w:rPr>
                <w:rFonts w:ascii="Arial" w:hAnsi="Arial" w:cs="Arial"/>
                <w:noProof/>
                <w:webHidden/>
                <w:sz w:val="24"/>
                <w:szCs w:val="24"/>
              </w:rPr>
              <w:t>7</w:t>
            </w:r>
            <w:r w:rsidR="00FA1F03" w:rsidRPr="00FA1F0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304F00A" w14:textId="2DA67053" w:rsidR="00FA1F03" w:rsidRPr="00FA1F03" w:rsidRDefault="003F5752">
          <w:pPr>
            <w:pStyle w:val="TOC2"/>
            <w:tabs>
              <w:tab w:val="left" w:pos="720"/>
              <w:tab w:val="right" w:leader="dot" w:pos="9926"/>
            </w:tabs>
            <w:rPr>
              <w:rFonts w:ascii="Arial" w:eastAsiaTheme="minorEastAsia" w:hAnsi="Arial" w:cs="Arial"/>
              <w:b w:val="0"/>
              <w:bCs w:val="0"/>
              <w:noProof/>
              <w:kern w:val="2"/>
              <w:sz w:val="24"/>
              <w:szCs w:val="24"/>
              <w:lang w:val="sl-SI" w:eastAsia="sl-SI"/>
              <w14:ligatures w14:val="standardContextual"/>
            </w:rPr>
          </w:pPr>
          <w:hyperlink w:anchor="_Toc134612488" w:history="1">
            <w:r w:rsidR="00FA1F03" w:rsidRPr="00FA1F03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4.</w:t>
            </w:r>
            <w:r w:rsidR="00FA1F03" w:rsidRPr="00FA1F03">
              <w:rPr>
                <w:rFonts w:ascii="Arial" w:eastAsiaTheme="minorEastAsia" w:hAnsi="Arial" w:cs="Arial"/>
                <w:b w:val="0"/>
                <w:bCs w:val="0"/>
                <w:noProof/>
                <w:kern w:val="2"/>
                <w:sz w:val="24"/>
                <w:szCs w:val="24"/>
                <w:lang w:val="sl-SI" w:eastAsia="sl-SI"/>
                <w14:ligatures w14:val="standardContextual"/>
              </w:rPr>
              <w:tab/>
            </w:r>
            <w:r w:rsidR="00FA1F03" w:rsidRPr="00FA1F03">
              <w:rPr>
                <w:rStyle w:val="Hyperlink"/>
                <w:rFonts w:ascii="Arial" w:hAnsi="Arial" w:cs="Arial"/>
                <w:noProof/>
                <w:sz w:val="24"/>
                <w:szCs w:val="24"/>
                <w:lang w:val="sl"/>
              </w:rPr>
              <w:t>Dostopnost – omogočanje prostega gibanja v Evropi</w:t>
            </w:r>
            <w:r w:rsidR="00FA1F03" w:rsidRPr="00FA1F03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FA1F03" w:rsidRPr="00FA1F0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FA1F03" w:rsidRPr="00FA1F03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_Toc134612488 \h </w:instrText>
            </w:r>
            <w:r w:rsidR="00FA1F03" w:rsidRPr="00FA1F03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FA1F03" w:rsidRPr="00FA1F0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FA1F03" w:rsidRPr="00FA1F03">
              <w:rPr>
                <w:rFonts w:ascii="Arial" w:hAnsi="Arial" w:cs="Arial"/>
                <w:noProof/>
                <w:webHidden/>
                <w:sz w:val="24"/>
                <w:szCs w:val="24"/>
              </w:rPr>
              <w:t>10</w:t>
            </w:r>
            <w:r w:rsidR="00FA1F03" w:rsidRPr="00FA1F0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F7995B0" w14:textId="2E562895" w:rsidR="00FA1F03" w:rsidRPr="00FA1F03" w:rsidRDefault="003F5752">
          <w:pPr>
            <w:pStyle w:val="TOC2"/>
            <w:tabs>
              <w:tab w:val="left" w:pos="720"/>
              <w:tab w:val="right" w:leader="dot" w:pos="9926"/>
            </w:tabs>
            <w:rPr>
              <w:rFonts w:ascii="Arial" w:eastAsiaTheme="minorEastAsia" w:hAnsi="Arial" w:cs="Arial"/>
              <w:b w:val="0"/>
              <w:bCs w:val="0"/>
              <w:noProof/>
              <w:kern w:val="2"/>
              <w:sz w:val="24"/>
              <w:szCs w:val="24"/>
              <w:lang w:val="sl-SI" w:eastAsia="sl-SI"/>
              <w14:ligatures w14:val="standardContextual"/>
            </w:rPr>
          </w:pPr>
          <w:hyperlink w:anchor="_Toc134612489" w:history="1">
            <w:r w:rsidR="00FA1F03" w:rsidRPr="00FA1F03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5.</w:t>
            </w:r>
            <w:r w:rsidR="00FA1F03" w:rsidRPr="00FA1F03">
              <w:rPr>
                <w:rFonts w:ascii="Arial" w:eastAsiaTheme="minorEastAsia" w:hAnsi="Arial" w:cs="Arial"/>
                <w:b w:val="0"/>
                <w:bCs w:val="0"/>
                <w:noProof/>
                <w:kern w:val="2"/>
                <w:sz w:val="24"/>
                <w:szCs w:val="24"/>
                <w:lang w:val="sl-SI" w:eastAsia="sl-SI"/>
                <w14:ligatures w14:val="standardContextual"/>
              </w:rPr>
              <w:tab/>
            </w:r>
            <w:r w:rsidR="00FA1F03" w:rsidRPr="00FA1F03">
              <w:rPr>
                <w:rStyle w:val="Hyperlink"/>
                <w:rFonts w:ascii="Arial" w:hAnsi="Arial" w:cs="Arial"/>
                <w:noProof/>
                <w:sz w:val="24"/>
                <w:szCs w:val="24"/>
                <w:lang w:val="sl"/>
              </w:rPr>
              <w:t>Zaščita invalidov v Evropi in širše</w:t>
            </w:r>
            <w:r w:rsidR="00FA1F03" w:rsidRPr="00FA1F03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FA1F03" w:rsidRPr="00FA1F0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FA1F03" w:rsidRPr="00FA1F03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_Toc134612489 \h </w:instrText>
            </w:r>
            <w:r w:rsidR="00FA1F03" w:rsidRPr="00FA1F03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FA1F03" w:rsidRPr="00FA1F0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FA1F03" w:rsidRPr="00FA1F03">
              <w:rPr>
                <w:rFonts w:ascii="Arial" w:hAnsi="Arial" w:cs="Arial"/>
                <w:noProof/>
                <w:webHidden/>
                <w:sz w:val="24"/>
                <w:szCs w:val="24"/>
              </w:rPr>
              <w:t>11</w:t>
            </w:r>
            <w:r w:rsidR="00FA1F03" w:rsidRPr="00FA1F0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670438C" w14:textId="0DCA4A68" w:rsidR="00FA1F03" w:rsidRPr="00FA1F03" w:rsidRDefault="00FA1F03" w:rsidP="00FA1F03">
          <w:pPr>
            <w:pStyle w:val="TOC3"/>
            <w:tabs>
              <w:tab w:val="right" w:leader="dot" w:pos="9926"/>
            </w:tabs>
            <w:ind w:left="0"/>
            <w:rPr>
              <w:rFonts w:ascii="Arial" w:eastAsiaTheme="minorEastAsia" w:hAnsi="Arial" w:cs="Arial"/>
              <w:noProof/>
              <w:kern w:val="2"/>
              <w:sz w:val="24"/>
              <w:szCs w:val="24"/>
              <w:lang w:val="sl-SI" w:eastAsia="sl-SI"/>
              <w14:ligatures w14:val="standardContextual"/>
            </w:rPr>
          </w:pPr>
          <w:r>
            <w:rPr>
              <w:rStyle w:val="Hyperlink"/>
              <w:rFonts w:ascii="Arial" w:hAnsi="Arial" w:cs="Arial"/>
              <w:noProof/>
              <w:sz w:val="24"/>
              <w:szCs w:val="24"/>
            </w:rPr>
            <w:t xml:space="preserve">   </w:t>
          </w:r>
          <w:hyperlink w:anchor="_Toc134612490" w:history="1">
            <w:r w:rsidRPr="00FA1F03">
              <w:rPr>
                <w:rStyle w:val="Hyperlink"/>
                <w:rFonts w:ascii="Arial" w:hAnsi="Arial" w:cs="Arial"/>
                <w:b/>
                <w:bCs/>
                <w:noProof/>
                <w:sz w:val="24"/>
                <w:szCs w:val="24"/>
                <w:lang w:val="sl"/>
              </w:rPr>
              <w:t>Nič o nas brez nas</w:t>
            </w:r>
            <w:r w:rsidRPr="00FA1F03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FA1F0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Pr="00FA1F03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_Toc134612490 \h </w:instrText>
            </w:r>
            <w:r w:rsidRPr="00FA1F03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FA1F0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Pr="00FA1F03">
              <w:rPr>
                <w:rFonts w:ascii="Arial" w:hAnsi="Arial" w:cs="Arial"/>
                <w:noProof/>
                <w:webHidden/>
                <w:sz w:val="24"/>
                <w:szCs w:val="24"/>
              </w:rPr>
              <w:t>12</w:t>
            </w:r>
            <w:r w:rsidRPr="00FA1F0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2143028" w14:textId="7BDC3E0D" w:rsidR="001A5054" w:rsidRDefault="001A5054" w:rsidP="001A5054">
          <w:pPr>
            <w:spacing w:line="360" w:lineRule="auto"/>
          </w:pPr>
          <w:r w:rsidRPr="00FA1F03">
            <w:rPr>
              <w:b/>
              <w:bCs/>
              <w:noProof/>
            </w:rPr>
            <w:fldChar w:fldCharType="end"/>
          </w:r>
        </w:p>
      </w:sdtContent>
    </w:sdt>
    <w:p w14:paraId="7E57B08D" w14:textId="77777777" w:rsidR="004C1EAE" w:rsidRDefault="004C1EAE" w:rsidP="004C1EAE">
      <w:pPr>
        <w:rPr>
          <w:lang w:val="en-US" w:eastAsia="fr-BE"/>
        </w:rPr>
      </w:pPr>
    </w:p>
    <w:p w14:paraId="14E3BECE" w14:textId="77777777" w:rsidR="004C1EAE" w:rsidRDefault="004C1EAE" w:rsidP="004C1EAE">
      <w:pPr>
        <w:rPr>
          <w:lang w:val="en-US" w:eastAsia="fr-BE"/>
        </w:rPr>
      </w:pPr>
    </w:p>
    <w:p w14:paraId="3F7DD1EA" w14:textId="77777777" w:rsidR="004C1EAE" w:rsidRDefault="004C1EAE" w:rsidP="004C1EAE">
      <w:pPr>
        <w:rPr>
          <w:lang w:val="en-US" w:eastAsia="fr-BE"/>
        </w:rPr>
      </w:pPr>
    </w:p>
    <w:p w14:paraId="42A43432" w14:textId="77777777" w:rsidR="004C1EAE" w:rsidRDefault="004C1EAE" w:rsidP="004C1EAE">
      <w:pPr>
        <w:rPr>
          <w:lang w:val="en-US" w:eastAsia="fr-BE"/>
        </w:rPr>
      </w:pPr>
    </w:p>
    <w:p w14:paraId="4E423603" w14:textId="77777777" w:rsidR="004C1EAE" w:rsidRDefault="004C1EAE" w:rsidP="004C1EAE">
      <w:pPr>
        <w:rPr>
          <w:lang w:val="en-US" w:eastAsia="fr-BE"/>
        </w:rPr>
      </w:pPr>
    </w:p>
    <w:p w14:paraId="05B1A370" w14:textId="77777777" w:rsidR="004C1EAE" w:rsidRDefault="004C1EAE" w:rsidP="004C1EAE">
      <w:pPr>
        <w:rPr>
          <w:lang w:val="en-US" w:eastAsia="fr-BE"/>
        </w:rPr>
      </w:pPr>
    </w:p>
    <w:p w14:paraId="1242E9F0" w14:textId="77777777" w:rsidR="004C1EAE" w:rsidRDefault="004C1EAE" w:rsidP="004C1EAE">
      <w:pPr>
        <w:rPr>
          <w:lang w:val="en-US" w:eastAsia="fr-BE"/>
        </w:rPr>
      </w:pPr>
    </w:p>
    <w:p w14:paraId="4AE5842D" w14:textId="77777777" w:rsidR="004C1EAE" w:rsidRDefault="004C1EAE" w:rsidP="004C1EAE">
      <w:pPr>
        <w:rPr>
          <w:lang w:val="en-US" w:eastAsia="fr-BE"/>
        </w:rPr>
      </w:pPr>
    </w:p>
    <w:p w14:paraId="17763316" w14:textId="77777777" w:rsidR="004C1EAE" w:rsidRDefault="004C1EAE" w:rsidP="004C1EAE">
      <w:pPr>
        <w:rPr>
          <w:lang w:val="en-US" w:eastAsia="fr-BE"/>
        </w:rPr>
      </w:pPr>
    </w:p>
    <w:p w14:paraId="0C3A9B66" w14:textId="77777777" w:rsidR="004C1EAE" w:rsidRDefault="004C1EAE" w:rsidP="004C1EAE">
      <w:pPr>
        <w:rPr>
          <w:lang w:val="en-US" w:eastAsia="fr-BE"/>
        </w:rPr>
      </w:pPr>
    </w:p>
    <w:p w14:paraId="1FB34BBE" w14:textId="77777777" w:rsidR="004C1EAE" w:rsidRDefault="004C1EAE" w:rsidP="004C1EAE">
      <w:pPr>
        <w:rPr>
          <w:lang w:val="en-US" w:eastAsia="fr-BE"/>
        </w:rPr>
      </w:pPr>
    </w:p>
    <w:p w14:paraId="50EC4F31" w14:textId="77777777" w:rsidR="004C1EAE" w:rsidRDefault="004C1EAE" w:rsidP="004C1EAE">
      <w:pPr>
        <w:rPr>
          <w:lang w:val="en-US" w:eastAsia="fr-BE"/>
        </w:rPr>
      </w:pPr>
    </w:p>
    <w:p w14:paraId="62649053" w14:textId="77777777" w:rsidR="004C1EAE" w:rsidRDefault="004C1EAE" w:rsidP="004C1EAE">
      <w:pPr>
        <w:rPr>
          <w:lang w:val="en-US" w:eastAsia="fr-BE"/>
        </w:rPr>
      </w:pPr>
    </w:p>
    <w:p w14:paraId="26CD70CC" w14:textId="77777777" w:rsidR="004C1EAE" w:rsidRDefault="004C1EAE" w:rsidP="004C1EAE">
      <w:pPr>
        <w:rPr>
          <w:lang w:val="en-US" w:eastAsia="fr-BE"/>
        </w:rPr>
      </w:pPr>
    </w:p>
    <w:p w14:paraId="1ACE1961" w14:textId="77777777" w:rsidR="004C1EAE" w:rsidRDefault="004C1EAE" w:rsidP="004C1EAE">
      <w:pPr>
        <w:rPr>
          <w:lang w:val="en-US" w:eastAsia="fr-BE"/>
        </w:rPr>
      </w:pPr>
    </w:p>
    <w:p w14:paraId="5D69268D" w14:textId="77777777" w:rsidR="004C1EAE" w:rsidRDefault="004C1EAE" w:rsidP="004C1EAE">
      <w:pPr>
        <w:rPr>
          <w:lang w:val="en-US" w:eastAsia="fr-BE"/>
        </w:rPr>
      </w:pPr>
    </w:p>
    <w:p w14:paraId="4D557BCF" w14:textId="7350D5D1" w:rsidR="00C11145" w:rsidRDefault="00C11145" w:rsidP="00C11145">
      <w:pPr>
        <w:pStyle w:val="Heading2"/>
        <w:spacing w:before="0" w:after="0"/>
        <w:rPr>
          <w:color w:val="1A567E"/>
          <w:sz w:val="32"/>
          <w:szCs w:val="28"/>
        </w:rPr>
      </w:pPr>
    </w:p>
    <w:p w14:paraId="336DA9CF" w14:textId="77777777" w:rsidR="00C11145" w:rsidRDefault="00C11145" w:rsidP="00C11145"/>
    <w:p w14:paraId="6B1C639F" w14:textId="66F729FD" w:rsidR="00FA1F03" w:rsidRDefault="00FA1F03">
      <w:pPr>
        <w:widowControl/>
        <w:suppressAutoHyphens w:val="0"/>
      </w:pPr>
      <w:r>
        <w:br w:type="page"/>
      </w:r>
    </w:p>
    <w:p w14:paraId="09EDE95E" w14:textId="2CB8EC7E" w:rsidR="001B74AB" w:rsidRPr="004C1EAE" w:rsidRDefault="001B74AB" w:rsidP="00FA1F03">
      <w:pPr>
        <w:pStyle w:val="Heading2"/>
        <w:spacing w:before="0"/>
        <w:jc w:val="both"/>
        <w:rPr>
          <w:color w:val="1A567E"/>
          <w:sz w:val="32"/>
          <w:szCs w:val="28"/>
        </w:rPr>
      </w:pPr>
      <w:bookmarkStart w:id="4" w:name="_Toc134612483"/>
      <w:r w:rsidRPr="004C1EAE">
        <w:rPr>
          <w:color w:val="1A567E"/>
          <w:sz w:val="32"/>
          <w:szCs w:val="28"/>
          <w:lang w:val="sl"/>
        </w:rPr>
        <w:lastRenderedPageBreak/>
        <w:t>Uvod</w:t>
      </w:r>
      <w:bookmarkEnd w:id="4"/>
    </w:p>
    <w:p w14:paraId="624C43AA" w14:textId="77777777" w:rsidR="004E2ABD" w:rsidRPr="00416C80" w:rsidRDefault="004E2ABD" w:rsidP="00FA1F03">
      <w:pPr>
        <w:jc w:val="both"/>
      </w:pPr>
    </w:p>
    <w:p w14:paraId="73E77C1F" w14:textId="3236F005" w:rsidR="00276B78" w:rsidRDefault="00093CE7" w:rsidP="00FA1F03">
      <w:pPr>
        <w:spacing w:line="360" w:lineRule="auto"/>
        <w:jc w:val="both"/>
      </w:pPr>
      <w:r>
        <w:rPr>
          <w:lang w:val="sl"/>
        </w:rPr>
        <w:t>Evropski forum invalidov (EDF) je neodvisna organizacija z več kot</w:t>
      </w:r>
      <w:r w:rsidR="0037392A">
        <w:rPr>
          <w:lang w:val="sl"/>
        </w:rPr>
        <w:t xml:space="preserve"> 25-letno</w:t>
      </w:r>
      <w:r w:rsidR="00276B78">
        <w:rPr>
          <w:lang w:val="sl"/>
        </w:rPr>
        <w:t xml:space="preserve"> zgodovino, ki </w:t>
      </w:r>
      <w:r w:rsidR="00FA1F03">
        <w:rPr>
          <w:lang w:val="sl"/>
        </w:rPr>
        <w:t>zastopa</w:t>
      </w:r>
      <w:r w:rsidR="00276B78">
        <w:rPr>
          <w:lang w:val="sl"/>
        </w:rPr>
        <w:t xml:space="preserve"> interese </w:t>
      </w:r>
      <w:r w:rsidR="0037392A">
        <w:rPr>
          <w:lang w:val="sl"/>
        </w:rPr>
        <w:t xml:space="preserve"> 100 milijonov invalidov</w:t>
      </w:r>
      <w:r>
        <w:rPr>
          <w:lang w:val="sl"/>
        </w:rPr>
        <w:t>.</w:t>
      </w:r>
      <w:r w:rsidR="00276B78">
        <w:rPr>
          <w:lang w:val="sl"/>
        </w:rPr>
        <w:t xml:space="preserve"> </w:t>
      </w:r>
      <w:r w:rsidR="0037392A">
        <w:rPr>
          <w:lang w:val="sl"/>
        </w:rPr>
        <w:t>23</w:t>
      </w:r>
      <w:r w:rsidR="00276B78">
        <w:rPr>
          <w:lang w:val="sl"/>
        </w:rPr>
        <w:t xml:space="preserve">. maja je </w:t>
      </w:r>
      <w:r>
        <w:rPr>
          <w:lang w:val="sl"/>
        </w:rPr>
        <w:t xml:space="preserve"> EDF</w:t>
      </w:r>
      <w:r w:rsidR="00276B78">
        <w:rPr>
          <w:lang w:val="sl"/>
        </w:rPr>
        <w:t xml:space="preserve"> organiziral </w:t>
      </w:r>
      <w:r w:rsidR="0037392A">
        <w:rPr>
          <w:lang w:val="sl"/>
        </w:rPr>
        <w:t xml:space="preserve"> 5</w:t>
      </w:r>
      <w:r w:rsidR="00276B78">
        <w:rPr>
          <w:lang w:val="sl"/>
        </w:rPr>
        <w:t xml:space="preserve">. Evropski parlament invalidov v sodelovanju s svojimi organizacijami članicami </w:t>
      </w:r>
      <w:r w:rsidR="0037392A">
        <w:rPr>
          <w:lang w:val="sl"/>
        </w:rPr>
        <w:t xml:space="preserve"> in Evropskim parlamentom. </w:t>
      </w:r>
    </w:p>
    <w:p w14:paraId="1A14A8D1" w14:textId="77777777" w:rsidR="00FA1F03" w:rsidRDefault="00FA1F03" w:rsidP="00FA1F03">
      <w:pPr>
        <w:spacing w:line="360" w:lineRule="auto"/>
        <w:jc w:val="both"/>
      </w:pPr>
    </w:p>
    <w:p w14:paraId="521F3DCB" w14:textId="406651CF" w:rsidR="0037392A" w:rsidRDefault="00FA1F03" w:rsidP="00FA1F03">
      <w:pPr>
        <w:spacing w:line="360" w:lineRule="auto"/>
        <w:jc w:val="both"/>
      </w:pPr>
      <w:r>
        <w:t xml:space="preserve">5. </w:t>
      </w:r>
      <w:r w:rsidR="0037392A">
        <w:rPr>
          <w:lang w:val="sl"/>
        </w:rPr>
        <w:t xml:space="preserve">Evropski parlament invalidov je združil več kot 600 invalidov iz vse Evrope, kar predstavlja raznolikost evropskega gibanja </w:t>
      </w:r>
      <w:r w:rsidR="00737D04">
        <w:rPr>
          <w:lang w:val="sl"/>
        </w:rPr>
        <w:t xml:space="preserve">invalidov. </w:t>
      </w:r>
    </w:p>
    <w:p w14:paraId="45280382" w14:textId="2B1B7369" w:rsidR="0037392A" w:rsidRDefault="0037392A" w:rsidP="00FA1F03">
      <w:pPr>
        <w:spacing w:line="360" w:lineRule="auto"/>
        <w:jc w:val="both"/>
      </w:pPr>
    </w:p>
    <w:p w14:paraId="57274D2C" w14:textId="29045DF5" w:rsidR="0037392A" w:rsidRDefault="00FA1F03" w:rsidP="00FA1F03">
      <w:pPr>
        <w:spacing w:line="360" w:lineRule="auto"/>
        <w:jc w:val="both"/>
      </w:pPr>
      <w:r>
        <w:rPr>
          <w:lang w:val="sl"/>
        </w:rPr>
        <w:t>V luči</w:t>
      </w:r>
      <w:r w:rsidR="0037392A">
        <w:rPr>
          <w:lang w:val="sl"/>
        </w:rPr>
        <w:t xml:space="preserve"> prihajajoč</w:t>
      </w:r>
      <w:r>
        <w:rPr>
          <w:lang w:val="sl"/>
        </w:rPr>
        <w:t>ih</w:t>
      </w:r>
      <w:r w:rsidR="0037392A">
        <w:rPr>
          <w:lang w:val="sl"/>
        </w:rPr>
        <w:t xml:space="preserve"> evropsk</w:t>
      </w:r>
      <w:r>
        <w:rPr>
          <w:lang w:val="sl"/>
        </w:rPr>
        <w:t>ih</w:t>
      </w:r>
      <w:r w:rsidR="0037392A">
        <w:rPr>
          <w:lang w:val="sl"/>
        </w:rPr>
        <w:t xml:space="preserve"> volite</w:t>
      </w:r>
      <w:r>
        <w:rPr>
          <w:lang w:val="sl"/>
        </w:rPr>
        <w:t>v</w:t>
      </w:r>
      <w:r w:rsidR="0037392A">
        <w:rPr>
          <w:lang w:val="sl"/>
        </w:rPr>
        <w:t xml:space="preserve"> leta 2024 so delega</w:t>
      </w:r>
      <w:r>
        <w:rPr>
          <w:lang w:val="sl"/>
        </w:rPr>
        <w:t>ti 5. Evropskega kongresa invalidov v Bruslju sprejeli manifest EDF – evropske volitve 2024.</w:t>
      </w:r>
      <w:r w:rsidR="0037392A" w:rsidRPr="0037392A">
        <w:rPr>
          <w:vertAlign w:val="superscript"/>
          <w:lang w:val="sl"/>
        </w:rPr>
        <w:t>.</w:t>
      </w:r>
    </w:p>
    <w:p w14:paraId="3A975581" w14:textId="5AB81505" w:rsidR="00737D04" w:rsidRDefault="00737D04" w:rsidP="00FA1F03">
      <w:pPr>
        <w:spacing w:line="360" w:lineRule="auto"/>
        <w:jc w:val="both"/>
      </w:pPr>
    </w:p>
    <w:p w14:paraId="6A3E10EB" w14:textId="67EED898" w:rsidR="00B309B5" w:rsidRDefault="00FA1F03" w:rsidP="00FA1F03">
      <w:pPr>
        <w:spacing w:line="360" w:lineRule="auto"/>
        <w:jc w:val="both"/>
      </w:pPr>
      <w:r>
        <w:rPr>
          <w:lang w:val="sl"/>
        </w:rPr>
        <w:t>M</w:t>
      </w:r>
      <w:r w:rsidR="00093CE7">
        <w:rPr>
          <w:lang w:val="sl"/>
        </w:rPr>
        <w:t xml:space="preserve">anifest določa ključne prednostne naloge za invalide, ki jih morajo izpolniti institucije Evropske unije v </w:t>
      </w:r>
      <w:r>
        <w:rPr>
          <w:lang w:val="sl"/>
        </w:rPr>
        <w:t>skladu</w:t>
      </w:r>
      <w:r w:rsidR="00093CE7">
        <w:rPr>
          <w:lang w:val="sl"/>
        </w:rPr>
        <w:t xml:space="preserve"> s Konvencijo Združenih narodov o pravicah invalidov</w:t>
      </w:r>
      <w:r w:rsidR="00675F31">
        <w:rPr>
          <w:lang w:val="sl"/>
        </w:rPr>
        <w:t xml:space="preserve"> (CRPD)</w:t>
      </w:r>
      <w:r w:rsidR="00737D04">
        <w:rPr>
          <w:lang w:val="sl"/>
        </w:rPr>
        <w:t xml:space="preserve"> in z motom gibanja invalidov</w:t>
      </w:r>
      <w:r w:rsidR="00093CE7">
        <w:rPr>
          <w:lang w:val="sl"/>
        </w:rPr>
        <w:t>: "</w:t>
      </w:r>
      <w:r w:rsidR="00737D04">
        <w:rPr>
          <w:lang w:val="sl"/>
        </w:rPr>
        <w:t>Nič o nas brez nas</w:t>
      </w:r>
      <w:r w:rsidR="008637E7">
        <w:rPr>
          <w:lang w:val="sl"/>
        </w:rPr>
        <w:t xml:space="preserve">". </w:t>
      </w:r>
    </w:p>
    <w:p w14:paraId="318532E0" w14:textId="372CB61D" w:rsidR="00C11145" w:rsidRDefault="00C11145" w:rsidP="00FA1F03">
      <w:pPr>
        <w:spacing w:line="360" w:lineRule="auto"/>
        <w:jc w:val="both"/>
      </w:pPr>
      <w:r>
        <w:rPr>
          <w:noProof/>
          <w:lang w:val="sl"/>
        </w:rPr>
        <w:drawing>
          <wp:anchor distT="0" distB="0" distL="114300" distR="114300" simplePos="0" relativeHeight="251662336" behindDoc="0" locked="0" layoutInCell="1" allowOverlap="1" wp14:anchorId="05F67255" wp14:editId="39154333">
            <wp:simplePos x="0" y="0"/>
            <wp:positionH relativeFrom="column">
              <wp:posOffset>-751205</wp:posOffset>
            </wp:positionH>
            <wp:positionV relativeFrom="paragraph">
              <wp:posOffset>241672</wp:posOffset>
            </wp:positionV>
            <wp:extent cx="7565463" cy="1793142"/>
            <wp:effectExtent l="0" t="0" r="3810" b="0"/>
            <wp:wrapNone/>
            <wp:docPr id="521518392" name="Imagen 5" descr="A zenithal image of the previous EPPD European Parliament full of participant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518392" name="Imagen 5" descr="A zenithal image of the previous EPPD European Parliament full of participants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5463" cy="17931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EC7295" w14:textId="062E3ED2" w:rsidR="00C11145" w:rsidRDefault="00C11145" w:rsidP="00FA1F03">
      <w:pPr>
        <w:spacing w:line="360" w:lineRule="auto"/>
        <w:jc w:val="both"/>
      </w:pPr>
    </w:p>
    <w:p w14:paraId="555483D4" w14:textId="4213B87E" w:rsidR="00C11145" w:rsidRDefault="00C11145" w:rsidP="00FA1F03">
      <w:pPr>
        <w:spacing w:line="360" w:lineRule="auto"/>
        <w:jc w:val="both"/>
      </w:pPr>
    </w:p>
    <w:p w14:paraId="34EC214F" w14:textId="45AEE658" w:rsidR="004C1EAE" w:rsidRDefault="004C1EAE" w:rsidP="00FA1F03">
      <w:pPr>
        <w:spacing w:line="360" w:lineRule="auto"/>
        <w:jc w:val="both"/>
      </w:pPr>
    </w:p>
    <w:p w14:paraId="1F2D0B19" w14:textId="73C261F9" w:rsidR="004C1EAE" w:rsidRDefault="004C1EAE" w:rsidP="00FA1F03">
      <w:pPr>
        <w:spacing w:line="360" w:lineRule="auto"/>
        <w:jc w:val="both"/>
      </w:pPr>
    </w:p>
    <w:p w14:paraId="54F9A4CA" w14:textId="032E5F88" w:rsidR="004C1EAE" w:rsidRDefault="004C1EAE" w:rsidP="00FA1F03">
      <w:pPr>
        <w:spacing w:line="360" w:lineRule="auto"/>
        <w:jc w:val="both"/>
      </w:pPr>
    </w:p>
    <w:p w14:paraId="41DFA9D8" w14:textId="5DAC5F47" w:rsidR="004C1EAE" w:rsidRDefault="004C1EAE" w:rsidP="00FA1F03">
      <w:pPr>
        <w:spacing w:line="360" w:lineRule="auto"/>
        <w:jc w:val="both"/>
      </w:pPr>
    </w:p>
    <w:p w14:paraId="22479994" w14:textId="7C3A5AB5" w:rsidR="004C1EAE" w:rsidRDefault="004C1EAE" w:rsidP="00FA1F03">
      <w:pPr>
        <w:spacing w:line="360" w:lineRule="auto"/>
        <w:jc w:val="both"/>
      </w:pPr>
    </w:p>
    <w:p w14:paraId="129BAB75" w14:textId="39F6EEE8" w:rsidR="00FA1F03" w:rsidRDefault="00FA1F03">
      <w:pPr>
        <w:widowControl/>
        <w:suppressAutoHyphens w:val="0"/>
      </w:pPr>
      <w:r>
        <w:br w:type="page"/>
      </w:r>
    </w:p>
    <w:p w14:paraId="0EECB1EE" w14:textId="77777777" w:rsidR="004C1EAE" w:rsidRDefault="004C1EAE" w:rsidP="00FA1F03">
      <w:pPr>
        <w:spacing w:line="360" w:lineRule="auto"/>
        <w:jc w:val="both"/>
      </w:pPr>
    </w:p>
    <w:p w14:paraId="00EE0FC6" w14:textId="1859D16D" w:rsidR="00737D04" w:rsidRPr="004C1EAE" w:rsidRDefault="00C11145" w:rsidP="00FA1F03">
      <w:pPr>
        <w:pStyle w:val="Heading2"/>
        <w:spacing w:before="0"/>
        <w:jc w:val="both"/>
        <w:rPr>
          <w:color w:val="FFFFFF" w:themeColor="background1"/>
          <w:sz w:val="36"/>
          <w:szCs w:val="32"/>
        </w:rPr>
      </w:pPr>
      <w:r>
        <w:rPr>
          <w:color w:val="FFFFFF" w:themeColor="background1"/>
          <w:sz w:val="36"/>
          <w:szCs w:val="32"/>
          <w:lang w:val="sl"/>
        </w:rPr>
        <w:br/>
      </w:r>
      <w:bookmarkStart w:id="5" w:name="_Toc134612484"/>
      <w:r w:rsidR="004C1EAE" w:rsidRPr="004C1EAE">
        <w:rPr>
          <w:noProof/>
          <w:color w:val="FFFFFF" w:themeColor="background1"/>
          <w:lang w:val="sl" w:eastAsia="fr-BE"/>
        </w:rPr>
        <mc:AlternateContent>
          <mc:Choice Requires="wps">
            <w:drawing>
              <wp:anchor distT="0" distB="0" distL="114300" distR="114300" simplePos="0" relativeHeight="251655166" behindDoc="1" locked="0" layoutInCell="1" allowOverlap="1" wp14:anchorId="001958DB" wp14:editId="7E607600">
                <wp:simplePos x="0" y="0"/>
                <wp:positionH relativeFrom="column">
                  <wp:posOffset>-751621</wp:posOffset>
                </wp:positionH>
                <wp:positionV relativeFrom="paragraph">
                  <wp:posOffset>-277867</wp:posOffset>
                </wp:positionV>
                <wp:extent cx="7614285" cy="977462"/>
                <wp:effectExtent l="0" t="0" r="18415" b="13335"/>
                <wp:wrapNone/>
                <wp:docPr id="1618738360" name="Rectángulo 3" descr="Dark blue square for decorative purposes 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14285" cy="977462"/>
                        </a:xfrm>
                        <a:prstGeom prst="rect">
                          <a:avLst/>
                        </a:prstGeom>
                        <a:solidFill>
                          <a:srgbClr val="1A567E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rect id="Rectángulo 3" style="position:absolute;margin-left:-59.2pt;margin-top:-21.9pt;width:599.55pt;height:76.95pt;z-index:-2516613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lt="Dark blue square for decorative purposes " o:spid="_x0000_s1026" fillcolor="#1a567e" strokecolor="#1f3763 [1604]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" w14:anchorId="01F82906"/>
            </w:pict>
          </mc:Fallback>
        </mc:AlternateContent>
      </w:r>
      <w:r w:rsidR="00737D04" w:rsidRPr="004C1EAE">
        <w:rPr>
          <w:color w:val="FFFFFF" w:themeColor="background1"/>
          <w:sz w:val="36"/>
          <w:szCs w:val="32"/>
          <w:lang w:val="sl"/>
        </w:rPr>
        <w:t>Krepitev vključujoče prihodnosti za invalide v EU</w:t>
      </w:r>
      <w:bookmarkEnd w:id="5"/>
    </w:p>
    <w:p w14:paraId="0D6F305C" w14:textId="7D9EFF67" w:rsidR="00D75A9E" w:rsidRDefault="00D75A9E" w:rsidP="00FA1F03">
      <w:pPr>
        <w:jc w:val="both"/>
      </w:pPr>
    </w:p>
    <w:p w14:paraId="57B3C21E" w14:textId="77777777" w:rsidR="00C11145" w:rsidRDefault="00C11145" w:rsidP="00FA1F03">
      <w:pPr>
        <w:spacing w:line="360" w:lineRule="auto"/>
        <w:jc w:val="both"/>
        <w:rPr>
          <w:b/>
          <w:bCs/>
          <w:sz w:val="32"/>
          <w:szCs w:val="32"/>
        </w:rPr>
      </w:pPr>
    </w:p>
    <w:p w14:paraId="227054E1" w14:textId="2DBA49C0" w:rsidR="00D75A9E" w:rsidRPr="00C11145" w:rsidRDefault="00D75A9E" w:rsidP="00FA1F03">
      <w:pPr>
        <w:spacing w:line="360" w:lineRule="auto"/>
        <w:jc w:val="both"/>
        <w:rPr>
          <w:b/>
          <w:bCs/>
          <w:sz w:val="32"/>
          <w:szCs w:val="32"/>
        </w:rPr>
      </w:pPr>
      <w:r w:rsidRPr="00C11145">
        <w:rPr>
          <w:b/>
          <w:bCs/>
          <w:sz w:val="32"/>
          <w:szCs w:val="32"/>
          <w:lang w:val="sl"/>
        </w:rPr>
        <w:t xml:space="preserve">Politične voditelje Evropske unije (EU) </w:t>
      </w:r>
      <w:r w:rsidR="00FA1F03">
        <w:rPr>
          <w:b/>
          <w:bCs/>
          <w:sz w:val="32"/>
          <w:szCs w:val="32"/>
          <w:lang w:val="sl"/>
        </w:rPr>
        <w:t>poziva</w:t>
      </w:r>
      <w:r w:rsidRPr="00C11145">
        <w:rPr>
          <w:b/>
          <w:bCs/>
          <w:sz w:val="32"/>
          <w:szCs w:val="32"/>
          <w:lang w:val="sl"/>
        </w:rPr>
        <w:t xml:space="preserve">mo </w:t>
      </w:r>
      <w:r w:rsidR="00FA1F03">
        <w:rPr>
          <w:b/>
          <w:bCs/>
          <w:sz w:val="32"/>
          <w:szCs w:val="32"/>
          <w:lang w:val="sl"/>
        </w:rPr>
        <w:t>k</w:t>
      </w:r>
      <w:r w:rsidRPr="00C11145">
        <w:rPr>
          <w:b/>
          <w:bCs/>
          <w:sz w:val="32"/>
          <w:szCs w:val="32"/>
          <w:lang w:val="sl"/>
        </w:rPr>
        <w:t>:</w:t>
      </w:r>
    </w:p>
    <w:p w14:paraId="2E96825C" w14:textId="00CB9A85" w:rsidR="001B74AB" w:rsidRPr="004C1EAE" w:rsidRDefault="004A6699" w:rsidP="00FA1F03">
      <w:pPr>
        <w:pStyle w:val="Heading2"/>
        <w:numPr>
          <w:ilvl w:val="0"/>
          <w:numId w:val="17"/>
        </w:numPr>
        <w:spacing w:line="360" w:lineRule="auto"/>
        <w:jc w:val="both"/>
        <w:rPr>
          <w:color w:val="1A567E"/>
          <w:sz w:val="32"/>
          <w:szCs w:val="28"/>
        </w:rPr>
      </w:pPr>
      <w:bookmarkStart w:id="6" w:name="_Toc134612485"/>
      <w:r w:rsidRPr="00FA1F03">
        <w:rPr>
          <w:color w:val="1A567E"/>
          <w:szCs w:val="28"/>
          <w:lang w:val="sl"/>
        </w:rPr>
        <w:t>Zagot</w:t>
      </w:r>
      <w:r w:rsidR="00FA1F03">
        <w:rPr>
          <w:color w:val="1A567E"/>
          <w:szCs w:val="28"/>
          <w:lang w:val="sl"/>
        </w:rPr>
        <w:t>o</w:t>
      </w:r>
      <w:r w:rsidRPr="00FA1F03">
        <w:rPr>
          <w:color w:val="1A567E"/>
          <w:szCs w:val="28"/>
          <w:lang w:val="sl"/>
        </w:rPr>
        <w:t>v</w:t>
      </w:r>
      <w:r w:rsidR="00FA1F03" w:rsidRPr="00FA1F03">
        <w:rPr>
          <w:color w:val="1A567E"/>
          <w:szCs w:val="28"/>
          <w:lang w:val="sl"/>
        </w:rPr>
        <w:t>iti</w:t>
      </w:r>
      <w:r w:rsidRPr="00FA1F03">
        <w:rPr>
          <w:color w:val="1A567E"/>
          <w:szCs w:val="28"/>
          <w:lang w:val="sl"/>
        </w:rPr>
        <w:t xml:space="preserve"> udeležb</w:t>
      </w:r>
      <w:r w:rsidR="00FA1F03">
        <w:rPr>
          <w:color w:val="1A567E"/>
          <w:szCs w:val="28"/>
          <w:lang w:val="sl"/>
        </w:rPr>
        <w:t>o</w:t>
      </w:r>
      <w:r w:rsidRPr="00FA1F03">
        <w:rPr>
          <w:color w:val="1A567E"/>
          <w:szCs w:val="28"/>
          <w:lang w:val="sl"/>
        </w:rPr>
        <w:t xml:space="preserve"> invalidov v političnem in javnem življenju</w:t>
      </w:r>
      <w:r w:rsidRPr="004C1EAE">
        <w:rPr>
          <w:color w:val="1A567E"/>
          <w:sz w:val="32"/>
          <w:szCs w:val="28"/>
          <w:lang w:val="sl"/>
        </w:rPr>
        <w:t xml:space="preserve"> EU</w:t>
      </w:r>
      <w:bookmarkEnd w:id="6"/>
    </w:p>
    <w:p w14:paraId="60BBCA01" w14:textId="77777777" w:rsidR="00B309B5" w:rsidRPr="00B309B5" w:rsidRDefault="00B309B5" w:rsidP="00FA1F03">
      <w:pPr>
        <w:jc w:val="both"/>
      </w:pPr>
    </w:p>
    <w:p w14:paraId="1F79797D" w14:textId="4E48A936" w:rsidR="00675F31" w:rsidRDefault="00D75A9E" w:rsidP="00FA1F03">
      <w:pPr>
        <w:pStyle w:val="ListParagraph"/>
        <w:numPr>
          <w:ilvl w:val="0"/>
          <w:numId w:val="40"/>
        </w:numPr>
        <w:spacing w:line="360" w:lineRule="auto"/>
        <w:ind w:left="284" w:hanging="284"/>
        <w:jc w:val="both"/>
      </w:pPr>
      <w:r>
        <w:rPr>
          <w:lang w:val="sl"/>
        </w:rPr>
        <w:t>Zagotoviti, da</w:t>
      </w:r>
      <w:r w:rsidR="00114098">
        <w:rPr>
          <w:lang w:val="sl"/>
        </w:rPr>
        <w:t xml:space="preserve"> imajo vs</w:t>
      </w:r>
      <w:r w:rsidR="00FA1F03">
        <w:rPr>
          <w:lang w:val="sl"/>
        </w:rPr>
        <w:t>i</w:t>
      </w:r>
      <w:r w:rsidR="00114098">
        <w:rPr>
          <w:lang w:val="sl"/>
        </w:rPr>
        <w:t xml:space="preserve"> invalid</w:t>
      </w:r>
      <w:r w:rsidR="00FA1F03">
        <w:rPr>
          <w:lang w:val="sl"/>
        </w:rPr>
        <w:t>i</w:t>
      </w:r>
      <w:r w:rsidR="00114098">
        <w:rPr>
          <w:lang w:val="sl"/>
        </w:rPr>
        <w:t xml:space="preserve"> pravico glasovati </w:t>
      </w:r>
      <w:r>
        <w:rPr>
          <w:lang w:val="sl"/>
        </w:rPr>
        <w:t xml:space="preserve">in </w:t>
      </w:r>
      <w:r w:rsidR="00114098">
        <w:rPr>
          <w:lang w:val="sl"/>
        </w:rPr>
        <w:t>imeti pravico kandidirati na evropskih volitvah</w:t>
      </w:r>
      <w:r>
        <w:rPr>
          <w:lang w:val="sl"/>
        </w:rPr>
        <w:t>,</w:t>
      </w:r>
      <w:r w:rsidR="00114098">
        <w:rPr>
          <w:lang w:val="sl"/>
        </w:rPr>
        <w:t xml:space="preserve"> ne glede na </w:t>
      </w:r>
      <w:r w:rsidR="00FA1F03">
        <w:rPr>
          <w:lang w:val="sl"/>
        </w:rPr>
        <w:t>pravno sposobnost</w:t>
      </w:r>
      <w:r w:rsidR="00114098">
        <w:rPr>
          <w:lang w:val="sl"/>
        </w:rPr>
        <w:t xml:space="preserve"> in državo prebivališča</w:t>
      </w:r>
      <w:r w:rsidR="00675F31">
        <w:rPr>
          <w:lang w:val="sl"/>
        </w:rPr>
        <w:t xml:space="preserve"> EU. </w:t>
      </w:r>
    </w:p>
    <w:p w14:paraId="143991C3" w14:textId="16A21F55" w:rsidR="001B74AB" w:rsidRPr="00416C80" w:rsidRDefault="00AC10F8" w:rsidP="00FA1F03">
      <w:pPr>
        <w:pStyle w:val="ListParagraph"/>
        <w:numPr>
          <w:ilvl w:val="0"/>
          <w:numId w:val="40"/>
        </w:numPr>
        <w:spacing w:line="360" w:lineRule="auto"/>
        <w:ind w:left="284" w:hanging="284"/>
        <w:jc w:val="both"/>
      </w:pPr>
      <w:r>
        <w:rPr>
          <w:lang w:val="sl"/>
        </w:rPr>
        <w:t>Sprejeti ukrepe za čim večjo dostopnost celotnega volilnega procesa (postopki, objekti, materiali i informacije</w:t>
      </w:r>
      <w:r w:rsidR="006B19FF">
        <w:rPr>
          <w:lang w:val="sl"/>
        </w:rPr>
        <w:t>),</w:t>
      </w:r>
      <w:r w:rsidR="004E2ABD">
        <w:rPr>
          <w:lang w:val="sl"/>
        </w:rPr>
        <w:t xml:space="preserve"> </w:t>
      </w:r>
      <w:r w:rsidR="00FA1F03">
        <w:rPr>
          <w:lang w:val="sl"/>
        </w:rPr>
        <w:t>s katerimi bi</w:t>
      </w:r>
      <w:r w:rsidR="00675F31">
        <w:rPr>
          <w:lang w:val="sl"/>
        </w:rPr>
        <w:t xml:space="preserve"> olajšal</w:t>
      </w:r>
      <w:r w:rsidR="00FA1F03">
        <w:rPr>
          <w:lang w:val="sl"/>
        </w:rPr>
        <w:t>i</w:t>
      </w:r>
      <w:r w:rsidR="00675F31">
        <w:rPr>
          <w:lang w:val="sl"/>
        </w:rPr>
        <w:t xml:space="preserve"> možnost</w:t>
      </w:r>
      <w:r w:rsidR="00FA1F03">
        <w:rPr>
          <w:lang w:val="sl"/>
        </w:rPr>
        <w:t xml:space="preserve"> udeležbe na volitvah in oddaje glasu</w:t>
      </w:r>
      <w:r w:rsidR="00675F31">
        <w:rPr>
          <w:lang w:val="sl"/>
        </w:rPr>
        <w:t xml:space="preserve"> </w:t>
      </w:r>
      <w:r w:rsidR="004E2ABD">
        <w:rPr>
          <w:lang w:val="sl"/>
        </w:rPr>
        <w:t>(npr.</w:t>
      </w:r>
      <w:r w:rsidR="00675F31">
        <w:rPr>
          <w:lang w:val="sl"/>
        </w:rPr>
        <w:t xml:space="preserve"> </w:t>
      </w:r>
      <w:r w:rsidR="00FA1F03">
        <w:rPr>
          <w:lang w:val="sl"/>
        </w:rPr>
        <w:t>preko</w:t>
      </w:r>
      <w:r w:rsidR="00675F31">
        <w:rPr>
          <w:lang w:val="sl"/>
        </w:rPr>
        <w:t xml:space="preserve"> alternativn</w:t>
      </w:r>
      <w:r w:rsidR="00FA1F03">
        <w:rPr>
          <w:lang w:val="sl"/>
        </w:rPr>
        <w:t>ih</w:t>
      </w:r>
      <w:r w:rsidR="00675F31">
        <w:rPr>
          <w:lang w:val="sl"/>
        </w:rPr>
        <w:t xml:space="preserve"> sredstva za glasovanje</w:t>
      </w:r>
      <w:r w:rsidR="00E11218">
        <w:rPr>
          <w:lang w:val="sl"/>
        </w:rPr>
        <w:t>,</w:t>
      </w:r>
      <w:r w:rsidR="00675F31">
        <w:rPr>
          <w:lang w:val="sl"/>
        </w:rPr>
        <w:t xml:space="preserve"> napredno glasovanje, taktiln</w:t>
      </w:r>
      <w:r w:rsidR="00FA1F03">
        <w:rPr>
          <w:lang w:val="sl"/>
        </w:rPr>
        <w:t>e</w:t>
      </w:r>
      <w:r w:rsidR="00675F31">
        <w:rPr>
          <w:lang w:val="sl"/>
        </w:rPr>
        <w:t xml:space="preserve"> šablon</w:t>
      </w:r>
      <w:r w:rsidR="00FA1F03">
        <w:rPr>
          <w:lang w:val="sl"/>
        </w:rPr>
        <w:t>e</w:t>
      </w:r>
      <w:r w:rsidR="00675F31">
        <w:rPr>
          <w:lang w:val="sl"/>
        </w:rPr>
        <w:t>, QR kod</w:t>
      </w:r>
      <w:r w:rsidR="00FA1F03">
        <w:rPr>
          <w:lang w:val="sl"/>
        </w:rPr>
        <w:t>e</w:t>
      </w:r>
      <w:r w:rsidR="00675F31">
        <w:rPr>
          <w:lang w:val="sl"/>
        </w:rPr>
        <w:t xml:space="preserve">, </w:t>
      </w:r>
      <w:r w:rsidR="00FA1F03">
        <w:rPr>
          <w:lang w:val="sl"/>
        </w:rPr>
        <w:t>navodila v lahkem branju</w:t>
      </w:r>
      <w:r w:rsidR="00675F31">
        <w:rPr>
          <w:lang w:val="sl"/>
        </w:rPr>
        <w:t>, znakovni jezik i</w:t>
      </w:r>
      <w:r w:rsidR="00FA1F03">
        <w:rPr>
          <w:lang w:val="sl"/>
        </w:rPr>
        <w:t>n</w:t>
      </w:r>
      <w:r w:rsidR="00675F31">
        <w:rPr>
          <w:lang w:val="sl"/>
        </w:rPr>
        <w:t xml:space="preserve"> </w:t>
      </w:r>
      <w:r w:rsidR="004E2ABD">
        <w:rPr>
          <w:lang w:val="sl"/>
        </w:rPr>
        <w:t>Braill</w:t>
      </w:r>
      <w:r w:rsidR="00FA1F03">
        <w:rPr>
          <w:lang w:val="sl"/>
        </w:rPr>
        <w:t>ova pisava).</w:t>
      </w:r>
    </w:p>
    <w:p w14:paraId="5D144A81" w14:textId="402DBA15" w:rsidR="00675F31" w:rsidRDefault="00675F31" w:rsidP="00FA1F03">
      <w:pPr>
        <w:pStyle w:val="ListParagraph"/>
        <w:numPr>
          <w:ilvl w:val="0"/>
          <w:numId w:val="40"/>
        </w:numPr>
        <w:spacing w:line="360" w:lineRule="auto"/>
        <w:ind w:left="284" w:hanging="284"/>
        <w:jc w:val="both"/>
      </w:pPr>
      <w:r>
        <w:rPr>
          <w:lang w:val="sl"/>
        </w:rPr>
        <w:t>Vključeva</w:t>
      </w:r>
      <w:r w:rsidR="00FA1F03">
        <w:rPr>
          <w:lang w:val="sl"/>
        </w:rPr>
        <w:t>ti</w:t>
      </w:r>
      <w:r>
        <w:rPr>
          <w:lang w:val="sl"/>
        </w:rPr>
        <w:t xml:space="preserve"> invalid</w:t>
      </w:r>
      <w:r w:rsidR="00FA1F03">
        <w:rPr>
          <w:lang w:val="sl"/>
        </w:rPr>
        <w:t>e in reprezentativne invalidskih organizacije</w:t>
      </w:r>
      <w:r>
        <w:rPr>
          <w:lang w:val="sl"/>
        </w:rPr>
        <w:t xml:space="preserve"> v</w:t>
      </w:r>
      <w:r w:rsidR="00FA1F03">
        <w:rPr>
          <w:lang w:val="sl"/>
        </w:rPr>
        <w:t xml:space="preserve"> pripravo</w:t>
      </w:r>
      <w:r>
        <w:rPr>
          <w:lang w:val="sl"/>
        </w:rPr>
        <w:t xml:space="preserve"> političnih programov za evropske volitve in povečanje števila </w:t>
      </w:r>
      <w:r w:rsidR="00114098">
        <w:rPr>
          <w:lang w:val="sl"/>
        </w:rPr>
        <w:t>invalidov</w:t>
      </w:r>
      <w:r w:rsidR="0040097C">
        <w:rPr>
          <w:lang w:val="sl"/>
        </w:rPr>
        <w:t xml:space="preserve">, </w:t>
      </w:r>
      <w:r w:rsidR="00114098">
        <w:rPr>
          <w:lang w:val="sl"/>
        </w:rPr>
        <w:t xml:space="preserve">vključno z ženskami in mladimi </w:t>
      </w:r>
      <w:r w:rsidR="0040097C">
        <w:rPr>
          <w:lang w:val="sl"/>
        </w:rPr>
        <w:t>invalidi</w:t>
      </w:r>
      <w:r w:rsidR="00FA1F03">
        <w:rPr>
          <w:lang w:val="sl"/>
        </w:rPr>
        <w:t xml:space="preserve"> v političnih strankah</w:t>
      </w:r>
      <w:r w:rsidR="0040097C">
        <w:rPr>
          <w:lang w:val="sl"/>
        </w:rPr>
        <w:t>.</w:t>
      </w:r>
      <w:r w:rsidR="00114098">
        <w:rPr>
          <w:lang w:val="sl"/>
        </w:rPr>
        <w:t xml:space="preserve"> Evropske </w:t>
      </w:r>
      <w:r w:rsidR="00F670CE">
        <w:rPr>
          <w:lang w:val="sl"/>
        </w:rPr>
        <w:t>in</w:t>
      </w:r>
      <w:r w:rsidR="00114098">
        <w:rPr>
          <w:lang w:val="sl"/>
        </w:rPr>
        <w:t xml:space="preserve"> nacionalne politične stranke morajo zagotoviti</w:t>
      </w:r>
      <w:r w:rsidR="00FA1F03">
        <w:rPr>
          <w:lang w:val="sl"/>
        </w:rPr>
        <w:t xml:space="preserve"> </w:t>
      </w:r>
      <w:r w:rsidR="00114098">
        <w:rPr>
          <w:lang w:val="sl"/>
        </w:rPr>
        <w:t>vključ</w:t>
      </w:r>
      <w:r w:rsidR="00FA1F03">
        <w:rPr>
          <w:lang w:val="sl"/>
        </w:rPr>
        <w:t>enost</w:t>
      </w:r>
      <w:r w:rsidR="00114098">
        <w:rPr>
          <w:lang w:val="sl"/>
        </w:rPr>
        <w:t xml:space="preserve"> in dostopn</w:t>
      </w:r>
      <w:r w:rsidR="00FA1F03">
        <w:rPr>
          <w:lang w:val="sl"/>
        </w:rPr>
        <w:t>ost</w:t>
      </w:r>
      <w:r w:rsidR="00114098">
        <w:rPr>
          <w:lang w:val="sl"/>
        </w:rPr>
        <w:t xml:space="preserve"> invalido</w:t>
      </w:r>
      <w:r w:rsidR="00FA1F03">
        <w:rPr>
          <w:lang w:val="sl"/>
        </w:rPr>
        <w:t>v v</w:t>
      </w:r>
      <w:r w:rsidR="00114098">
        <w:rPr>
          <w:lang w:val="sl"/>
        </w:rPr>
        <w:t xml:space="preserve"> njiho</w:t>
      </w:r>
      <w:r w:rsidR="00FA1F03">
        <w:rPr>
          <w:lang w:val="sl"/>
        </w:rPr>
        <w:t>ve</w:t>
      </w:r>
      <w:r w:rsidR="00114098">
        <w:rPr>
          <w:lang w:val="sl"/>
        </w:rPr>
        <w:t xml:space="preserve"> kampanj</w:t>
      </w:r>
      <w:r w:rsidR="00FA1F03">
        <w:rPr>
          <w:lang w:val="sl"/>
        </w:rPr>
        <w:t>e</w:t>
      </w:r>
      <w:r w:rsidR="00114098">
        <w:rPr>
          <w:lang w:val="sl"/>
        </w:rPr>
        <w:t>, političn</w:t>
      </w:r>
      <w:r w:rsidR="00FA1F03">
        <w:rPr>
          <w:lang w:val="sl"/>
        </w:rPr>
        <w:t>e</w:t>
      </w:r>
      <w:r w:rsidR="00114098">
        <w:rPr>
          <w:lang w:val="sl"/>
        </w:rPr>
        <w:t xml:space="preserve"> program</w:t>
      </w:r>
      <w:r w:rsidR="00FA1F03">
        <w:rPr>
          <w:lang w:val="sl"/>
        </w:rPr>
        <w:t>e</w:t>
      </w:r>
      <w:r w:rsidR="00C82207">
        <w:rPr>
          <w:lang w:val="sl"/>
        </w:rPr>
        <w:t>,</w:t>
      </w:r>
      <w:r w:rsidR="00FA1F03">
        <w:rPr>
          <w:lang w:val="sl"/>
        </w:rPr>
        <w:t xml:space="preserve"> </w:t>
      </w:r>
      <w:r w:rsidR="00114098">
        <w:rPr>
          <w:lang w:val="sl"/>
        </w:rPr>
        <w:t>razprav</w:t>
      </w:r>
      <w:r w:rsidR="00FA1F03">
        <w:rPr>
          <w:lang w:val="sl"/>
        </w:rPr>
        <w:t>e</w:t>
      </w:r>
      <w:r w:rsidR="00114098">
        <w:rPr>
          <w:lang w:val="sl"/>
        </w:rPr>
        <w:t xml:space="preserve"> in </w:t>
      </w:r>
      <w:r w:rsidR="00C82207">
        <w:rPr>
          <w:lang w:val="sl"/>
        </w:rPr>
        <w:t>dogodk</w:t>
      </w:r>
      <w:r w:rsidR="00FA1F03">
        <w:rPr>
          <w:lang w:val="sl"/>
        </w:rPr>
        <w:t>e</w:t>
      </w:r>
      <w:r w:rsidR="00F670CE">
        <w:rPr>
          <w:lang w:val="sl"/>
        </w:rPr>
        <w:t>.</w:t>
      </w:r>
      <w:r w:rsidR="00114098">
        <w:rPr>
          <w:lang w:val="sl"/>
        </w:rPr>
        <w:t xml:space="preserve"> </w:t>
      </w:r>
    </w:p>
    <w:p w14:paraId="26F03F3C" w14:textId="63A572C3" w:rsidR="00C31615" w:rsidRDefault="00E11218" w:rsidP="00FA1F03">
      <w:pPr>
        <w:pStyle w:val="ListParagraph"/>
        <w:numPr>
          <w:ilvl w:val="0"/>
          <w:numId w:val="40"/>
        </w:numPr>
        <w:spacing w:line="360" w:lineRule="auto"/>
        <w:ind w:left="284" w:hanging="284"/>
        <w:jc w:val="both"/>
      </w:pPr>
      <w:r>
        <w:rPr>
          <w:lang w:val="sl"/>
        </w:rPr>
        <w:t>Sprejeti ukrepe za preprečevanje in zaščito kandidatov na volitvah v EU proti kibernetskemu nasilju in nadlegovanju, vključno s sovražnim govorom, ki temelji na invalidnosti, spolni identiteti, etnični pripadnosti in spolni</w:t>
      </w:r>
      <w:r w:rsidR="00C250CA">
        <w:rPr>
          <w:lang w:val="sl"/>
        </w:rPr>
        <w:t xml:space="preserve"> usmerjenosti. </w:t>
      </w:r>
    </w:p>
    <w:p w14:paraId="380596D3" w14:textId="54CFEBB7" w:rsidR="004C1EAE" w:rsidRDefault="00F670CE" w:rsidP="00FA1F03">
      <w:pPr>
        <w:pStyle w:val="ListParagraph"/>
        <w:numPr>
          <w:ilvl w:val="0"/>
          <w:numId w:val="40"/>
        </w:numPr>
        <w:spacing w:line="360" w:lineRule="auto"/>
        <w:ind w:left="284" w:hanging="284"/>
        <w:jc w:val="both"/>
      </w:pPr>
      <w:r>
        <w:rPr>
          <w:lang w:val="sl"/>
        </w:rPr>
        <w:t>Zbirati razčlenjene podatke o udeležbi invalidov kot volivcev in kandidatov na evropskih volitvah.</w:t>
      </w:r>
    </w:p>
    <w:p w14:paraId="595ED154" w14:textId="1FC29702" w:rsidR="00675F31" w:rsidRPr="00FA1F03" w:rsidRDefault="00675F31" w:rsidP="00FA1F03">
      <w:pPr>
        <w:pStyle w:val="ListParagraph"/>
        <w:numPr>
          <w:ilvl w:val="0"/>
          <w:numId w:val="41"/>
        </w:numPr>
        <w:spacing w:line="360" w:lineRule="auto"/>
        <w:ind w:left="284" w:hanging="284"/>
        <w:jc w:val="both"/>
      </w:pPr>
      <w:r w:rsidRPr="00FA1F03">
        <w:rPr>
          <w:lang w:val="sl"/>
        </w:rPr>
        <w:t xml:space="preserve">Podpreti zamenjavo </w:t>
      </w:r>
      <w:r w:rsidR="00FA1F03">
        <w:rPr>
          <w:lang w:val="sl"/>
        </w:rPr>
        <w:t>sistemov nadomestnega</w:t>
      </w:r>
      <w:r w:rsidRPr="00FA1F03">
        <w:rPr>
          <w:lang w:val="sl"/>
        </w:rPr>
        <w:t xml:space="preserve"> odločanja, ki invalidom odvze</w:t>
      </w:r>
      <w:r w:rsidR="00FA1F03">
        <w:rPr>
          <w:lang w:val="sl"/>
        </w:rPr>
        <w:t xml:space="preserve">majo </w:t>
      </w:r>
      <w:r w:rsidR="00114098" w:rsidRPr="00FA1F03">
        <w:rPr>
          <w:lang w:val="sl"/>
        </w:rPr>
        <w:t>pravn</w:t>
      </w:r>
      <w:r w:rsidR="00FA1F03">
        <w:rPr>
          <w:lang w:val="sl"/>
        </w:rPr>
        <w:t>o in poslovno sposobnost, s sistemi</w:t>
      </w:r>
      <w:r w:rsidR="00114098" w:rsidRPr="00FA1F03">
        <w:rPr>
          <w:lang w:val="sl"/>
        </w:rPr>
        <w:t xml:space="preserve"> </w:t>
      </w:r>
      <w:r w:rsidRPr="00FA1F03">
        <w:rPr>
          <w:lang w:val="sl"/>
        </w:rPr>
        <w:t>odločanja, ki jih podpirajo.</w:t>
      </w:r>
    </w:p>
    <w:p w14:paraId="54C09D33" w14:textId="436CE122" w:rsidR="00934F8F" w:rsidRDefault="00FA1F03" w:rsidP="00FA1F03">
      <w:pPr>
        <w:pStyle w:val="ListParagraph"/>
        <w:numPr>
          <w:ilvl w:val="0"/>
          <w:numId w:val="41"/>
        </w:numPr>
        <w:spacing w:line="360" w:lineRule="auto"/>
        <w:ind w:left="284" w:hanging="284"/>
        <w:jc w:val="both"/>
      </w:pPr>
      <w:r>
        <w:rPr>
          <w:lang w:val="sl"/>
        </w:rPr>
        <w:t>Omogočiti</w:t>
      </w:r>
      <w:r w:rsidR="00BB4B3B">
        <w:rPr>
          <w:lang w:val="sl"/>
        </w:rPr>
        <w:t xml:space="preserve"> sredstva in orodja</w:t>
      </w:r>
      <w:r w:rsidR="00914697">
        <w:rPr>
          <w:lang w:val="sl"/>
        </w:rPr>
        <w:t>,</w:t>
      </w:r>
      <w:r w:rsidR="00114098">
        <w:rPr>
          <w:lang w:val="sl"/>
        </w:rPr>
        <w:t xml:space="preserve"> vključno s kampanjami za ozaveščanje</w:t>
      </w:r>
      <w:r w:rsidR="00914697">
        <w:rPr>
          <w:lang w:val="sl"/>
        </w:rPr>
        <w:t>,</w:t>
      </w:r>
      <w:r w:rsidR="00BB4B3B">
        <w:rPr>
          <w:lang w:val="sl"/>
        </w:rPr>
        <w:t xml:space="preserve"> </w:t>
      </w:r>
      <w:r w:rsidR="00114098">
        <w:rPr>
          <w:lang w:val="sl"/>
        </w:rPr>
        <w:t xml:space="preserve">za učinkovito sodelovanje invalidov in njihovih </w:t>
      </w:r>
      <w:r>
        <w:rPr>
          <w:lang w:val="sl"/>
        </w:rPr>
        <w:t xml:space="preserve">raznolikih </w:t>
      </w:r>
      <w:r w:rsidR="00114098">
        <w:rPr>
          <w:lang w:val="sl"/>
        </w:rPr>
        <w:t>reprezentativnih organizacij, v javnih zadevah EU</w:t>
      </w:r>
      <w:r w:rsidR="004A674B">
        <w:rPr>
          <w:lang w:val="sl"/>
        </w:rPr>
        <w:t xml:space="preserve">, </w:t>
      </w:r>
      <w:r w:rsidR="00114098">
        <w:rPr>
          <w:lang w:val="sl"/>
        </w:rPr>
        <w:t xml:space="preserve">vključno s pripravo </w:t>
      </w:r>
      <w:r w:rsidR="002027B0">
        <w:rPr>
          <w:lang w:val="sl"/>
        </w:rPr>
        <w:t xml:space="preserve">in </w:t>
      </w:r>
      <w:r w:rsidR="00114098">
        <w:rPr>
          <w:lang w:val="sl"/>
        </w:rPr>
        <w:t xml:space="preserve">pogajanji o zakonodaji, pobudah </w:t>
      </w:r>
      <w:r w:rsidR="00BB4B3B">
        <w:rPr>
          <w:lang w:val="sl"/>
        </w:rPr>
        <w:t>in</w:t>
      </w:r>
      <w:r w:rsidR="00114098">
        <w:rPr>
          <w:lang w:val="sl"/>
        </w:rPr>
        <w:t xml:space="preserve"> proračun</w:t>
      </w:r>
      <w:r>
        <w:rPr>
          <w:lang w:val="sl"/>
        </w:rPr>
        <w:t>skih sredstvih</w:t>
      </w:r>
      <w:r w:rsidR="00114098">
        <w:rPr>
          <w:lang w:val="sl"/>
        </w:rPr>
        <w:t xml:space="preserve"> </w:t>
      </w:r>
      <w:r w:rsidR="004A674B">
        <w:rPr>
          <w:lang w:val="sl"/>
        </w:rPr>
        <w:t>EU</w:t>
      </w:r>
      <w:r>
        <w:rPr>
          <w:lang w:val="sl"/>
        </w:rPr>
        <w:t>, preko</w:t>
      </w:r>
      <w:r w:rsidR="00114098">
        <w:rPr>
          <w:lang w:val="sl"/>
        </w:rPr>
        <w:t xml:space="preserve"> srečanja zainteresiranih strani</w:t>
      </w:r>
      <w:r>
        <w:rPr>
          <w:lang w:val="sl"/>
        </w:rPr>
        <w:t xml:space="preserve">, </w:t>
      </w:r>
      <w:r w:rsidR="00114098">
        <w:rPr>
          <w:lang w:val="sl"/>
        </w:rPr>
        <w:t>javn</w:t>
      </w:r>
      <w:r>
        <w:rPr>
          <w:lang w:val="sl"/>
        </w:rPr>
        <w:t>ih</w:t>
      </w:r>
      <w:r w:rsidR="00114098">
        <w:rPr>
          <w:lang w:val="sl"/>
        </w:rPr>
        <w:t xml:space="preserve"> razprav</w:t>
      </w:r>
      <w:r w:rsidR="002027B0">
        <w:rPr>
          <w:lang w:val="sl"/>
        </w:rPr>
        <w:t xml:space="preserve">, </w:t>
      </w:r>
      <w:r>
        <w:rPr>
          <w:lang w:val="sl"/>
        </w:rPr>
        <w:t xml:space="preserve">različnih </w:t>
      </w:r>
      <w:r w:rsidR="00114098">
        <w:rPr>
          <w:lang w:val="sl"/>
        </w:rPr>
        <w:t>dogodk</w:t>
      </w:r>
      <w:r>
        <w:rPr>
          <w:lang w:val="sl"/>
        </w:rPr>
        <w:t>ov</w:t>
      </w:r>
      <w:r w:rsidR="00114098">
        <w:rPr>
          <w:lang w:val="sl"/>
        </w:rPr>
        <w:t xml:space="preserve"> </w:t>
      </w:r>
      <w:r w:rsidR="0040097C">
        <w:rPr>
          <w:lang w:val="sl"/>
        </w:rPr>
        <w:t>itd</w:t>
      </w:r>
      <w:r w:rsidR="002027B0">
        <w:rPr>
          <w:lang w:val="sl"/>
        </w:rPr>
        <w:t>.</w:t>
      </w:r>
    </w:p>
    <w:p w14:paraId="74D2504A" w14:textId="4305B82F" w:rsidR="00BB4B3B" w:rsidRDefault="00114098" w:rsidP="00FA1F03">
      <w:pPr>
        <w:pStyle w:val="ListParagraph"/>
        <w:numPr>
          <w:ilvl w:val="0"/>
          <w:numId w:val="41"/>
        </w:numPr>
        <w:spacing w:line="360" w:lineRule="auto"/>
        <w:ind w:left="284" w:hanging="284"/>
        <w:jc w:val="both"/>
      </w:pPr>
      <w:r>
        <w:rPr>
          <w:lang w:val="sl"/>
        </w:rPr>
        <w:t>Izboljšati</w:t>
      </w:r>
      <w:r w:rsidR="00BB4B3B">
        <w:rPr>
          <w:lang w:val="sl"/>
        </w:rPr>
        <w:t xml:space="preserve"> splošno </w:t>
      </w:r>
      <w:r>
        <w:rPr>
          <w:lang w:val="sl"/>
        </w:rPr>
        <w:t xml:space="preserve">raven </w:t>
      </w:r>
      <w:r w:rsidR="00BB4B3B">
        <w:rPr>
          <w:lang w:val="sl"/>
        </w:rPr>
        <w:t xml:space="preserve">dostopnosti institucij EU, </w:t>
      </w:r>
      <w:r w:rsidR="004A674B">
        <w:rPr>
          <w:lang w:val="sl"/>
        </w:rPr>
        <w:t xml:space="preserve">vključno z </w:t>
      </w:r>
      <w:r w:rsidR="00FA1F03">
        <w:rPr>
          <w:lang w:val="sl"/>
        </w:rPr>
        <w:t xml:space="preserve">dostopnostjo </w:t>
      </w:r>
      <w:r w:rsidR="004A674B">
        <w:rPr>
          <w:lang w:val="sl"/>
        </w:rPr>
        <w:t>stavb</w:t>
      </w:r>
      <w:r w:rsidR="00BB4B3B">
        <w:rPr>
          <w:lang w:val="sl"/>
        </w:rPr>
        <w:t>,</w:t>
      </w:r>
      <w:r w:rsidR="004A674B">
        <w:rPr>
          <w:lang w:val="sl"/>
        </w:rPr>
        <w:t xml:space="preserve"> </w:t>
      </w:r>
      <w:r w:rsidR="00FA1F03">
        <w:rPr>
          <w:lang w:val="sl"/>
        </w:rPr>
        <w:t xml:space="preserve">preko </w:t>
      </w:r>
      <w:r w:rsidR="004A674B">
        <w:rPr>
          <w:lang w:val="sl"/>
        </w:rPr>
        <w:lastRenderedPageBreak/>
        <w:t>digitalni</w:t>
      </w:r>
      <w:r w:rsidR="00FA1F03">
        <w:rPr>
          <w:lang w:val="sl"/>
        </w:rPr>
        <w:t>h</w:t>
      </w:r>
      <w:r w:rsidR="004A674B">
        <w:rPr>
          <w:lang w:val="sl"/>
        </w:rPr>
        <w:t xml:space="preserve"> orodi</w:t>
      </w:r>
      <w:r w:rsidR="00FA1F03">
        <w:rPr>
          <w:lang w:val="sl"/>
        </w:rPr>
        <w:t>j</w:t>
      </w:r>
      <w:r w:rsidR="001245B2">
        <w:rPr>
          <w:lang w:val="sl"/>
        </w:rPr>
        <w:t>,</w:t>
      </w:r>
      <w:r w:rsidR="004A674B">
        <w:rPr>
          <w:lang w:val="sl"/>
        </w:rPr>
        <w:t xml:space="preserve"> dokument</w:t>
      </w:r>
      <w:r w:rsidR="00FA1F03">
        <w:rPr>
          <w:lang w:val="sl"/>
        </w:rPr>
        <w:t>ov</w:t>
      </w:r>
      <w:r w:rsidR="004A674B">
        <w:rPr>
          <w:lang w:val="sl"/>
        </w:rPr>
        <w:t xml:space="preserve"> in </w:t>
      </w:r>
      <w:r w:rsidR="00BB4B3B">
        <w:rPr>
          <w:lang w:val="sl"/>
        </w:rPr>
        <w:t>komunikacij</w:t>
      </w:r>
      <w:r w:rsidR="00FA1F03">
        <w:rPr>
          <w:lang w:val="sl"/>
        </w:rPr>
        <w:t>e</w:t>
      </w:r>
      <w:r w:rsidR="001245B2">
        <w:rPr>
          <w:lang w:val="sl"/>
        </w:rPr>
        <w:t>. To je</w:t>
      </w:r>
      <w:r w:rsidR="004A674B">
        <w:rPr>
          <w:lang w:val="sl"/>
        </w:rPr>
        <w:t xml:space="preserve"> treba storiti v sodelovanju z organizacijami invalidov</w:t>
      </w:r>
      <w:r w:rsidR="0058648D">
        <w:rPr>
          <w:lang w:val="sl"/>
        </w:rPr>
        <w:t>,</w:t>
      </w:r>
      <w:r w:rsidR="004A674B">
        <w:rPr>
          <w:lang w:val="sl"/>
        </w:rPr>
        <w:t xml:space="preserve"> strokovnjaki za dostopnost </w:t>
      </w:r>
      <w:r w:rsidR="00C54DFF">
        <w:rPr>
          <w:lang w:val="sl"/>
        </w:rPr>
        <w:t xml:space="preserve">in </w:t>
      </w:r>
      <w:r w:rsidR="004A674B">
        <w:rPr>
          <w:lang w:val="sl"/>
        </w:rPr>
        <w:t>z</w:t>
      </w:r>
      <w:r w:rsidR="00FA1F03">
        <w:rPr>
          <w:lang w:val="sl"/>
        </w:rPr>
        <w:t xml:space="preserve"> </w:t>
      </w:r>
      <w:r w:rsidR="004A674B">
        <w:rPr>
          <w:lang w:val="sl"/>
        </w:rPr>
        <w:t xml:space="preserve">upoštevanjem usklajene zakonodaje </w:t>
      </w:r>
      <w:r w:rsidR="00AF36D2">
        <w:rPr>
          <w:lang w:val="sl"/>
        </w:rPr>
        <w:t>EU o dostopnosti</w:t>
      </w:r>
      <w:r w:rsidR="001245B2">
        <w:rPr>
          <w:lang w:val="sl"/>
        </w:rPr>
        <w:t xml:space="preserve">. </w:t>
      </w:r>
      <w:r w:rsidR="004A674B">
        <w:rPr>
          <w:lang w:val="sl"/>
        </w:rPr>
        <w:t>Zlasti mora dostopnost komunikacij vključevati uporabo preprostih formatov</w:t>
      </w:r>
      <w:r w:rsidR="00AF36D2">
        <w:rPr>
          <w:lang w:val="sl"/>
        </w:rPr>
        <w:t>, Braill</w:t>
      </w:r>
      <w:r w:rsidR="00FA1F03">
        <w:rPr>
          <w:lang w:val="sl"/>
        </w:rPr>
        <w:t>ove pisave</w:t>
      </w:r>
      <w:r w:rsidR="00AF36D2">
        <w:rPr>
          <w:lang w:val="sl"/>
        </w:rPr>
        <w:t>,</w:t>
      </w:r>
      <w:r w:rsidR="004A674B">
        <w:rPr>
          <w:lang w:val="sl"/>
        </w:rPr>
        <w:t xml:space="preserve"> podnapis</w:t>
      </w:r>
      <w:r w:rsidR="00FA1F03">
        <w:rPr>
          <w:lang w:val="sl"/>
        </w:rPr>
        <w:t>ov</w:t>
      </w:r>
      <w:r w:rsidR="00C82207">
        <w:rPr>
          <w:lang w:val="sl"/>
        </w:rPr>
        <w:t>,</w:t>
      </w:r>
      <w:r w:rsidR="004A674B">
        <w:rPr>
          <w:lang w:val="sl"/>
        </w:rPr>
        <w:t xml:space="preserve"> razširjenih in alternativnih komunikacijskih sistemov ter zagotoviti </w:t>
      </w:r>
      <w:r w:rsidR="001245B2">
        <w:rPr>
          <w:lang w:val="sl"/>
        </w:rPr>
        <w:t>priznavanje</w:t>
      </w:r>
      <w:r w:rsidR="004A674B">
        <w:rPr>
          <w:lang w:val="sl"/>
        </w:rPr>
        <w:t xml:space="preserve"> vseh nacionalnih znakovnih jezikov EU na ravni </w:t>
      </w:r>
      <w:r w:rsidR="005037C1" w:rsidRPr="005037C1">
        <w:rPr>
          <w:lang w:val="sl"/>
        </w:rPr>
        <w:t>EU</w:t>
      </w:r>
      <w:r w:rsidR="00AF36D2">
        <w:rPr>
          <w:lang w:val="sl"/>
        </w:rPr>
        <w:t>.</w:t>
      </w:r>
      <w:r w:rsidR="004A674B">
        <w:rPr>
          <w:lang w:val="sl"/>
        </w:rPr>
        <w:t xml:space="preserve"> Kar </w:t>
      </w:r>
      <w:r w:rsidR="005753A2">
        <w:rPr>
          <w:lang w:val="sl"/>
        </w:rPr>
        <w:t xml:space="preserve"> zadeva slednje, </w:t>
      </w:r>
      <w:r w:rsidR="004A674B">
        <w:rPr>
          <w:lang w:val="sl"/>
        </w:rPr>
        <w:t xml:space="preserve">mora Evropski parlament državljanom omogočiti, da predložijo peticije v nacionalnem znakovnem jeziku, kot zahteva peticija </w:t>
      </w:r>
      <w:r w:rsidR="005753A2" w:rsidRPr="005753A2">
        <w:rPr>
          <w:lang w:val="sl"/>
        </w:rPr>
        <w:t>1056/2016</w:t>
      </w:r>
      <w:r w:rsidR="005753A2">
        <w:rPr>
          <w:lang w:val="sl"/>
        </w:rPr>
        <w:t>.</w:t>
      </w:r>
    </w:p>
    <w:p w14:paraId="3AFF8525" w14:textId="7E155DB0" w:rsidR="00EC6F3B" w:rsidRDefault="00C96779" w:rsidP="00FA1F03">
      <w:pPr>
        <w:pStyle w:val="ListParagraph"/>
        <w:numPr>
          <w:ilvl w:val="0"/>
          <w:numId w:val="41"/>
        </w:numPr>
        <w:spacing w:line="360" w:lineRule="auto"/>
        <w:ind w:left="284" w:hanging="284"/>
        <w:jc w:val="both"/>
      </w:pPr>
      <w:r>
        <w:rPr>
          <w:lang w:val="sl"/>
        </w:rPr>
        <w:t>Ustanoviti odbor za invalide v Evropskem parlamentu po evropskih volitvah leta 2024</w:t>
      </w:r>
      <w:r w:rsidR="001245B2">
        <w:rPr>
          <w:lang w:val="sl"/>
        </w:rPr>
        <w:t>,</w:t>
      </w:r>
      <w:r>
        <w:rPr>
          <w:lang w:val="sl"/>
        </w:rPr>
        <w:t xml:space="preserve"> </w:t>
      </w:r>
      <w:r w:rsidR="0014071E">
        <w:rPr>
          <w:lang w:val="sl"/>
        </w:rPr>
        <w:t>ki aktivno vključ</w:t>
      </w:r>
      <w:r w:rsidR="00FA1F03">
        <w:rPr>
          <w:lang w:val="sl"/>
        </w:rPr>
        <w:t>evanje</w:t>
      </w:r>
      <w:r w:rsidR="0014071E">
        <w:rPr>
          <w:lang w:val="sl"/>
        </w:rPr>
        <w:t xml:space="preserve"> evropsk</w:t>
      </w:r>
      <w:r w:rsidR="00FA1F03">
        <w:rPr>
          <w:lang w:val="sl"/>
        </w:rPr>
        <w:t>ega</w:t>
      </w:r>
      <w:r w:rsidR="0014071E">
        <w:rPr>
          <w:lang w:val="sl"/>
        </w:rPr>
        <w:t xml:space="preserve"> gibanj</w:t>
      </w:r>
      <w:r w:rsidR="00FA1F03">
        <w:rPr>
          <w:lang w:val="sl"/>
        </w:rPr>
        <w:t>a</w:t>
      </w:r>
      <w:r w:rsidR="0014071E">
        <w:rPr>
          <w:lang w:val="sl"/>
        </w:rPr>
        <w:t xml:space="preserve"> </w:t>
      </w:r>
      <w:r w:rsidR="00373F25">
        <w:rPr>
          <w:lang w:val="sl"/>
        </w:rPr>
        <w:t>invalidov.</w:t>
      </w:r>
    </w:p>
    <w:p w14:paraId="54F5ADEF" w14:textId="77777777" w:rsidR="00C96779" w:rsidRDefault="00C96779" w:rsidP="00FA1F03">
      <w:pPr>
        <w:pStyle w:val="ListParagraph"/>
        <w:spacing w:line="360" w:lineRule="auto"/>
        <w:jc w:val="both"/>
      </w:pPr>
    </w:p>
    <w:p w14:paraId="1A82CE16" w14:textId="77777777" w:rsidR="004C1EAE" w:rsidRDefault="004C1EAE" w:rsidP="00FA1F03">
      <w:pPr>
        <w:pStyle w:val="ListParagraph"/>
        <w:spacing w:line="360" w:lineRule="auto"/>
        <w:jc w:val="both"/>
      </w:pPr>
    </w:p>
    <w:p w14:paraId="65B1A155" w14:textId="3AE57D79" w:rsidR="004C1EAE" w:rsidRDefault="00C11145" w:rsidP="00FA1F03">
      <w:pPr>
        <w:pStyle w:val="ListParagraph"/>
        <w:spacing w:line="360" w:lineRule="auto"/>
        <w:jc w:val="both"/>
      </w:pPr>
      <w:r>
        <w:rPr>
          <w:noProof/>
          <w:lang w:val="sl"/>
        </w:rPr>
        <w:drawing>
          <wp:anchor distT="0" distB="0" distL="114300" distR="114300" simplePos="0" relativeHeight="251663360" behindDoc="0" locked="0" layoutInCell="1" allowOverlap="1" wp14:anchorId="6BBC1D36" wp14:editId="5FE93667">
            <wp:simplePos x="0" y="0"/>
            <wp:positionH relativeFrom="column">
              <wp:posOffset>872184</wp:posOffset>
            </wp:positionH>
            <wp:positionV relativeFrom="paragraph">
              <wp:posOffset>185836</wp:posOffset>
            </wp:positionV>
            <wp:extent cx="4279900" cy="2349500"/>
            <wp:effectExtent l="0" t="0" r="0" b="0"/>
            <wp:wrapNone/>
            <wp:docPr id="180511869" name="Imagen 1" descr="Illustration showing a group of 5 people with different disabilities. In the centre of the image is an urn with the word vote and the stars of the EU fla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511869" name="Imagen 1" descr="Illustration showing a group of 5 people with different disabilities. In the centre of the image is an urn with the word vote and the stars of the EU flag.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9900" cy="234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767B38" w14:textId="28594A98" w:rsidR="004C1EAE" w:rsidRDefault="004C1EAE" w:rsidP="00FA1F03">
      <w:pPr>
        <w:pStyle w:val="ListParagraph"/>
        <w:spacing w:line="360" w:lineRule="auto"/>
        <w:jc w:val="both"/>
      </w:pPr>
    </w:p>
    <w:p w14:paraId="726FD7BD" w14:textId="243DCBD6" w:rsidR="004C1EAE" w:rsidRDefault="004C1EAE" w:rsidP="00FA1F03">
      <w:pPr>
        <w:pStyle w:val="ListParagraph"/>
        <w:spacing w:line="360" w:lineRule="auto"/>
        <w:jc w:val="both"/>
      </w:pPr>
    </w:p>
    <w:p w14:paraId="704944A2" w14:textId="5858F3CB" w:rsidR="004C1EAE" w:rsidRDefault="004C1EAE" w:rsidP="00FA1F03">
      <w:pPr>
        <w:pStyle w:val="ListParagraph"/>
        <w:spacing w:line="360" w:lineRule="auto"/>
        <w:jc w:val="both"/>
      </w:pPr>
    </w:p>
    <w:p w14:paraId="7A1819B3" w14:textId="3F977C01" w:rsidR="004C1EAE" w:rsidRDefault="004C1EAE" w:rsidP="00FA1F03">
      <w:pPr>
        <w:pStyle w:val="ListParagraph"/>
        <w:spacing w:line="360" w:lineRule="auto"/>
        <w:jc w:val="both"/>
      </w:pPr>
    </w:p>
    <w:p w14:paraId="2D7FB0F1" w14:textId="252803F0" w:rsidR="004C1EAE" w:rsidRDefault="004C1EAE" w:rsidP="00FA1F03">
      <w:pPr>
        <w:pStyle w:val="ListParagraph"/>
        <w:spacing w:line="360" w:lineRule="auto"/>
        <w:jc w:val="both"/>
      </w:pPr>
    </w:p>
    <w:p w14:paraId="0CDAEEDC" w14:textId="27174C22" w:rsidR="004C1EAE" w:rsidRDefault="004C1EAE" w:rsidP="00FA1F03">
      <w:pPr>
        <w:pStyle w:val="ListParagraph"/>
        <w:spacing w:line="360" w:lineRule="auto"/>
        <w:jc w:val="both"/>
      </w:pPr>
    </w:p>
    <w:p w14:paraId="0E81EE4A" w14:textId="77777777" w:rsidR="004C1EAE" w:rsidRDefault="004C1EAE" w:rsidP="00FA1F03">
      <w:pPr>
        <w:pStyle w:val="ListParagraph"/>
        <w:spacing w:line="360" w:lineRule="auto"/>
        <w:jc w:val="both"/>
      </w:pPr>
    </w:p>
    <w:p w14:paraId="7D08C6F0" w14:textId="77777777" w:rsidR="001A5054" w:rsidRDefault="001A5054" w:rsidP="00FA1F03">
      <w:pPr>
        <w:pStyle w:val="ListParagraph"/>
        <w:spacing w:line="360" w:lineRule="auto"/>
        <w:jc w:val="both"/>
      </w:pPr>
    </w:p>
    <w:p w14:paraId="298BB429" w14:textId="622EDD1D" w:rsidR="004C1EAE" w:rsidRDefault="004C1EAE" w:rsidP="00FA1F03">
      <w:pPr>
        <w:spacing w:line="360" w:lineRule="auto"/>
        <w:jc w:val="both"/>
      </w:pPr>
    </w:p>
    <w:p w14:paraId="75BEF677" w14:textId="77777777" w:rsidR="00FA1F03" w:rsidRDefault="00FA1F03" w:rsidP="00FA1F03">
      <w:pPr>
        <w:spacing w:line="360" w:lineRule="auto"/>
        <w:jc w:val="both"/>
      </w:pPr>
    </w:p>
    <w:p w14:paraId="153D7A36" w14:textId="31F6771F" w:rsidR="00AF36D2" w:rsidRPr="004C1EAE" w:rsidRDefault="00AF36D2" w:rsidP="00FA1F03">
      <w:pPr>
        <w:pStyle w:val="Heading2"/>
        <w:numPr>
          <w:ilvl w:val="0"/>
          <w:numId w:val="17"/>
        </w:numPr>
        <w:spacing w:line="360" w:lineRule="auto"/>
        <w:jc w:val="both"/>
        <w:rPr>
          <w:color w:val="1A567E"/>
          <w:sz w:val="32"/>
          <w:szCs w:val="28"/>
        </w:rPr>
      </w:pPr>
      <w:bookmarkStart w:id="7" w:name="_Toc134612486"/>
      <w:r w:rsidRPr="004C1EAE">
        <w:rPr>
          <w:color w:val="1A567E"/>
          <w:sz w:val="32"/>
          <w:szCs w:val="28"/>
          <w:lang w:val="sl"/>
        </w:rPr>
        <w:t>U</w:t>
      </w:r>
      <w:r w:rsidR="00FA1F03">
        <w:rPr>
          <w:color w:val="1A567E"/>
          <w:sz w:val="32"/>
          <w:szCs w:val="28"/>
          <w:lang w:val="sl"/>
        </w:rPr>
        <w:t>resničevanje enako</w:t>
      </w:r>
      <w:r w:rsidRPr="004C1EAE">
        <w:rPr>
          <w:color w:val="1A567E"/>
          <w:sz w:val="32"/>
          <w:szCs w:val="28"/>
          <w:lang w:val="sl"/>
        </w:rPr>
        <w:t xml:space="preserve">sti invalidov </w:t>
      </w:r>
      <w:r w:rsidR="00FA1F03">
        <w:rPr>
          <w:color w:val="1A567E"/>
          <w:sz w:val="32"/>
          <w:szCs w:val="28"/>
          <w:lang w:val="sl"/>
        </w:rPr>
        <w:t>v skladu z</w:t>
      </w:r>
      <w:r w:rsidRPr="004C1EAE">
        <w:rPr>
          <w:color w:val="1A567E"/>
          <w:sz w:val="32"/>
          <w:szCs w:val="28"/>
          <w:lang w:val="sl"/>
        </w:rPr>
        <w:t xml:space="preserve"> </w:t>
      </w:r>
      <w:r w:rsidR="00FA1F03">
        <w:rPr>
          <w:color w:val="1A567E"/>
          <w:sz w:val="32"/>
          <w:szCs w:val="28"/>
          <w:lang w:val="sl"/>
        </w:rPr>
        <w:t>Mednarodno konvencijo o pravicah invalidov</w:t>
      </w:r>
      <w:r w:rsidRPr="004C1EAE">
        <w:rPr>
          <w:color w:val="1A567E"/>
          <w:sz w:val="32"/>
          <w:szCs w:val="28"/>
          <w:lang w:val="sl"/>
        </w:rPr>
        <w:t xml:space="preserve"> kot kompasom</w:t>
      </w:r>
      <w:bookmarkEnd w:id="7"/>
    </w:p>
    <w:p w14:paraId="15DD4400" w14:textId="77777777" w:rsidR="00B309B5" w:rsidRPr="00B309B5" w:rsidRDefault="00B309B5" w:rsidP="00FA1F03">
      <w:pPr>
        <w:jc w:val="both"/>
      </w:pPr>
    </w:p>
    <w:p w14:paraId="1D1AF435" w14:textId="2E175492" w:rsidR="00A261CD" w:rsidRDefault="00A261CD" w:rsidP="00FA1F03">
      <w:pPr>
        <w:pStyle w:val="ListParagraph"/>
        <w:numPr>
          <w:ilvl w:val="0"/>
          <w:numId w:val="42"/>
        </w:numPr>
        <w:spacing w:line="360" w:lineRule="auto"/>
        <w:ind w:left="567" w:hanging="425"/>
        <w:jc w:val="both"/>
      </w:pPr>
      <w:r>
        <w:rPr>
          <w:lang w:val="sl"/>
        </w:rPr>
        <w:t>Oceniti napredek, ki ga je dosegla Evropska strategija za pravice invalidov 2021–2030, ter posodobiti ukrepe, vire in roke za drugo polovico njenega izvajanja, vključno z nadaljnjimi zakonodajnimi predlogi in vodilnimi pobudami.</w:t>
      </w:r>
    </w:p>
    <w:p w14:paraId="6C6F2271" w14:textId="0B0CB729" w:rsidR="00B309B5" w:rsidRDefault="00AF36D2" w:rsidP="00FA1F03">
      <w:pPr>
        <w:pStyle w:val="ListParagraph"/>
        <w:numPr>
          <w:ilvl w:val="0"/>
          <w:numId w:val="42"/>
        </w:numPr>
        <w:spacing w:line="360" w:lineRule="auto"/>
        <w:ind w:left="567" w:hanging="425"/>
        <w:jc w:val="both"/>
      </w:pPr>
      <w:r>
        <w:rPr>
          <w:lang w:val="sl"/>
        </w:rPr>
        <w:t xml:space="preserve">Ohraniti stališče Evropskega komisarja za enakost s posebnim mandatom za izvajanje </w:t>
      </w:r>
      <w:r w:rsidR="00FA1F03">
        <w:rPr>
          <w:lang w:val="sl"/>
        </w:rPr>
        <w:t>Mednarodne konvencije o pravicah invalidov</w:t>
      </w:r>
      <w:r>
        <w:rPr>
          <w:lang w:val="sl"/>
        </w:rPr>
        <w:t xml:space="preserve"> in enakosti v vseh politikah</w:t>
      </w:r>
      <w:r w:rsidR="001A39F2">
        <w:rPr>
          <w:lang w:val="sl"/>
        </w:rPr>
        <w:t xml:space="preserve"> EU</w:t>
      </w:r>
      <w:r w:rsidR="00C96779">
        <w:rPr>
          <w:lang w:val="sl"/>
        </w:rPr>
        <w:t>,</w:t>
      </w:r>
      <w:r w:rsidR="00114098">
        <w:rPr>
          <w:lang w:val="sl"/>
        </w:rPr>
        <w:t xml:space="preserve"> vključno z naslednjim</w:t>
      </w:r>
      <w:r w:rsidR="001A39F2">
        <w:rPr>
          <w:lang w:val="sl"/>
        </w:rPr>
        <w:t xml:space="preserve"> proračunom EU</w:t>
      </w:r>
      <w:r w:rsidR="00C17BA0">
        <w:rPr>
          <w:lang w:val="sl"/>
        </w:rPr>
        <w:t>.</w:t>
      </w:r>
    </w:p>
    <w:p w14:paraId="3053240B" w14:textId="5F8C7443" w:rsidR="00E26A93" w:rsidRDefault="00114098" w:rsidP="00FA1F03">
      <w:pPr>
        <w:pStyle w:val="ListParagraph"/>
        <w:numPr>
          <w:ilvl w:val="0"/>
          <w:numId w:val="42"/>
        </w:numPr>
        <w:spacing w:line="360" w:lineRule="auto"/>
        <w:ind w:left="567" w:hanging="425"/>
        <w:jc w:val="both"/>
      </w:pPr>
      <w:r>
        <w:rPr>
          <w:lang w:val="sl"/>
        </w:rPr>
        <w:lastRenderedPageBreak/>
        <w:t>Ustanoviti nov generalni direktorat za enakost in vključevanje v Evropski komisiji pod vodstvom komisarja za enakost. V okviru tega novega generalnega direktorata poveča</w:t>
      </w:r>
      <w:r w:rsidR="00FA1F03">
        <w:rPr>
          <w:lang w:val="sl"/>
        </w:rPr>
        <w:t>ti</w:t>
      </w:r>
      <w:r>
        <w:rPr>
          <w:lang w:val="sl"/>
        </w:rPr>
        <w:t xml:space="preserve"> človeške </w:t>
      </w:r>
      <w:r w:rsidR="00D9360A">
        <w:rPr>
          <w:lang w:val="sl"/>
        </w:rPr>
        <w:t xml:space="preserve">in finančne vire, namenjene pravicam invalidov, </w:t>
      </w:r>
      <w:r w:rsidR="00FA1F03">
        <w:rPr>
          <w:lang w:val="sl"/>
        </w:rPr>
        <w:t>z namenom zagotavljanja doslednega upoštevanja Mednarodne konvencije o pravicah invalidov</w:t>
      </w:r>
      <w:r w:rsidR="00E26A93">
        <w:rPr>
          <w:lang w:val="sl"/>
        </w:rPr>
        <w:t xml:space="preserve">. </w:t>
      </w:r>
    </w:p>
    <w:p w14:paraId="7E885D06" w14:textId="18E6198B" w:rsidR="00D9360A" w:rsidRDefault="00E26A93" w:rsidP="00FA1F03">
      <w:pPr>
        <w:pStyle w:val="ListParagraph"/>
        <w:numPr>
          <w:ilvl w:val="0"/>
          <w:numId w:val="42"/>
        </w:numPr>
        <w:spacing w:line="360" w:lineRule="auto"/>
        <w:ind w:left="567" w:hanging="425"/>
        <w:jc w:val="both"/>
      </w:pPr>
      <w:r>
        <w:rPr>
          <w:lang w:val="sl"/>
        </w:rPr>
        <w:t>Vzpostaviti konfiguracijo enakosti v Svetu EU in delovno enoto</w:t>
      </w:r>
      <w:r w:rsidR="00D9360A">
        <w:rPr>
          <w:lang w:val="sl"/>
        </w:rPr>
        <w:t xml:space="preserve"> </w:t>
      </w:r>
      <w:r w:rsidR="00114098">
        <w:rPr>
          <w:lang w:val="sl"/>
        </w:rPr>
        <w:t xml:space="preserve">za invalide v pripravljalnih organih </w:t>
      </w:r>
      <w:r w:rsidR="00D9360A">
        <w:rPr>
          <w:lang w:val="sl"/>
        </w:rPr>
        <w:t>Sveta</w:t>
      </w:r>
      <w:r w:rsidR="00FA1F03">
        <w:rPr>
          <w:lang w:val="sl"/>
        </w:rPr>
        <w:t xml:space="preserve"> EU</w:t>
      </w:r>
      <w:r w:rsidR="00D9360A">
        <w:rPr>
          <w:lang w:val="sl"/>
        </w:rPr>
        <w:t>.</w:t>
      </w:r>
    </w:p>
    <w:p w14:paraId="018E5C0D" w14:textId="49A28762" w:rsidR="00E26A93" w:rsidRDefault="00E26A93" w:rsidP="00FA1F03">
      <w:pPr>
        <w:pStyle w:val="ListParagraph"/>
        <w:numPr>
          <w:ilvl w:val="0"/>
          <w:numId w:val="42"/>
        </w:numPr>
        <w:spacing w:line="360" w:lineRule="auto"/>
        <w:ind w:left="567" w:hanging="425"/>
        <w:jc w:val="both"/>
      </w:pPr>
      <w:r>
        <w:rPr>
          <w:lang w:val="sl"/>
        </w:rPr>
        <w:t xml:space="preserve">Vzpostaviti </w:t>
      </w:r>
      <w:r w:rsidR="00FA1F03">
        <w:rPr>
          <w:lang w:val="sl"/>
        </w:rPr>
        <w:t xml:space="preserve">kontaktne </w:t>
      </w:r>
      <w:r>
        <w:rPr>
          <w:lang w:val="sl"/>
        </w:rPr>
        <w:t>točk</w:t>
      </w:r>
      <w:r w:rsidR="00FA1F03">
        <w:rPr>
          <w:lang w:val="sl"/>
        </w:rPr>
        <w:t>e</w:t>
      </w:r>
      <w:r>
        <w:rPr>
          <w:lang w:val="sl"/>
        </w:rPr>
        <w:t xml:space="preserve"> v zvezi</w:t>
      </w:r>
      <w:r w:rsidR="008D68FB">
        <w:rPr>
          <w:lang w:val="sl"/>
        </w:rPr>
        <w:t xml:space="preserve"> </w:t>
      </w:r>
      <w:r w:rsidR="00FA1F03">
        <w:rPr>
          <w:lang w:val="sl"/>
        </w:rPr>
        <w:t>z Mednarodno deklaracijo o pravicah invalidov</w:t>
      </w:r>
      <w:r w:rsidR="008D68FB">
        <w:rPr>
          <w:lang w:val="sl"/>
        </w:rPr>
        <w:t xml:space="preserve"> v vseh institucijah in organih EU, tudi v Evropskem parlamentu </w:t>
      </w:r>
      <w:r w:rsidR="00114098">
        <w:rPr>
          <w:lang w:val="sl"/>
        </w:rPr>
        <w:t>in Evropskem svetu</w:t>
      </w:r>
      <w:r>
        <w:rPr>
          <w:lang w:val="sl"/>
        </w:rPr>
        <w:t>.</w:t>
      </w:r>
    </w:p>
    <w:p w14:paraId="0B9333FD" w14:textId="2BF26D34" w:rsidR="00133B29" w:rsidRDefault="001A39F2" w:rsidP="00FA1F03">
      <w:pPr>
        <w:pStyle w:val="ListParagraph"/>
        <w:numPr>
          <w:ilvl w:val="0"/>
          <w:numId w:val="42"/>
        </w:numPr>
        <w:spacing w:line="360" w:lineRule="auto"/>
        <w:ind w:left="567" w:hanging="425"/>
        <w:jc w:val="both"/>
      </w:pPr>
      <w:r>
        <w:rPr>
          <w:lang w:val="sl"/>
        </w:rPr>
        <w:t xml:space="preserve">Ustanoviti posebno proračunsko </w:t>
      </w:r>
      <w:r w:rsidR="00FA1F03">
        <w:rPr>
          <w:lang w:val="sl"/>
        </w:rPr>
        <w:t>postavko</w:t>
      </w:r>
      <w:r>
        <w:rPr>
          <w:lang w:val="sl"/>
        </w:rPr>
        <w:t xml:space="preserve"> v vseh institucijah in organih EU za izvajanje </w:t>
      </w:r>
      <w:r w:rsidR="00FA1F03">
        <w:rPr>
          <w:lang w:val="sl"/>
        </w:rPr>
        <w:t>Mednarodne konvencije o pravicah invalidov</w:t>
      </w:r>
      <w:r>
        <w:rPr>
          <w:lang w:val="sl"/>
        </w:rPr>
        <w:t>.</w:t>
      </w:r>
    </w:p>
    <w:p w14:paraId="19148054" w14:textId="2F65C08F" w:rsidR="00C97CBC" w:rsidRDefault="00C97CBC" w:rsidP="00FA1F03">
      <w:pPr>
        <w:pStyle w:val="ListParagraph"/>
        <w:numPr>
          <w:ilvl w:val="0"/>
          <w:numId w:val="42"/>
        </w:numPr>
        <w:spacing w:line="360" w:lineRule="auto"/>
        <w:ind w:left="567" w:hanging="425"/>
        <w:jc w:val="both"/>
      </w:pPr>
      <w:r>
        <w:rPr>
          <w:lang w:val="sl"/>
        </w:rPr>
        <w:t>Povečati število invalidov, ki delajo v institucijah EU s ciljnimi programi zaposlovanja.</w:t>
      </w:r>
    </w:p>
    <w:p w14:paraId="60B56237" w14:textId="4F15A114" w:rsidR="00914697" w:rsidRDefault="00B3249C" w:rsidP="00FA1F03">
      <w:pPr>
        <w:pStyle w:val="ListParagraph"/>
        <w:numPr>
          <w:ilvl w:val="0"/>
          <w:numId w:val="42"/>
        </w:numPr>
        <w:spacing w:line="360" w:lineRule="auto"/>
        <w:ind w:left="567" w:hanging="425"/>
        <w:jc w:val="both"/>
      </w:pPr>
      <w:r>
        <w:rPr>
          <w:lang w:val="sl"/>
        </w:rPr>
        <w:t>Zbira</w:t>
      </w:r>
      <w:r w:rsidR="00FA1F03">
        <w:rPr>
          <w:lang w:val="sl"/>
        </w:rPr>
        <w:t>ti</w:t>
      </w:r>
      <w:r>
        <w:rPr>
          <w:lang w:val="sl"/>
        </w:rPr>
        <w:t xml:space="preserve"> razčlenje</w:t>
      </w:r>
      <w:r w:rsidR="00FA1F03">
        <w:rPr>
          <w:lang w:val="sl"/>
        </w:rPr>
        <w:t>ne</w:t>
      </w:r>
      <w:r>
        <w:rPr>
          <w:lang w:val="sl"/>
        </w:rPr>
        <w:t xml:space="preserve"> podatk</w:t>
      </w:r>
      <w:r w:rsidR="00FA1F03">
        <w:rPr>
          <w:lang w:val="sl"/>
        </w:rPr>
        <w:t>e</w:t>
      </w:r>
      <w:r>
        <w:rPr>
          <w:lang w:val="sl"/>
        </w:rPr>
        <w:t xml:space="preserve"> na ravni EU po spolu, starosti in vrsti invalidnosti za oceno učinka politik in programov EU. Začeti </w:t>
      </w:r>
      <w:r w:rsidR="00C96779">
        <w:rPr>
          <w:lang w:val="sl"/>
        </w:rPr>
        <w:t>se morajo</w:t>
      </w:r>
      <w:r w:rsidR="00914697">
        <w:rPr>
          <w:lang w:val="sl"/>
        </w:rPr>
        <w:t xml:space="preserve"> zbirati tudi podatki o invalidih, ki živijo </w:t>
      </w:r>
      <w:r w:rsidR="00E04C97">
        <w:rPr>
          <w:lang w:val="sl"/>
        </w:rPr>
        <w:t>v institucijah.</w:t>
      </w:r>
    </w:p>
    <w:p w14:paraId="31C4AB50" w14:textId="77777777" w:rsidR="00CE3828" w:rsidRDefault="00CE3828" w:rsidP="00FA1F03">
      <w:pPr>
        <w:pStyle w:val="ListParagraph"/>
        <w:numPr>
          <w:ilvl w:val="0"/>
          <w:numId w:val="42"/>
        </w:numPr>
        <w:spacing w:line="360" w:lineRule="auto"/>
        <w:ind w:left="567" w:hanging="425"/>
        <w:jc w:val="both"/>
      </w:pPr>
      <w:r>
        <w:rPr>
          <w:lang w:val="sl"/>
        </w:rPr>
        <w:t>Uvesti ali okrepiti mehanizme izvrševanja politik enakosti v EU, vključno s tistimi, povezanimi s pravicami invalidov.</w:t>
      </w:r>
    </w:p>
    <w:p w14:paraId="5077620E" w14:textId="7F33C21E" w:rsidR="004C1EAE" w:rsidRDefault="00373F25" w:rsidP="00FA1F03">
      <w:pPr>
        <w:pStyle w:val="ListParagraph"/>
        <w:numPr>
          <w:ilvl w:val="0"/>
          <w:numId w:val="42"/>
        </w:numPr>
        <w:spacing w:line="360" w:lineRule="auto"/>
        <w:ind w:left="567" w:hanging="425"/>
        <w:jc w:val="both"/>
      </w:pPr>
      <w:r>
        <w:rPr>
          <w:lang w:val="sl"/>
        </w:rPr>
        <w:t>Predlagati dodatne pobude za zagotovitev enakega in učinkovitega dostopa do pravnega varstva invalidom.</w:t>
      </w:r>
    </w:p>
    <w:p w14:paraId="356B41D0" w14:textId="4DEA352C" w:rsidR="006A5DE8" w:rsidRPr="006A5DE8" w:rsidRDefault="006A5DE8" w:rsidP="00FA1F03">
      <w:pPr>
        <w:pStyle w:val="ListParagraph"/>
        <w:numPr>
          <w:ilvl w:val="0"/>
          <w:numId w:val="30"/>
        </w:numPr>
        <w:spacing w:line="360" w:lineRule="auto"/>
        <w:ind w:left="426" w:hanging="426"/>
        <w:jc w:val="both"/>
      </w:pPr>
      <w:r w:rsidRPr="006A5DE8">
        <w:rPr>
          <w:lang w:val="sl"/>
        </w:rPr>
        <w:t>Prepovedati diskriminacijo, ki</w:t>
      </w:r>
      <w:r w:rsidR="00114098">
        <w:rPr>
          <w:lang w:val="sl"/>
        </w:rPr>
        <w:t xml:space="preserve"> temelji na invalidnosti v </w:t>
      </w:r>
      <w:r w:rsidRPr="006A5DE8">
        <w:rPr>
          <w:lang w:val="sl"/>
        </w:rPr>
        <w:t>EU in</w:t>
      </w:r>
      <w:r w:rsidR="00114098">
        <w:rPr>
          <w:lang w:val="sl"/>
        </w:rPr>
        <w:t xml:space="preserve"> na vseh področjih življenja, s sprejetjem horizontalne direktive o enakem </w:t>
      </w:r>
      <w:r w:rsidR="0038267C">
        <w:rPr>
          <w:lang w:val="sl"/>
        </w:rPr>
        <w:t xml:space="preserve">obravnavanju. </w:t>
      </w:r>
      <w:r w:rsidR="00114098">
        <w:rPr>
          <w:lang w:val="sl"/>
        </w:rPr>
        <w:t xml:space="preserve">Posebno pozornost je treba nameniti </w:t>
      </w:r>
      <w:r w:rsidR="00FA1F03">
        <w:rPr>
          <w:lang w:val="sl"/>
        </w:rPr>
        <w:t xml:space="preserve">različnim </w:t>
      </w:r>
      <w:r w:rsidR="00114098">
        <w:rPr>
          <w:lang w:val="sl"/>
        </w:rPr>
        <w:t>oblikam diskriminacije, razumni nastanitvi</w:t>
      </w:r>
      <w:r w:rsidR="00501CF5">
        <w:rPr>
          <w:lang w:val="sl"/>
        </w:rPr>
        <w:t>,</w:t>
      </w:r>
      <w:r w:rsidR="00114098">
        <w:rPr>
          <w:lang w:val="sl"/>
        </w:rPr>
        <w:t xml:space="preserve"> dostopnosti in prepovedi sovražnega govora in kaznivih dejanj iz sovraštva</w:t>
      </w:r>
      <w:r w:rsidR="006B3159">
        <w:rPr>
          <w:lang w:val="sl"/>
        </w:rPr>
        <w:t>.</w:t>
      </w:r>
    </w:p>
    <w:p w14:paraId="28B87FD5" w14:textId="5FB6ACCC" w:rsidR="00FA1F03" w:rsidRDefault="00EA3B24" w:rsidP="00FA1F03">
      <w:pPr>
        <w:pStyle w:val="ListParagraph"/>
        <w:numPr>
          <w:ilvl w:val="0"/>
          <w:numId w:val="30"/>
        </w:numPr>
        <w:spacing w:line="360" w:lineRule="auto"/>
        <w:ind w:left="426" w:hanging="426"/>
        <w:jc w:val="both"/>
      </w:pPr>
      <w:r>
        <w:rPr>
          <w:lang w:val="sl"/>
        </w:rPr>
        <w:t>Upošteva</w:t>
      </w:r>
      <w:r w:rsidR="00FA1F03">
        <w:rPr>
          <w:lang w:val="sl"/>
        </w:rPr>
        <w:t>ti</w:t>
      </w:r>
      <w:r>
        <w:rPr>
          <w:lang w:val="sl"/>
        </w:rPr>
        <w:t xml:space="preserve"> poseben položaj invalidnih žensk in deklet v vseh ustreznih politikah, zlasti pri razvoju, izvajanju in spremljanju politik EU o enakosti spolov</w:t>
      </w:r>
      <w:r w:rsidR="00A105E1">
        <w:rPr>
          <w:lang w:val="sl"/>
        </w:rPr>
        <w:t>.</w:t>
      </w:r>
      <w:r w:rsidR="00114098">
        <w:rPr>
          <w:lang w:val="sl"/>
        </w:rPr>
        <w:t xml:space="preserve"> </w:t>
      </w:r>
    </w:p>
    <w:p w14:paraId="39C4E558" w14:textId="41F4F177" w:rsidR="00F167C2" w:rsidRDefault="00F167C2" w:rsidP="00FA1F03">
      <w:pPr>
        <w:pStyle w:val="ListParagraph"/>
        <w:numPr>
          <w:ilvl w:val="0"/>
          <w:numId w:val="30"/>
        </w:numPr>
        <w:spacing w:line="360" w:lineRule="auto"/>
        <w:ind w:left="426" w:hanging="426"/>
        <w:jc w:val="both"/>
      </w:pPr>
      <w:r w:rsidRPr="00F167C2">
        <w:rPr>
          <w:lang w:val="sl"/>
        </w:rPr>
        <w:t xml:space="preserve">Opraviti obsežno raziskavo o nasilju nad invalidnimi osebami </w:t>
      </w:r>
      <w:r>
        <w:rPr>
          <w:lang w:val="sl"/>
        </w:rPr>
        <w:t>po vsej Evropi</w:t>
      </w:r>
      <w:r w:rsidR="00B6392A">
        <w:rPr>
          <w:lang w:val="sl"/>
        </w:rPr>
        <w:t>,</w:t>
      </w:r>
      <w:r w:rsidR="00CF68F7">
        <w:rPr>
          <w:lang w:val="sl"/>
        </w:rPr>
        <w:t xml:space="preserve"> </w:t>
      </w:r>
      <w:r w:rsidR="00FA1F03">
        <w:rPr>
          <w:lang w:val="sl"/>
        </w:rPr>
        <w:t xml:space="preserve">še posebno pozornost </w:t>
      </w:r>
      <w:r>
        <w:rPr>
          <w:lang w:val="sl"/>
        </w:rPr>
        <w:t>posve</w:t>
      </w:r>
      <w:r w:rsidR="00FA1F03">
        <w:rPr>
          <w:lang w:val="sl"/>
        </w:rPr>
        <w:t>titi</w:t>
      </w:r>
      <w:r>
        <w:rPr>
          <w:lang w:val="sl"/>
        </w:rPr>
        <w:t xml:space="preserve"> specifičnemu položaju žensk</w:t>
      </w:r>
      <w:r w:rsidR="00B6392A">
        <w:rPr>
          <w:lang w:val="sl"/>
        </w:rPr>
        <w:t>,</w:t>
      </w:r>
      <w:r w:rsidR="00CF68F7">
        <w:rPr>
          <w:lang w:val="sl"/>
        </w:rPr>
        <w:t xml:space="preserve"> </w:t>
      </w:r>
      <w:r>
        <w:rPr>
          <w:lang w:val="sl"/>
        </w:rPr>
        <w:t>otrok in starejših oseb s posebnimi potrebami</w:t>
      </w:r>
      <w:r w:rsidR="003F2440">
        <w:rPr>
          <w:lang w:val="sl"/>
        </w:rPr>
        <w:t>. Raziskava bi morala določiti</w:t>
      </w:r>
      <w:r w:rsidRPr="00F167C2">
        <w:rPr>
          <w:lang w:val="sl"/>
        </w:rPr>
        <w:t xml:space="preserve"> </w:t>
      </w:r>
      <w:r>
        <w:rPr>
          <w:lang w:val="sl"/>
        </w:rPr>
        <w:t>realne razmere, s k</w:t>
      </w:r>
      <w:r w:rsidR="00FA1F03">
        <w:rPr>
          <w:lang w:val="sl"/>
        </w:rPr>
        <w:t>aterimi</w:t>
      </w:r>
      <w:r>
        <w:rPr>
          <w:lang w:val="sl"/>
        </w:rPr>
        <w:t xml:space="preserve"> se </w:t>
      </w:r>
      <w:r w:rsidR="00FA1F03">
        <w:rPr>
          <w:lang w:val="sl"/>
        </w:rPr>
        <w:t>invalidi</w:t>
      </w:r>
      <w:r>
        <w:rPr>
          <w:lang w:val="sl"/>
        </w:rPr>
        <w:t xml:space="preserve"> soočajo, ter oblikova</w:t>
      </w:r>
      <w:r w:rsidR="00FA1F03">
        <w:rPr>
          <w:lang w:val="sl"/>
        </w:rPr>
        <w:t>ti</w:t>
      </w:r>
      <w:r>
        <w:rPr>
          <w:lang w:val="sl"/>
        </w:rPr>
        <w:t xml:space="preserve"> in sprejet</w:t>
      </w:r>
      <w:r w:rsidR="00FA1F03">
        <w:rPr>
          <w:lang w:val="sl"/>
        </w:rPr>
        <w:t>i</w:t>
      </w:r>
      <w:r>
        <w:rPr>
          <w:lang w:val="sl"/>
        </w:rPr>
        <w:t xml:space="preserve"> </w:t>
      </w:r>
      <w:r w:rsidR="003F2440">
        <w:rPr>
          <w:lang w:val="sl"/>
        </w:rPr>
        <w:t>celovit</w:t>
      </w:r>
      <w:r w:rsidR="00FA1F03">
        <w:rPr>
          <w:lang w:val="sl"/>
        </w:rPr>
        <w:t>o</w:t>
      </w:r>
      <w:r>
        <w:rPr>
          <w:lang w:val="sl"/>
        </w:rPr>
        <w:t xml:space="preserve"> zakonodaj</w:t>
      </w:r>
      <w:r w:rsidR="00FA1F03">
        <w:rPr>
          <w:lang w:val="sl"/>
        </w:rPr>
        <w:t>o</w:t>
      </w:r>
      <w:r>
        <w:rPr>
          <w:lang w:val="sl"/>
        </w:rPr>
        <w:t xml:space="preserve"> in politik</w:t>
      </w:r>
      <w:r w:rsidR="00FA1F03">
        <w:rPr>
          <w:lang w:val="sl"/>
        </w:rPr>
        <w:t>e</w:t>
      </w:r>
      <w:r>
        <w:rPr>
          <w:lang w:val="sl"/>
        </w:rPr>
        <w:t xml:space="preserve"> za boj </w:t>
      </w:r>
      <w:r w:rsidR="006200DB">
        <w:rPr>
          <w:lang w:val="sl"/>
        </w:rPr>
        <w:t xml:space="preserve">proti </w:t>
      </w:r>
      <w:r w:rsidR="00FA1F03">
        <w:rPr>
          <w:lang w:val="sl"/>
        </w:rPr>
        <w:t>nasilju</w:t>
      </w:r>
      <w:r w:rsidR="006200DB">
        <w:rPr>
          <w:lang w:val="sl"/>
        </w:rPr>
        <w:t xml:space="preserve">. </w:t>
      </w:r>
    </w:p>
    <w:p w14:paraId="0D35965E" w14:textId="41F66300" w:rsidR="00AF36D2" w:rsidRDefault="004735F4" w:rsidP="00FA1F03">
      <w:pPr>
        <w:pStyle w:val="ListParagraph"/>
        <w:numPr>
          <w:ilvl w:val="0"/>
          <w:numId w:val="30"/>
        </w:numPr>
        <w:spacing w:line="360" w:lineRule="auto"/>
        <w:ind w:left="426" w:hanging="426"/>
        <w:jc w:val="both"/>
      </w:pPr>
      <w:r>
        <w:rPr>
          <w:lang w:val="sl"/>
        </w:rPr>
        <w:t>Ratificirati in</w:t>
      </w:r>
      <w:r w:rsidR="00B87A07">
        <w:rPr>
          <w:lang w:val="sl"/>
        </w:rPr>
        <w:t xml:space="preserve"> izvajati </w:t>
      </w:r>
      <w:r w:rsidR="00FA1F03">
        <w:rPr>
          <w:lang w:val="sl"/>
        </w:rPr>
        <w:t>Istanbulsko k</w:t>
      </w:r>
      <w:r>
        <w:rPr>
          <w:lang w:val="sl"/>
        </w:rPr>
        <w:t xml:space="preserve">onvencijo </w:t>
      </w:r>
      <w:r w:rsidR="00F167C2">
        <w:rPr>
          <w:lang w:val="sl"/>
        </w:rPr>
        <w:t xml:space="preserve">o preprečevanju in boju proti nasilju nad ženskami in nasilju v </w:t>
      </w:r>
      <w:r w:rsidR="00D03DF6" w:rsidRPr="00D03DF6">
        <w:rPr>
          <w:lang w:val="sl"/>
        </w:rPr>
        <w:t>družini</w:t>
      </w:r>
      <w:r w:rsidR="00D03DF6">
        <w:rPr>
          <w:lang w:val="sl"/>
        </w:rPr>
        <w:t>.</w:t>
      </w:r>
    </w:p>
    <w:p w14:paraId="034D314E" w14:textId="0328D5AA" w:rsidR="00F167C2" w:rsidRDefault="00FA1F03" w:rsidP="00FA1F03">
      <w:pPr>
        <w:pStyle w:val="ListParagraph"/>
        <w:numPr>
          <w:ilvl w:val="0"/>
          <w:numId w:val="30"/>
        </w:numPr>
        <w:spacing w:line="360" w:lineRule="auto"/>
        <w:ind w:left="426" w:hanging="426"/>
        <w:jc w:val="both"/>
      </w:pPr>
      <w:r>
        <w:rPr>
          <w:lang w:val="sl"/>
        </w:rPr>
        <w:t>Odpraviti</w:t>
      </w:r>
      <w:r w:rsidR="00B87A07">
        <w:rPr>
          <w:lang w:val="sl"/>
        </w:rPr>
        <w:t xml:space="preserve"> prisiln</w:t>
      </w:r>
      <w:r>
        <w:rPr>
          <w:lang w:val="sl"/>
        </w:rPr>
        <w:t>o</w:t>
      </w:r>
      <w:r w:rsidR="00B87A07">
        <w:rPr>
          <w:lang w:val="sl"/>
        </w:rPr>
        <w:t xml:space="preserve"> sterilizacij</w:t>
      </w:r>
      <w:r>
        <w:rPr>
          <w:lang w:val="sl"/>
        </w:rPr>
        <w:t>o</w:t>
      </w:r>
      <w:r w:rsidR="00B87A07">
        <w:rPr>
          <w:lang w:val="sl"/>
        </w:rPr>
        <w:t xml:space="preserve"> invalidov v skladu s pravom EU.</w:t>
      </w:r>
    </w:p>
    <w:p w14:paraId="634C7A69" w14:textId="2F7F13A0" w:rsidR="00FD45C4" w:rsidRDefault="00FA1F03" w:rsidP="00FA1F03">
      <w:pPr>
        <w:pStyle w:val="ListParagraph"/>
        <w:numPr>
          <w:ilvl w:val="0"/>
          <w:numId w:val="43"/>
        </w:numPr>
        <w:spacing w:line="360" w:lineRule="auto"/>
        <w:ind w:left="426" w:hanging="426"/>
        <w:jc w:val="both"/>
      </w:pPr>
      <w:r>
        <w:rPr>
          <w:lang w:val="sl"/>
        </w:rPr>
        <w:t>P</w:t>
      </w:r>
      <w:r w:rsidR="00CF68F7">
        <w:rPr>
          <w:lang w:val="sl"/>
        </w:rPr>
        <w:t xml:space="preserve">redlagati posebne ukrepe za </w:t>
      </w:r>
      <w:r>
        <w:rPr>
          <w:lang w:val="sl"/>
        </w:rPr>
        <w:t>priznanje</w:t>
      </w:r>
      <w:r w:rsidR="00CF68F7">
        <w:rPr>
          <w:lang w:val="sl"/>
        </w:rPr>
        <w:t xml:space="preserve"> pravic, ki so določene v </w:t>
      </w:r>
      <w:r>
        <w:rPr>
          <w:lang w:val="sl"/>
        </w:rPr>
        <w:t xml:space="preserve">Mednarodni konvenciji o </w:t>
      </w:r>
      <w:r>
        <w:rPr>
          <w:lang w:val="sl"/>
        </w:rPr>
        <w:lastRenderedPageBreak/>
        <w:t>pravicah invalidov</w:t>
      </w:r>
      <w:r w:rsidR="00CF68F7">
        <w:rPr>
          <w:lang w:val="sl"/>
        </w:rPr>
        <w:t xml:space="preserve"> za invalide z višjim tveganjem za izključitev</w:t>
      </w:r>
      <w:r>
        <w:rPr>
          <w:lang w:val="sl"/>
        </w:rPr>
        <w:t>:</w:t>
      </w:r>
      <w:r w:rsidR="00CF68F7">
        <w:rPr>
          <w:lang w:val="sl"/>
        </w:rPr>
        <w:t xml:space="preserve"> </w:t>
      </w:r>
      <w:r>
        <w:rPr>
          <w:lang w:val="sl"/>
        </w:rPr>
        <w:t>npr.</w:t>
      </w:r>
      <w:r w:rsidR="00CF68F7">
        <w:rPr>
          <w:lang w:val="sl"/>
        </w:rPr>
        <w:t xml:space="preserve"> invalidi </w:t>
      </w:r>
      <w:r>
        <w:rPr>
          <w:lang w:val="sl"/>
        </w:rPr>
        <w:t>vključeni v javne ustanove</w:t>
      </w:r>
      <w:r w:rsidR="00CF68F7">
        <w:rPr>
          <w:lang w:val="sl"/>
        </w:rPr>
        <w:t xml:space="preserve">, invalidi </w:t>
      </w:r>
      <w:r>
        <w:rPr>
          <w:lang w:val="sl"/>
        </w:rPr>
        <w:t>s</w:t>
      </w:r>
      <w:r w:rsidR="00CF68F7">
        <w:rPr>
          <w:lang w:val="sl"/>
        </w:rPr>
        <w:t xml:space="preserve"> </w:t>
      </w:r>
      <w:r>
        <w:rPr>
          <w:lang w:val="sl"/>
        </w:rPr>
        <w:t>povečanimi</w:t>
      </w:r>
      <w:r w:rsidR="00CF68F7">
        <w:rPr>
          <w:lang w:val="sl"/>
        </w:rPr>
        <w:t xml:space="preserve"> potrebam</w:t>
      </w:r>
      <w:r>
        <w:rPr>
          <w:lang w:val="sl"/>
        </w:rPr>
        <w:t>i</w:t>
      </w:r>
      <w:r w:rsidR="00CF68F7">
        <w:rPr>
          <w:lang w:val="sl"/>
        </w:rPr>
        <w:t xml:space="preserve"> po</w:t>
      </w:r>
      <w:r>
        <w:rPr>
          <w:lang w:val="sl"/>
        </w:rPr>
        <w:t>d</w:t>
      </w:r>
      <w:r w:rsidR="00CF68F7">
        <w:rPr>
          <w:lang w:val="sl"/>
        </w:rPr>
        <w:t>por</w:t>
      </w:r>
      <w:r>
        <w:rPr>
          <w:lang w:val="sl"/>
        </w:rPr>
        <w:t>e</w:t>
      </w:r>
      <w:r w:rsidR="00CF68F7">
        <w:rPr>
          <w:lang w:val="sl"/>
        </w:rPr>
        <w:t xml:space="preserve">, </w:t>
      </w:r>
      <w:r>
        <w:rPr>
          <w:lang w:val="sl"/>
        </w:rPr>
        <w:t>osebe z</w:t>
      </w:r>
      <w:r w:rsidR="00CF68F7">
        <w:rPr>
          <w:lang w:val="sl"/>
        </w:rPr>
        <w:t xml:space="preserve"> intelektualnim i</w:t>
      </w:r>
      <w:r>
        <w:rPr>
          <w:lang w:val="sl"/>
        </w:rPr>
        <w:t>n</w:t>
      </w:r>
      <w:r w:rsidR="00CF68F7">
        <w:rPr>
          <w:lang w:val="sl"/>
        </w:rPr>
        <w:t xml:space="preserve"> </w:t>
      </w:r>
      <w:r w:rsidR="00114098">
        <w:rPr>
          <w:lang w:val="sl"/>
        </w:rPr>
        <w:t>psihosocialnim</w:t>
      </w:r>
      <w:r>
        <w:rPr>
          <w:lang w:val="sl"/>
        </w:rPr>
        <w:t>i težavami</w:t>
      </w:r>
      <w:r w:rsidR="00D03DF6">
        <w:rPr>
          <w:lang w:val="sl"/>
        </w:rPr>
        <w:t xml:space="preserve">, </w:t>
      </w:r>
      <w:r>
        <w:rPr>
          <w:lang w:val="sl"/>
        </w:rPr>
        <w:t xml:space="preserve">osebe z </w:t>
      </w:r>
      <w:r w:rsidR="00070C16">
        <w:rPr>
          <w:lang w:val="sl"/>
        </w:rPr>
        <w:t>a</w:t>
      </w:r>
      <w:r>
        <w:rPr>
          <w:lang w:val="sl"/>
        </w:rPr>
        <w:t>v</w:t>
      </w:r>
      <w:r w:rsidR="00070C16">
        <w:rPr>
          <w:lang w:val="sl"/>
        </w:rPr>
        <w:t>ti</w:t>
      </w:r>
      <w:r>
        <w:rPr>
          <w:lang w:val="sl"/>
        </w:rPr>
        <w:t>zmom, osebe z</w:t>
      </w:r>
      <w:r w:rsidR="00D03DF6">
        <w:rPr>
          <w:lang w:val="sl"/>
        </w:rPr>
        <w:t xml:space="preserve"> nevid</w:t>
      </w:r>
      <w:r>
        <w:rPr>
          <w:lang w:val="sl"/>
        </w:rPr>
        <w:t>no invalidnostjo</w:t>
      </w:r>
      <w:r w:rsidR="00373F25">
        <w:rPr>
          <w:lang w:val="sl"/>
        </w:rPr>
        <w:t xml:space="preserve">, </w:t>
      </w:r>
      <w:r>
        <w:rPr>
          <w:lang w:val="sl"/>
        </w:rPr>
        <w:t>osebe</w:t>
      </w:r>
      <w:r w:rsidR="00914697">
        <w:rPr>
          <w:lang w:val="sl"/>
        </w:rPr>
        <w:t xml:space="preserve"> z</w:t>
      </w:r>
      <w:r w:rsidR="00D03DF6">
        <w:rPr>
          <w:lang w:val="sl"/>
        </w:rPr>
        <w:t xml:space="preserve"> redkimi boleznimi, osebe z demen</w:t>
      </w:r>
      <w:r>
        <w:rPr>
          <w:lang w:val="sl"/>
        </w:rPr>
        <w:t>c</w:t>
      </w:r>
      <w:r w:rsidR="00D03DF6">
        <w:rPr>
          <w:lang w:val="sl"/>
        </w:rPr>
        <w:t xml:space="preserve">o ali invalidi, ki živijo </w:t>
      </w:r>
      <w:r w:rsidR="00070C16">
        <w:rPr>
          <w:lang w:val="sl"/>
        </w:rPr>
        <w:t>v revščini.</w:t>
      </w:r>
    </w:p>
    <w:p w14:paraId="6FA8C948" w14:textId="2464F1E4" w:rsidR="004C1EAE" w:rsidRDefault="00FA1F03" w:rsidP="00FA1F03">
      <w:pPr>
        <w:pStyle w:val="ListParagraph"/>
        <w:numPr>
          <w:ilvl w:val="0"/>
          <w:numId w:val="43"/>
        </w:numPr>
        <w:spacing w:line="360" w:lineRule="auto"/>
        <w:ind w:left="426" w:hanging="426"/>
        <w:jc w:val="both"/>
      </w:pPr>
      <w:r>
        <w:rPr>
          <w:lang w:val="sl"/>
        </w:rPr>
        <w:t>P</w:t>
      </w:r>
      <w:r w:rsidR="00E12B6E">
        <w:rPr>
          <w:lang w:val="sl"/>
        </w:rPr>
        <w:t xml:space="preserve">repoznati in obravnavati </w:t>
      </w:r>
      <w:r>
        <w:rPr>
          <w:lang w:val="sl"/>
        </w:rPr>
        <w:t>pereča</w:t>
      </w:r>
      <w:r w:rsidR="00E12B6E">
        <w:rPr>
          <w:lang w:val="sl"/>
        </w:rPr>
        <w:t xml:space="preserve"> vprašanja</w:t>
      </w:r>
      <w:r>
        <w:rPr>
          <w:lang w:val="sl"/>
        </w:rPr>
        <w:t xml:space="preserve"> v okviru politik in pobud EU za enakost in vključevanje</w:t>
      </w:r>
      <w:r w:rsidR="00E12B6E">
        <w:rPr>
          <w:lang w:val="sl"/>
        </w:rPr>
        <w:t xml:space="preserve">, </w:t>
      </w:r>
      <w:r>
        <w:rPr>
          <w:lang w:val="sl"/>
        </w:rPr>
        <w:t xml:space="preserve">ki se nanašajo na </w:t>
      </w:r>
      <w:r w:rsidR="00FD45C4">
        <w:rPr>
          <w:lang w:val="sl"/>
        </w:rPr>
        <w:t>Rome</w:t>
      </w:r>
      <w:r>
        <w:rPr>
          <w:lang w:val="sl"/>
        </w:rPr>
        <w:t>,</w:t>
      </w:r>
      <w:r w:rsidR="00FD45C4">
        <w:rPr>
          <w:lang w:val="sl"/>
        </w:rPr>
        <w:t xml:space="preserve"> </w:t>
      </w:r>
      <w:r>
        <w:t>LGBTIQ</w:t>
      </w:r>
      <w:r>
        <w:rPr>
          <w:lang w:val="sl"/>
        </w:rPr>
        <w:t>,</w:t>
      </w:r>
      <w:r w:rsidR="00FD45C4">
        <w:rPr>
          <w:lang w:val="sl"/>
        </w:rPr>
        <w:t xml:space="preserve"> starejše invalide, azilan</w:t>
      </w:r>
      <w:r>
        <w:rPr>
          <w:lang w:val="sl"/>
        </w:rPr>
        <w:t>ti</w:t>
      </w:r>
      <w:r w:rsidR="00FD45C4">
        <w:rPr>
          <w:lang w:val="sl"/>
        </w:rPr>
        <w:t>, begunce i</w:t>
      </w:r>
      <w:r>
        <w:rPr>
          <w:lang w:val="sl"/>
        </w:rPr>
        <w:t>n</w:t>
      </w:r>
      <w:r w:rsidR="00FD45C4">
        <w:rPr>
          <w:lang w:val="sl"/>
        </w:rPr>
        <w:t xml:space="preserve"> </w:t>
      </w:r>
      <w:r w:rsidR="00E12B6E">
        <w:rPr>
          <w:lang w:val="sl"/>
        </w:rPr>
        <w:t>migrante</w:t>
      </w:r>
      <w:r w:rsidR="00FD45C4">
        <w:rPr>
          <w:lang w:val="sl"/>
        </w:rPr>
        <w:t xml:space="preserve"> s posebnim potrebam</w:t>
      </w:r>
      <w:r w:rsidR="003B1D1E">
        <w:rPr>
          <w:lang w:val="sl"/>
        </w:rPr>
        <w:t>,</w:t>
      </w:r>
      <w:r w:rsidR="00FD45C4">
        <w:rPr>
          <w:lang w:val="sl"/>
        </w:rPr>
        <w:t xml:space="preserve"> žene i</w:t>
      </w:r>
      <w:r>
        <w:rPr>
          <w:lang w:val="sl"/>
        </w:rPr>
        <w:t>n</w:t>
      </w:r>
      <w:r w:rsidR="00FD45C4">
        <w:rPr>
          <w:lang w:val="sl"/>
        </w:rPr>
        <w:t xml:space="preserve"> ženske s posebnim potrebama</w:t>
      </w:r>
      <w:r>
        <w:rPr>
          <w:lang w:val="sl"/>
        </w:rPr>
        <w:t>.</w:t>
      </w:r>
    </w:p>
    <w:p w14:paraId="321A0C4F" w14:textId="08181467" w:rsidR="003B1D1E" w:rsidRDefault="003B1D1E" w:rsidP="00FA1F03">
      <w:pPr>
        <w:pStyle w:val="ListParagraph"/>
        <w:numPr>
          <w:ilvl w:val="0"/>
          <w:numId w:val="43"/>
        </w:numPr>
        <w:spacing w:line="360" w:lineRule="auto"/>
        <w:ind w:left="426" w:hanging="426"/>
        <w:jc w:val="both"/>
      </w:pPr>
      <w:r w:rsidRPr="003B1D1E">
        <w:rPr>
          <w:lang w:val="sl"/>
        </w:rPr>
        <w:t xml:space="preserve">Zagotoviti smernice in podporo državam članicam EU </w:t>
      </w:r>
      <w:r w:rsidR="00FA1F03">
        <w:rPr>
          <w:lang w:val="sl"/>
        </w:rPr>
        <w:t>pri</w:t>
      </w:r>
      <w:r w:rsidRPr="003B1D1E">
        <w:rPr>
          <w:lang w:val="sl"/>
        </w:rPr>
        <w:t xml:space="preserve"> izboljšanju metodologij ocenjevanja invalidnosti, zagotavljanju usklajenosti </w:t>
      </w:r>
      <w:r w:rsidR="00FA1F03">
        <w:rPr>
          <w:lang w:val="sl"/>
        </w:rPr>
        <w:t>z Mednarodno konvencijo o pravicah invalidov</w:t>
      </w:r>
      <w:r w:rsidRPr="003B1D1E">
        <w:rPr>
          <w:lang w:val="sl"/>
        </w:rPr>
        <w:t xml:space="preserve"> </w:t>
      </w:r>
      <w:r w:rsidR="00FA1F03">
        <w:rPr>
          <w:lang w:val="sl"/>
        </w:rPr>
        <w:t xml:space="preserve">in </w:t>
      </w:r>
      <w:r w:rsidRPr="003B1D1E">
        <w:rPr>
          <w:lang w:val="sl"/>
        </w:rPr>
        <w:t xml:space="preserve">pri dostopu do socialne zaščite, </w:t>
      </w:r>
      <w:r w:rsidR="00FA1F03">
        <w:rPr>
          <w:lang w:val="sl"/>
        </w:rPr>
        <w:t>pogojev za neodvisno življenje</w:t>
      </w:r>
      <w:r w:rsidRPr="003B1D1E">
        <w:rPr>
          <w:lang w:val="sl"/>
        </w:rPr>
        <w:t xml:space="preserve"> in druge podpore invalidom</w:t>
      </w:r>
      <w:r w:rsidR="00FA1F03">
        <w:rPr>
          <w:lang w:val="sl"/>
        </w:rPr>
        <w:t>, pri čemer</w:t>
      </w:r>
      <w:r w:rsidRPr="003B1D1E">
        <w:rPr>
          <w:lang w:val="sl"/>
        </w:rPr>
        <w:t xml:space="preserve"> ne</w:t>
      </w:r>
      <w:r w:rsidR="00FA1F03">
        <w:rPr>
          <w:lang w:val="sl"/>
        </w:rPr>
        <w:t xml:space="preserve"> sme</w:t>
      </w:r>
      <w:r w:rsidRPr="003B1D1E">
        <w:rPr>
          <w:lang w:val="sl"/>
        </w:rPr>
        <w:t xml:space="preserve"> </w:t>
      </w:r>
      <w:r w:rsidR="00FA1F03">
        <w:rPr>
          <w:lang w:val="sl"/>
        </w:rPr>
        <w:t>iz</w:t>
      </w:r>
      <w:r w:rsidRPr="003B1D1E">
        <w:rPr>
          <w:lang w:val="sl"/>
        </w:rPr>
        <w:t>osta</w:t>
      </w:r>
      <w:r w:rsidR="00FA1F03">
        <w:rPr>
          <w:lang w:val="sl"/>
        </w:rPr>
        <w:t>ti</w:t>
      </w:r>
      <w:r w:rsidRPr="003B1D1E">
        <w:rPr>
          <w:lang w:val="sl"/>
        </w:rPr>
        <w:t xml:space="preserve"> nihče z invalidnostjo, vidno ali nevidno</w:t>
      </w:r>
      <w:r w:rsidR="00FA1F03">
        <w:rPr>
          <w:lang w:val="sl"/>
        </w:rPr>
        <w:t>.</w:t>
      </w:r>
    </w:p>
    <w:p w14:paraId="7F6AE7BE" w14:textId="77777777" w:rsidR="004C1EAE" w:rsidRDefault="004C1EAE" w:rsidP="00FA1F03">
      <w:pPr>
        <w:spacing w:line="360" w:lineRule="auto"/>
        <w:ind w:left="426" w:hanging="426"/>
        <w:jc w:val="both"/>
      </w:pPr>
    </w:p>
    <w:p w14:paraId="25378C41" w14:textId="74273D1D" w:rsidR="001B74AB" w:rsidRPr="004C1EAE" w:rsidRDefault="00C17BA0" w:rsidP="00FA1F03">
      <w:pPr>
        <w:pStyle w:val="Heading2"/>
        <w:numPr>
          <w:ilvl w:val="0"/>
          <w:numId w:val="17"/>
        </w:numPr>
        <w:jc w:val="both"/>
        <w:rPr>
          <w:color w:val="1A567E"/>
          <w:sz w:val="32"/>
          <w:szCs w:val="28"/>
        </w:rPr>
      </w:pPr>
      <w:bookmarkStart w:id="8" w:name="_Toc134612487"/>
      <w:r w:rsidRPr="004C1EAE">
        <w:rPr>
          <w:color w:val="1A567E"/>
          <w:sz w:val="32"/>
          <w:szCs w:val="28"/>
          <w:lang w:val="sl"/>
        </w:rPr>
        <w:t>Posta</w:t>
      </w:r>
      <w:r w:rsidR="00FA1F03">
        <w:rPr>
          <w:color w:val="1A567E"/>
          <w:sz w:val="32"/>
          <w:szCs w:val="28"/>
          <w:lang w:val="sl"/>
        </w:rPr>
        <w:t>viti</w:t>
      </w:r>
      <w:r w:rsidRPr="004C1EAE">
        <w:rPr>
          <w:color w:val="1A567E"/>
          <w:sz w:val="32"/>
          <w:szCs w:val="28"/>
          <w:lang w:val="sl"/>
        </w:rPr>
        <w:t xml:space="preserve"> bolj socialn</w:t>
      </w:r>
      <w:r w:rsidR="00FA1F03">
        <w:rPr>
          <w:color w:val="1A567E"/>
          <w:sz w:val="32"/>
          <w:szCs w:val="28"/>
          <w:lang w:val="sl"/>
        </w:rPr>
        <w:t>o</w:t>
      </w:r>
      <w:r w:rsidRPr="004C1EAE">
        <w:rPr>
          <w:color w:val="1A567E"/>
          <w:sz w:val="32"/>
          <w:szCs w:val="28"/>
          <w:lang w:val="sl"/>
        </w:rPr>
        <w:t xml:space="preserve"> Evrop</w:t>
      </w:r>
      <w:r w:rsidR="00FA1F03">
        <w:rPr>
          <w:color w:val="1A567E"/>
          <w:sz w:val="32"/>
          <w:szCs w:val="28"/>
          <w:lang w:val="sl"/>
        </w:rPr>
        <w:t>o</w:t>
      </w:r>
      <w:bookmarkEnd w:id="8"/>
    </w:p>
    <w:p w14:paraId="649367D3" w14:textId="77777777" w:rsidR="00B309B5" w:rsidRPr="00B309B5" w:rsidRDefault="00B309B5" w:rsidP="00FA1F03">
      <w:pPr>
        <w:jc w:val="both"/>
      </w:pPr>
    </w:p>
    <w:p w14:paraId="406813EC" w14:textId="062363B8" w:rsidR="00CD0BC4" w:rsidRDefault="00CD0BC4" w:rsidP="00FA1F03">
      <w:pPr>
        <w:pStyle w:val="ListParagraph"/>
        <w:numPr>
          <w:ilvl w:val="0"/>
          <w:numId w:val="31"/>
        </w:numPr>
        <w:spacing w:line="360" w:lineRule="auto"/>
        <w:ind w:left="426" w:hanging="284"/>
        <w:jc w:val="both"/>
      </w:pPr>
      <w:r w:rsidRPr="00CD0BC4">
        <w:rPr>
          <w:lang w:val="sl"/>
        </w:rPr>
        <w:t xml:space="preserve">Vzpostaviti jamstvo za zaposlovanje invalidov in spretnosti v skladu z uspešnim jamstvom za mlade, da se zagotovijo finančna sredstva in podpora za zagotovitev enakega dostopa invalidom do rednega izobraževanja, usposabljanja in zaposlitvenih možnosti, vključno s samozaposlitvijo in </w:t>
      </w:r>
      <w:r w:rsidR="005753A2">
        <w:rPr>
          <w:lang w:val="sl"/>
        </w:rPr>
        <w:t>podjetništvom</w:t>
      </w:r>
      <w:r w:rsidRPr="00CD0BC4">
        <w:rPr>
          <w:lang w:val="sl"/>
        </w:rPr>
        <w:t xml:space="preserve">. </w:t>
      </w:r>
    </w:p>
    <w:p w14:paraId="5C430803" w14:textId="72751D19" w:rsidR="004A674B" w:rsidRDefault="004A674B" w:rsidP="00FA1F03">
      <w:pPr>
        <w:pStyle w:val="ListParagraph"/>
        <w:numPr>
          <w:ilvl w:val="0"/>
          <w:numId w:val="31"/>
        </w:numPr>
        <w:spacing w:line="360" w:lineRule="auto"/>
        <w:ind w:left="426" w:hanging="284"/>
        <w:jc w:val="both"/>
      </w:pPr>
      <w:r w:rsidRPr="00416C80">
        <w:rPr>
          <w:lang w:val="sl"/>
        </w:rPr>
        <w:t>Za</w:t>
      </w:r>
      <w:r w:rsidR="00FA1F03">
        <w:rPr>
          <w:lang w:val="sl"/>
        </w:rPr>
        <w:t>gotoviti</w:t>
      </w:r>
      <w:r w:rsidRPr="00416C80">
        <w:rPr>
          <w:lang w:val="sl"/>
        </w:rPr>
        <w:t xml:space="preserve"> ustrezen proračun </w:t>
      </w:r>
      <w:r w:rsidR="00FA1F03">
        <w:rPr>
          <w:lang w:val="sl"/>
        </w:rPr>
        <w:t xml:space="preserve">v okviru </w:t>
      </w:r>
      <w:r w:rsidRPr="00416C80">
        <w:rPr>
          <w:lang w:val="sl"/>
        </w:rPr>
        <w:t>kohezijsk</w:t>
      </w:r>
      <w:r w:rsidR="00FA1F03">
        <w:rPr>
          <w:lang w:val="sl"/>
        </w:rPr>
        <w:t>e</w:t>
      </w:r>
      <w:r w:rsidRPr="00416C80">
        <w:rPr>
          <w:lang w:val="sl"/>
        </w:rPr>
        <w:t xml:space="preserve"> politik</w:t>
      </w:r>
      <w:r w:rsidR="00FA1F03">
        <w:rPr>
          <w:lang w:val="sl"/>
        </w:rPr>
        <w:t>e</w:t>
      </w:r>
      <w:r w:rsidRPr="00416C80">
        <w:rPr>
          <w:lang w:val="sl"/>
        </w:rPr>
        <w:t xml:space="preserve"> v naslednjem proračunu </w:t>
      </w:r>
      <w:r w:rsidR="00130DA5">
        <w:rPr>
          <w:lang w:val="sl"/>
        </w:rPr>
        <w:t>EU (</w:t>
      </w:r>
      <w:r>
        <w:rPr>
          <w:lang w:val="sl"/>
        </w:rPr>
        <w:t>večletni finančni okvir</w:t>
      </w:r>
      <w:r w:rsidR="00130DA5">
        <w:rPr>
          <w:lang w:val="sl"/>
        </w:rPr>
        <w:t>)</w:t>
      </w:r>
      <w:r>
        <w:rPr>
          <w:lang w:val="sl"/>
        </w:rPr>
        <w:t xml:space="preserve"> in posebej za socialno vključevanje invalidov</w:t>
      </w:r>
      <w:r w:rsidR="00DD4245">
        <w:rPr>
          <w:lang w:val="sl"/>
        </w:rPr>
        <w:t>.</w:t>
      </w:r>
    </w:p>
    <w:p w14:paraId="6285E03B" w14:textId="16B53DD9" w:rsidR="00130DA5" w:rsidRPr="00416C80" w:rsidRDefault="00256292" w:rsidP="00FA1F03">
      <w:pPr>
        <w:pStyle w:val="ListParagraph"/>
        <w:numPr>
          <w:ilvl w:val="0"/>
          <w:numId w:val="31"/>
        </w:numPr>
        <w:spacing w:line="360" w:lineRule="auto"/>
        <w:ind w:left="426" w:hanging="284"/>
        <w:jc w:val="both"/>
      </w:pPr>
      <w:r w:rsidRPr="00256292">
        <w:rPr>
          <w:lang w:val="sl"/>
        </w:rPr>
        <w:t>Razviti evropsko strategijo deinstitucionalizacije in strategijo proti</w:t>
      </w:r>
      <w:r w:rsidR="00130DA5">
        <w:rPr>
          <w:lang w:val="sl"/>
        </w:rPr>
        <w:t xml:space="preserve"> </w:t>
      </w:r>
      <w:r w:rsidR="00130DA5" w:rsidRPr="00416C80">
        <w:rPr>
          <w:lang w:val="sl"/>
        </w:rPr>
        <w:t>segregaciji</w:t>
      </w:r>
      <w:r>
        <w:rPr>
          <w:lang w:val="sl"/>
        </w:rPr>
        <w:t xml:space="preserve"> invalidov, vključno z </w:t>
      </w:r>
      <w:r w:rsidR="00CD191D">
        <w:rPr>
          <w:lang w:val="sl"/>
        </w:rPr>
        <w:t>invalidnimi otroki</w:t>
      </w:r>
      <w:r w:rsidR="00130DA5" w:rsidRPr="00416C80">
        <w:rPr>
          <w:lang w:val="sl"/>
        </w:rPr>
        <w:t xml:space="preserve">. Poleg tega </w:t>
      </w:r>
      <w:r w:rsidR="00FA1F03">
        <w:rPr>
          <w:lang w:val="sl"/>
        </w:rPr>
        <w:t xml:space="preserve">je nujno </w:t>
      </w:r>
      <w:r>
        <w:rPr>
          <w:lang w:val="sl"/>
        </w:rPr>
        <w:t>zagotovit</w:t>
      </w:r>
      <w:r w:rsidR="00FA1F03">
        <w:rPr>
          <w:lang w:val="sl"/>
        </w:rPr>
        <w:t>i</w:t>
      </w:r>
      <w:r>
        <w:rPr>
          <w:lang w:val="sl"/>
        </w:rPr>
        <w:t xml:space="preserve"> ustrezne ukrepe ter podporo prehodu iz institucij na neodvisne storitve bivanja in na ravni skupnosti</w:t>
      </w:r>
      <w:r w:rsidR="00941796">
        <w:rPr>
          <w:lang w:val="sl"/>
        </w:rPr>
        <w:t>,</w:t>
      </w:r>
      <w:r w:rsidR="00130DA5" w:rsidRPr="00416C80">
        <w:rPr>
          <w:lang w:val="sl"/>
        </w:rPr>
        <w:t xml:space="preserve"> </w:t>
      </w:r>
      <w:r>
        <w:rPr>
          <w:lang w:val="sl"/>
        </w:rPr>
        <w:t xml:space="preserve">kar bo zagotovilo popolno in učinkovito udeležbo invalidov v </w:t>
      </w:r>
      <w:r w:rsidR="00130DA5" w:rsidRPr="00416C80">
        <w:rPr>
          <w:lang w:val="sl"/>
        </w:rPr>
        <w:t>skupnosti.</w:t>
      </w:r>
    </w:p>
    <w:p w14:paraId="23B381AF" w14:textId="4242980E" w:rsidR="006B19FF" w:rsidRDefault="006B19FF" w:rsidP="00FA1F03">
      <w:pPr>
        <w:pStyle w:val="ListParagraph"/>
        <w:numPr>
          <w:ilvl w:val="0"/>
          <w:numId w:val="31"/>
        </w:numPr>
        <w:spacing w:line="360" w:lineRule="auto"/>
        <w:ind w:left="426" w:hanging="284"/>
        <w:jc w:val="both"/>
      </w:pPr>
      <w:r w:rsidRPr="006B19FF">
        <w:rPr>
          <w:lang w:val="sl"/>
        </w:rPr>
        <w:t>Sprejeti ukrepe za podporo razvoju neodvisn</w:t>
      </w:r>
      <w:r w:rsidR="00FA1F03">
        <w:rPr>
          <w:lang w:val="sl"/>
        </w:rPr>
        <w:t>ega</w:t>
      </w:r>
      <w:r w:rsidRPr="006B19FF">
        <w:rPr>
          <w:lang w:val="sl"/>
        </w:rPr>
        <w:t xml:space="preserve"> življenj</w:t>
      </w:r>
      <w:r w:rsidR="00FA1F03">
        <w:rPr>
          <w:lang w:val="sl"/>
        </w:rPr>
        <w:t>a</w:t>
      </w:r>
      <w:r w:rsidRPr="006B19FF">
        <w:rPr>
          <w:lang w:val="sl"/>
        </w:rPr>
        <w:t>,</w:t>
      </w:r>
      <w:r w:rsidR="002E2361">
        <w:rPr>
          <w:lang w:val="sl"/>
        </w:rPr>
        <w:t xml:space="preserve"> </w:t>
      </w:r>
      <w:r>
        <w:rPr>
          <w:lang w:val="sl"/>
        </w:rPr>
        <w:t>vključno z osebno pomočjo</w:t>
      </w:r>
      <w:r w:rsidR="00FA1F03">
        <w:rPr>
          <w:lang w:val="sl"/>
        </w:rPr>
        <w:t xml:space="preserve"> invalidom</w:t>
      </w:r>
      <w:r>
        <w:rPr>
          <w:lang w:val="sl"/>
        </w:rPr>
        <w:t xml:space="preserve"> ter </w:t>
      </w:r>
      <w:r w:rsidR="00FA1F03">
        <w:rPr>
          <w:lang w:val="sl"/>
        </w:rPr>
        <w:t xml:space="preserve">zagotoviti </w:t>
      </w:r>
      <w:r>
        <w:rPr>
          <w:lang w:val="sl"/>
        </w:rPr>
        <w:t>dobro usposoblje</w:t>
      </w:r>
      <w:r w:rsidR="00FA1F03">
        <w:rPr>
          <w:lang w:val="sl"/>
        </w:rPr>
        <w:t>n strokovni kader.</w:t>
      </w:r>
      <w:r>
        <w:rPr>
          <w:lang w:val="sl"/>
        </w:rPr>
        <w:t xml:space="preserve"> Poleg </w:t>
      </w:r>
      <w:r w:rsidRPr="006B19FF">
        <w:rPr>
          <w:lang w:val="sl"/>
        </w:rPr>
        <w:t xml:space="preserve">tega </w:t>
      </w:r>
      <w:r w:rsidR="00FA1F03">
        <w:rPr>
          <w:lang w:val="sl"/>
        </w:rPr>
        <w:t xml:space="preserve">je potrebno </w:t>
      </w:r>
      <w:r w:rsidRPr="006B19FF">
        <w:rPr>
          <w:lang w:val="sl"/>
        </w:rPr>
        <w:t>zagotovi</w:t>
      </w:r>
      <w:r w:rsidR="00FA1F03">
        <w:rPr>
          <w:lang w:val="sl"/>
        </w:rPr>
        <w:t>ti</w:t>
      </w:r>
      <w:r w:rsidRPr="006B19FF">
        <w:rPr>
          <w:lang w:val="sl"/>
        </w:rPr>
        <w:t xml:space="preserve"> preventivne </w:t>
      </w:r>
      <w:r>
        <w:rPr>
          <w:lang w:val="sl"/>
        </w:rPr>
        <w:t xml:space="preserve">ukrepe proti </w:t>
      </w:r>
      <w:r w:rsidRPr="006B19FF">
        <w:rPr>
          <w:lang w:val="sl"/>
        </w:rPr>
        <w:t>institucionalizaciji</w:t>
      </w:r>
      <w:r>
        <w:rPr>
          <w:lang w:val="sl"/>
        </w:rPr>
        <w:t xml:space="preserve">, </w:t>
      </w:r>
      <w:r w:rsidR="00FA1F03">
        <w:rPr>
          <w:lang w:val="sl"/>
        </w:rPr>
        <w:t xml:space="preserve">vzpostaviti ustrezne programe </w:t>
      </w:r>
      <w:r>
        <w:rPr>
          <w:lang w:val="sl"/>
        </w:rPr>
        <w:t xml:space="preserve">namenjene otrokom in družinam, z </w:t>
      </w:r>
      <w:r w:rsidR="00FA1F03">
        <w:rPr>
          <w:lang w:val="sl"/>
        </w:rPr>
        <w:t xml:space="preserve">ciljem </w:t>
      </w:r>
      <w:r>
        <w:rPr>
          <w:lang w:val="sl"/>
        </w:rPr>
        <w:t>zagotavljanj</w:t>
      </w:r>
      <w:r w:rsidR="00FA1F03">
        <w:rPr>
          <w:lang w:val="sl"/>
        </w:rPr>
        <w:t>a</w:t>
      </w:r>
      <w:r>
        <w:rPr>
          <w:lang w:val="sl"/>
        </w:rPr>
        <w:t xml:space="preserve"> zgodnje identifikacije, zgodnjega posredovanja v otroštvu in družinske </w:t>
      </w:r>
      <w:r w:rsidRPr="006B19FF">
        <w:rPr>
          <w:lang w:val="sl"/>
        </w:rPr>
        <w:t>podpore.</w:t>
      </w:r>
    </w:p>
    <w:p w14:paraId="5F08AC25" w14:textId="3B1EF4DC" w:rsidR="001B74AB" w:rsidRDefault="00C17BA0" w:rsidP="00FA1F03">
      <w:pPr>
        <w:pStyle w:val="ListParagraph"/>
        <w:numPr>
          <w:ilvl w:val="0"/>
          <w:numId w:val="31"/>
        </w:numPr>
        <w:spacing w:line="360" w:lineRule="auto"/>
        <w:ind w:left="426" w:hanging="284"/>
        <w:jc w:val="both"/>
      </w:pPr>
      <w:r w:rsidRPr="00C17BA0">
        <w:rPr>
          <w:lang w:val="sl"/>
        </w:rPr>
        <w:t>Sprejeti jasna navodila za države članice</w:t>
      </w:r>
      <w:r w:rsidR="00FA1F03">
        <w:rPr>
          <w:lang w:val="sl"/>
        </w:rPr>
        <w:t xml:space="preserve"> v zvezi z </w:t>
      </w:r>
      <w:r w:rsidRPr="00C17BA0">
        <w:rPr>
          <w:lang w:val="sl"/>
        </w:rPr>
        <w:t>uporab</w:t>
      </w:r>
      <w:r w:rsidR="00FA1F03">
        <w:rPr>
          <w:lang w:val="sl"/>
        </w:rPr>
        <w:t>o</w:t>
      </w:r>
      <w:r w:rsidRPr="00C17BA0">
        <w:rPr>
          <w:lang w:val="sl"/>
        </w:rPr>
        <w:t xml:space="preserve"> sredstva EU</w:t>
      </w:r>
      <w:r>
        <w:rPr>
          <w:lang w:val="sl"/>
        </w:rPr>
        <w:t xml:space="preserve"> za </w:t>
      </w:r>
      <w:r w:rsidR="00FA1F03">
        <w:rPr>
          <w:lang w:val="sl"/>
        </w:rPr>
        <w:t>doseganje</w:t>
      </w:r>
      <w:r>
        <w:rPr>
          <w:lang w:val="sl"/>
        </w:rPr>
        <w:t xml:space="preserve"> pravic</w:t>
      </w:r>
      <w:r w:rsidR="00D83D0E">
        <w:rPr>
          <w:lang w:val="sl"/>
        </w:rPr>
        <w:t xml:space="preserve"> invalidov.</w:t>
      </w:r>
      <w:r>
        <w:rPr>
          <w:lang w:val="sl"/>
        </w:rPr>
        <w:t xml:space="preserve"> Te </w:t>
      </w:r>
      <w:r w:rsidR="00D83D0E">
        <w:rPr>
          <w:lang w:val="sl"/>
        </w:rPr>
        <w:t>bi morale</w:t>
      </w:r>
      <w:r w:rsidR="007E3261">
        <w:rPr>
          <w:lang w:val="sl"/>
        </w:rPr>
        <w:t xml:space="preserve"> </w:t>
      </w:r>
      <w:r>
        <w:rPr>
          <w:lang w:val="sl"/>
        </w:rPr>
        <w:t xml:space="preserve">veljati za vse oblike financiranja </w:t>
      </w:r>
      <w:r w:rsidR="00FA1F03">
        <w:rPr>
          <w:lang w:val="sl"/>
        </w:rPr>
        <w:t xml:space="preserve">s strani </w:t>
      </w:r>
      <w:r w:rsidR="00D83D0E">
        <w:rPr>
          <w:lang w:val="sl"/>
        </w:rPr>
        <w:t>EU</w:t>
      </w:r>
      <w:r w:rsidR="002E2361">
        <w:rPr>
          <w:lang w:val="sl"/>
        </w:rPr>
        <w:t>,</w:t>
      </w:r>
      <w:r>
        <w:rPr>
          <w:lang w:val="sl"/>
        </w:rPr>
        <w:t xml:space="preserve"> porabljene tako v </w:t>
      </w:r>
      <w:r w:rsidR="00D83D0E">
        <w:rPr>
          <w:lang w:val="sl"/>
        </w:rPr>
        <w:t>EU kot</w:t>
      </w:r>
      <w:r w:rsidR="00FA1F03">
        <w:rPr>
          <w:lang w:val="sl"/>
        </w:rPr>
        <w:t xml:space="preserve"> drugje</w:t>
      </w:r>
      <w:r>
        <w:rPr>
          <w:lang w:val="sl"/>
        </w:rPr>
        <w:t xml:space="preserve"> po svetu</w:t>
      </w:r>
      <w:r w:rsidR="00AD2EB0">
        <w:rPr>
          <w:lang w:val="sl"/>
        </w:rPr>
        <w:t>,</w:t>
      </w:r>
      <w:r>
        <w:rPr>
          <w:lang w:val="sl"/>
        </w:rPr>
        <w:t xml:space="preserve"> in bi morale vključevati niz kazalnikov za </w:t>
      </w:r>
      <w:r w:rsidR="00AD2EB0">
        <w:rPr>
          <w:lang w:val="sl"/>
        </w:rPr>
        <w:t>spremljanje</w:t>
      </w:r>
      <w:r w:rsidR="00FA1F03">
        <w:rPr>
          <w:lang w:val="sl"/>
        </w:rPr>
        <w:t xml:space="preserve"> rezultatov</w:t>
      </w:r>
      <w:r w:rsidRPr="00C17BA0">
        <w:rPr>
          <w:lang w:val="sl"/>
        </w:rPr>
        <w:t xml:space="preserve">. </w:t>
      </w:r>
    </w:p>
    <w:p w14:paraId="35369ADB" w14:textId="3C53E187" w:rsidR="00D04B35" w:rsidRDefault="004A674B" w:rsidP="00FA1F03">
      <w:pPr>
        <w:pStyle w:val="ListParagraph"/>
        <w:numPr>
          <w:ilvl w:val="0"/>
          <w:numId w:val="31"/>
        </w:numPr>
        <w:spacing w:line="360" w:lineRule="auto"/>
        <w:ind w:left="426" w:hanging="284"/>
        <w:jc w:val="both"/>
      </w:pPr>
      <w:r w:rsidRPr="00416C80">
        <w:rPr>
          <w:lang w:val="sl"/>
        </w:rPr>
        <w:lastRenderedPageBreak/>
        <w:t xml:space="preserve">Ohraniti splošna načela enakosti med moškimi in ženskami ter nediskriminacijo, vključno z zahtevo po </w:t>
      </w:r>
      <w:r>
        <w:rPr>
          <w:lang w:val="sl"/>
        </w:rPr>
        <w:t>dostopnosti invalidov pri načrtovanju</w:t>
      </w:r>
      <w:r w:rsidR="00BE5D39">
        <w:rPr>
          <w:lang w:val="sl"/>
        </w:rPr>
        <w:t>,</w:t>
      </w:r>
      <w:r>
        <w:rPr>
          <w:lang w:val="sl"/>
        </w:rPr>
        <w:t xml:space="preserve"> izvajanju </w:t>
      </w:r>
      <w:r w:rsidRPr="00416C80">
        <w:rPr>
          <w:lang w:val="sl"/>
        </w:rPr>
        <w:t>in</w:t>
      </w:r>
      <w:r>
        <w:rPr>
          <w:lang w:val="sl"/>
        </w:rPr>
        <w:t xml:space="preserve"> spremljanju vseh programov, ki jih financira </w:t>
      </w:r>
      <w:r w:rsidRPr="00416C80">
        <w:rPr>
          <w:lang w:val="sl"/>
        </w:rPr>
        <w:t>EU</w:t>
      </w:r>
      <w:r w:rsidR="00FA1F03">
        <w:rPr>
          <w:lang w:val="sl"/>
        </w:rPr>
        <w:t>. Pri tem moramo biti še posebej pozorni</w:t>
      </w:r>
      <w:r w:rsidR="00BE5D39" w:rsidRPr="00FA1F03">
        <w:rPr>
          <w:lang w:val="sl"/>
        </w:rPr>
        <w:t xml:space="preserve">, </w:t>
      </w:r>
      <w:r w:rsidR="00FA1F03">
        <w:rPr>
          <w:lang w:val="sl"/>
        </w:rPr>
        <w:t xml:space="preserve">da </w:t>
      </w:r>
      <w:r w:rsidR="00BE5D39" w:rsidRPr="00FA1F03">
        <w:rPr>
          <w:lang w:val="sl"/>
        </w:rPr>
        <w:t>naložbe EU</w:t>
      </w:r>
      <w:r w:rsidRPr="00FA1F03">
        <w:rPr>
          <w:lang w:val="sl"/>
        </w:rPr>
        <w:t xml:space="preserve"> ne smejo financirati nedostopne infrastrukture, prometa ali novih tehnologij, ki ustvarjajo ovire za </w:t>
      </w:r>
      <w:r w:rsidR="00BE5D39" w:rsidRPr="00FA1F03">
        <w:rPr>
          <w:lang w:val="sl"/>
        </w:rPr>
        <w:t>invalide.</w:t>
      </w:r>
    </w:p>
    <w:p w14:paraId="4DE15394" w14:textId="6E14AA7D" w:rsidR="00D04B35" w:rsidRDefault="00D81D3B" w:rsidP="00FA1F03">
      <w:pPr>
        <w:pStyle w:val="ListParagraph"/>
        <w:numPr>
          <w:ilvl w:val="0"/>
          <w:numId w:val="31"/>
        </w:numPr>
        <w:spacing w:line="360" w:lineRule="auto"/>
        <w:ind w:left="426" w:hanging="284"/>
        <w:jc w:val="both"/>
      </w:pPr>
      <w:r>
        <w:rPr>
          <w:lang w:val="sl"/>
        </w:rPr>
        <w:t>Spodbuja</w:t>
      </w:r>
      <w:r w:rsidR="00FA1F03">
        <w:rPr>
          <w:lang w:val="sl"/>
        </w:rPr>
        <w:t>ti</w:t>
      </w:r>
      <w:r>
        <w:rPr>
          <w:lang w:val="sl"/>
        </w:rPr>
        <w:t xml:space="preserve"> naložb</w:t>
      </w:r>
      <w:r w:rsidR="00FA1F03">
        <w:rPr>
          <w:lang w:val="sl"/>
        </w:rPr>
        <w:t>e</w:t>
      </w:r>
      <w:r>
        <w:rPr>
          <w:lang w:val="sl"/>
        </w:rPr>
        <w:t xml:space="preserve"> sredstev EU v povečanje dostopnosti</w:t>
      </w:r>
      <w:r w:rsidR="00B3249C">
        <w:rPr>
          <w:lang w:val="sl"/>
        </w:rPr>
        <w:t>, vključno s prometom</w:t>
      </w:r>
      <w:r>
        <w:rPr>
          <w:lang w:val="sl"/>
        </w:rPr>
        <w:t xml:space="preserve">, </w:t>
      </w:r>
      <w:r w:rsidR="00B3249C">
        <w:rPr>
          <w:lang w:val="sl"/>
        </w:rPr>
        <w:t>stanovanji in infrastrukturo, da bi pomagali pri samostojnem življenju v</w:t>
      </w:r>
      <w:r w:rsidR="00D83D0E">
        <w:rPr>
          <w:lang w:val="sl"/>
        </w:rPr>
        <w:t xml:space="preserve"> </w:t>
      </w:r>
      <w:r w:rsidR="00FA1F03">
        <w:rPr>
          <w:lang w:val="sl"/>
        </w:rPr>
        <w:t>vsakdanjem življenju invalidov.</w:t>
      </w:r>
    </w:p>
    <w:p w14:paraId="6CEB9163" w14:textId="52842188" w:rsidR="004A674B" w:rsidRDefault="00B3249C" w:rsidP="00FA1F03">
      <w:pPr>
        <w:pStyle w:val="ListParagraph"/>
        <w:numPr>
          <w:ilvl w:val="0"/>
          <w:numId w:val="32"/>
        </w:numPr>
        <w:spacing w:line="360" w:lineRule="auto"/>
        <w:ind w:left="567" w:hanging="425"/>
        <w:jc w:val="both"/>
      </w:pPr>
      <w:r>
        <w:rPr>
          <w:lang w:val="sl"/>
        </w:rPr>
        <w:t>Zagotavlja</w:t>
      </w:r>
      <w:r w:rsidR="00FA1F03">
        <w:rPr>
          <w:lang w:val="sl"/>
        </w:rPr>
        <w:t xml:space="preserve">ti </w:t>
      </w:r>
      <w:r w:rsidR="007E75CC">
        <w:rPr>
          <w:lang w:val="sl"/>
        </w:rPr>
        <w:t>v</w:t>
      </w:r>
      <w:r w:rsidR="00FA1F03">
        <w:rPr>
          <w:lang w:val="sl"/>
        </w:rPr>
        <w:t>ključevanje</w:t>
      </w:r>
      <w:r w:rsidR="0058648D">
        <w:rPr>
          <w:lang w:val="sl"/>
        </w:rPr>
        <w:t xml:space="preserve"> organizacij invalidov v partnersk</w:t>
      </w:r>
      <w:r w:rsidR="00FA1F03">
        <w:rPr>
          <w:lang w:val="sl"/>
        </w:rPr>
        <w:t>e</w:t>
      </w:r>
      <w:r w:rsidR="0058648D">
        <w:rPr>
          <w:lang w:val="sl"/>
        </w:rPr>
        <w:t xml:space="preserve"> </w:t>
      </w:r>
      <w:r>
        <w:rPr>
          <w:lang w:val="sl"/>
        </w:rPr>
        <w:t xml:space="preserve">in </w:t>
      </w:r>
      <w:r w:rsidR="0058648D">
        <w:rPr>
          <w:lang w:val="sl"/>
        </w:rPr>
        <w:t>nadzorn</w:t>
      </w:r>
      <w:r w:rsidR="00FA1F03">
        <w:rPr>
          <w:lang w:val="sl"/>
        </w:rPr>
        <w:t>e</w:t>
      </w:r>
      <w:r w:rsidR="0058648D">
        <w:rPr>
          <w:lang w:val="sl"/>
        </w:rPr>
        <w:t xml:space="preserve"> proces</w:t>
      </w:r>
      <w:r w:rsidR="00FA1F03">
        <w:rPr>
          <w:lang w:val="sl"/>
        </w:rPr>
        <w:t>e</w:t>
      </w:r>
      <w:r w:rsidR="0058648D">
        <w:rPr>
          <w:lang w:val="sl"/>
        </w:rPr>
        <w:t xml:space="preserve"> z nacionalnimi organi upravljanja</w:t>
      </w:r>
      <w:r w:rsidR="00FA1F03">
        <w:rPr>
          <w:lang w:val="sl"/>
        </w:rPr>
        <w:t xml:space="preserve"> z namenom </w:t>
      </w:r>
      <w:r w:rsidR="0058648D">
        <w:rPr>
          <w:lang w:val="sl"/>
        </w:rPr>
        <w:t>zagot</w:t>
      </w:r>
      <w:r w:rsidR="00FA1F03">
        <w:rPr>
          <w:lang w:val="sl"/>
        </w:rPr>
        <w:t>a</w:t>
      </w:r>
      <w:r w:rsidR="0058648D">
        <w:rPr>
          <w:lang w:val="sl"/>
        </w:rPr>
        <w:t>v</w:t>
      </w:r>
      <w:r w:rsidR="00FA1F03">
        <w:rPr>
          <w:lang w:val="sl"/>
        </w:rPr>
        <w:t>ljanja</w:t>
      </w:r>
      <w:r w:rsidR="0058648D">
        <w:rPr>
          <w:lang w:val="sl"/>
        </w:rPr>
        <w:t xml:space="preserve"> njihov</w:t>
      </w:r>
      <w:r w:rsidR="00FA1F03">
        <w:rPr>
          <w:lang w:val="sl"/>
        </w:rPr>
        <w:t>e</w:t>
      </w:r>
      <w:r w:rsidR="0058648D">
        <w:rPr>
          <w:lang w:val="sl"/>
        </w:rPr>
        <w:t xml:space="preserve"> vlog</w:t>
      </w:r>
      <w:r w:rsidR="00FA1F03">
        <w:rPr>
          <w:lang w:val="sl"/>
        </w:rPr>
        <w:t>e</w:t>
      </w:r>
      <w:r w:rsidR="0058648D">
        <w:rPr>
          <w:lang w:val="sl"/>
        </w:rPr>
        <w:t xml:space="preserve"> pri razvoju in spremljanju naložb </w:t>
      </w:r>
      <w:r w:rsidR="007E75CC">
        <w:rPr>
          <w:lang w:val="sl"/>
        </w:rPr>
        <w:t>EU</w:t>
      </w:r>
      <w:r w:rsidR="0058648D">
        <w:rPr>
          <w:lang w:val="sl"/>
        </w:rPr>
        <w:t xml:space="preserve"> na nacionalni </w:t>
      </w:r>
      <w:r w:rsidR="00227B98">
        <w:rPr>
          <w:lang w:val="sl"/>
        </w:rPr>
        <w:t>ravni.</w:t>
      </w:r>
    </w:p>
    <w:p w14:paraId="51D631FF" w14:textId="5C129B73" w:rsidR="00C17BA0" w:rsidRDefault="004A674B" w:rsidP="00FA1F03">
      <w:pPr>
        <w:pStyle w:val="ListParagraph"/>
        <w:numPr>
          <w:ilvl w:val="0"/>
          <w:numId w:val="32"/>
        </w:numPr>
        <w:spacing w:line="360" w:lineRule="auto"/>
        <w:ind w:left="567" w:hanging="425"/>
        <w:jc w:val="both"/>
      </w:pPr>
      <w:r>
        <w:rPr>
          <w:lang w:val="sl"/>
        </w:rPr>
        <w:t>Predstaviti evropski zakonodajni predlog za zagotovitev minimalnega dohodka v vseh državah članicah, ki zagotavlja ustrezen življenjski standard</w:t>
      </w:r>
      <w:r w:rsidR="00C17BA0">
        <w:rPr>
          <w:lang w:val="sl"/>
        </w:rPr>
        <w:t>, pri katerem se upošteva poseben položaj invalidov, vključno s stroški, povezanimi z invalidnostjo</w:t>
      </w:r>
      <w:r w:rsidR="001D33F5">
        <w:rPr>
          <w:lang w:val="sl"/>
        </w:rPr>
        <w:t xml:space="preserve">, </w:t>
      </w:r>
      <w:r w:rsidR="00C17BA0">
        <w:rPr>
          <w:lang w:val="sl"/>
        </w:rPr>
        <w:t xml:space="preserve">ki lahko zmanjšajo vpliv </w:t>
      </w:r>
      <w:r w:rsidR="00FA1F03">
        <w:rPr>
          <w:lang w:val="sl"/>
        </w:rPr>
        <w:t xml:space="preserve">na </w:t>
      </w:r>
      <w:r w:rsidR="00C17BA0">
        <w:rPr>
          <w:lang w:val="sl"/>
        </w:rPr>
        <w:t>življenjske krize</w:t>
      </w:r>
      <w:r>
        <w:rPr>
          <w:lang w:val="sl"/>
        </w:rPr>
        <w:t>.</w:t>
      </w:r>
    </w:p>
    <w:p w14:paraId="57149E2D" w14:textId="00FB9DE6" w:rsidR="00AD2EB0" w:rsidRDefault="002C03D4" w:rsidP="00FA1F03">
      <w:pPr>
        <w:pStyle w:val="ListParagraph"/>
        <w:numPr>
          <w:ilvl w:val="0"/>
          <w:numId w:val="32"/>
        </w:numPr>
        <w:spacing w:line="360" w:lineRule="auto"/>
        <w:ind w:left="567" w:hanging="425"/>
        <w:jc w:val="both"/>
      </w:pPr>
      <w:r>
        <w:rPr>
          <w:lang w:val="sl"/>
        </w:rPr>
        <w:t>Sprejeti dodatne ukrepe, vključno s podp</w:t>
      </w:r>
      <w:r w:rsidR="00FA1F03">
        <w:rPr>
          <w:lang w:val="sl"/>
        </w:rPr>
        <w:t>ornimi</w:t>
      </w:r>
      <w:r>
        <w:rPr>
          <w:lang w:val="sl"/>
        </w:rPr>
        <w:t xml:space="preserve"> službami za zaposlovanje, za povečanje zaposlovanja invalidov na vključujočih </w:t>
      </w:r>
      <w:r w:rsidR="00130DA5" w:rsidRPr="00416C80">
        <w:rPr>
          <w:lang w:val="sl"/>
        </w:rPr>
        <w:t>in dostopnih</w:t>
      </w:r>
      <w:r w:rsidR="005037C1">
        <w:rPr>
          <w:lang w:val="sl"/>
        </w:rPr>
        <w:t xml:space="preserve"> </w:t>
      </w:r>
      <w:r w:rsidR="00130DA5">
        <w:rPr>
          <w:lang w:val="sl"/>
        </w:rPr>
        <w:t xml:space="preserve">delovnih mestih na odprtem </w:t>
      </w:r>
      <w:r w:rsidR="00130DA5" w:rsidRPr="00416C80">
        <w:rPr>
          <w:lang w:val="sl"/>
        </w:rPr>
        <w:t>trgu dela</w:t>
      </w:r>
      <w:r w:rsidR="00AD2EB0">
        <w:rPr>
          <w:lang w:val="sl"/>
        </w:rPr>
        <w:t>.</w:t>
      </w:r>
      <w:r w:rsidR="00130DA5">
        <w:rPr>
          <w:lang w:val="sl"/>
        </w:rPr>
        <w:t xml:space="preserve"> </w:t>
      </w:r>
    </w:p>
    <w:p w14:paraId="61DA2F68" w14:textId="6DC088F1" w:rsidR="003E3A3F" w:rsidRDefault="00AD2EB0" w:rsidP="00FA1F03">
      <w:pPr>
        <w:pStyle w:val="ListParagraph"/>
        <w:numPr>
          <w:ilvl w:val="0"/>
          <w:numId w:val="32"/>
        </w:numPr>
        <w:spacing w:line="360" w:lineRule="auto"/>
        <w:ind w:left="567" w:hanging="425"/>
        <w:jc w:val="both"/>
      </w:pPr>
      <w:r>
        <w:rPr>
          <w:lang w:val="sl"/>
        </w:rPr>
        <w:t xml:space="preserve">Zagotoviti vse ukrepe zaposlovanja, </w:t>
      </w:r>
      <w:r w:rsidR="00FA1F03">
        <w:rPr>
          <w:lang w:val="sl"/>
        </w:rPr>
        <w:t xml:space="preserve">ki se nanašajo na </w:t>
      </w:r>
      <w:r>
        <w:rPr>
          <w:lang w:val="sl"/>
        </w:rPr>
        <w:t>invalid</w:t>
      </w:r>
      <w:r w:rsidR="00FA1F03">
        <w:rPr>
          <w:lang w:val="sl"/>
        </w:rPr>
        <w:t>e</w:t>
      </w:r>
      <w:r>
        <w:rPr>
          <w:lang w:val="sl"/>
        </w:rPr>
        <w:t xml:space="preserve">, </w:t>
      </w:r>
      <w:r w:rsidR="003E3A3F">
        <w:rPr>
          <w:lang w:val="sl"/>
        </w:rPr>
        <w:t>zagotoviti pravične plače</w:t>
      </w:r>
      <w:r w:rsidR="00130DA5">
        <w:rPr>
          <w:lang w:val="sl"/>
        </w:rPr>
        <w:t xml:space="preserve">, </w:t>
      </w:r>
      <w:r w:rsidR="003E3A3F">
        <w:rPr>
          <w:lang w:val="sl"/>
        </w:rPr>
        <w:t>spoštovati pravice delavcev</w:t>
      </w:r>
      <w:r w:rsidR="00130DA5" w:rsidRPr="00416C80">
        <w:rPr>
          <w:lang w:val="sl"/>
        </w:rPr>
        <w:t xml:space="preserve">, </w:t>
      </w:r>
      <w:r w:rsidR="003E3A3F">
        <w:rPr>
          <w:lang w:val="sl"/>
        </w:rPr>
        <w:t xml:space="preserve">zagotoviti razumno nastanitev in zagotoviti dostop do učinkovitega sistema socialne </w:t>
      </w:r>
      <w:r w:rsidR="00130DA5" w:rsidRPr="00416C80">
        <w:rPr>
          <w:lang w:val="sl"/>
        </w:rPr>
        <w:t>zaščite</w:t>
      </w:r>
      <w:r w:rsidR="00130DA5">
        <w:rPr>
          <w:lang w:val="sl"/>
        </w:rPr>
        <w:t>.</w:t>
      </w:r>
    </w:p>
    <w:p w14:paraId="3AD0F7F0" w14:textId="0E52829C" w:rsidR="00AD2EB0" w:rsidRDefault="00ED7304" w:rsidP="00FA1F03">
      <w:pPr>
        <w:pStyle w:val="ListParagraph"/>
        <w:numPr>
          <w:ilvl w:val="0"/>
          <w:numId w:val="32"/>
        </w:numPr>
        <w:spacing w:line="360" w:lineRule="auto"/>
        <w:ind w:left="567" w:hanging="425"/>
        <w:jc w:val="both"/>
      </w:pPr>
      <w:r w:rsidRPr="00ED7304">
        <w:rPr>
          <w:lang w:val="sl"/>
        </w:rPr>
        <w:t xml:space="preserve">Podpirati </w:t>
      </w:r>
      <w:r w:rsidR="00AD2EB0">
        <w:rPr>
          <w:lang w:val="sl"/>
        </w:rPr>
        <w:t xml:space="preserve">pobude </w:t>
      </w:r>
      <w:r>
        <w:rPr>
          <w:lang w:val="sl"/>
        </w:rPr>
        <w:t xml:space="preserve">socialnega gospodarstva, zlasti tiste, ki jih vodijo invalidi in njihove družine, ki podpirajo in spodbujajo kakovostno zaposlovanje </w:t>
      </w:r>
      <w:r w:rsidR="003E3A3F">
        <w:rPr>
          <w:lang w:val="sl"/>
        </w:rPr>
        <w:t>in socialno vključenost.</w:t>
      </w:r>
    </w:p>
    <w:p w14:paraId="451024A3" w14:textId="74700618" w:rsidR="006C3052" w:rsidRDefault="00CD191D" w:rsidP="00FA1F03">
      <w:pPr>
        <w:pStyle w:val="ListParagraph"/>
        <w:numPr>
          <w:ilvl w:val="0"/>
          <w:numId w:val="32"/>
        </w:numPr>
        <w:spacing w:line="360" w:lineRule="auto"/>
        <w:ind w:left="567" w:hanging="425"/>
        <w:jc w:val="both"/>
      </w:pPr>
      <w:r>
        <w:rPr>
          <w:lang w:val="sl"/>
        </w:rPr>
        <w:t>Sprejeti ukrepe za zagotavljanje celovitih in prožnih sistemov socialne varnosti, v katerih lahko invalidi ohranijo podporo, povezano z invalidnostjo, pri dostopu do plačljivega dela. Taki sistemi bodo okrepili udeležbo neaktivnih invalidov na odprtem trgu</w:t>
      </w:r>
      <w:r w:rsidR="00C81432">
        <w:rPr>
          <w:lang w:val="sl"/>
        </w:rPr>
        <w:t xml:space="preserve"> </w:t>
      </w:r>
      <w:r w:rsidR="006C3052">
        <w:rPr>
          <w:lang w:val="sl"/>
        </w:rPr>
        <w:t>dela, nudi</w:t>
      </w:r>
      <w:r w:rsidR="00FA1F03">
        <w:rPr>
          <w:lang w:val="sl"/>
        </w:rPr>
        <w:t>l</w:t>
      </w:r>
      <w:r w:rsidR="006C3052">
        <w:rPr>
          <w:lang w:val="sl"/>
        </w:rPr>
        <w:t>i zadostno raven podpore invalidom, zmanjša</w:t>
      </w:r>
      <w:r w:rsidR="00FA1F03">
        <w:rPr>
          <w:lang w:val="sl"/>
        </w:rPr>
        <w:t>l</w:t>
      </w:r>
      <w:r w:rsidR="006C3052">
        <w:rPr>
          <w:lang w:val="sl"/>
        </w:rPr>
        <w:t xml:space="preserve">i tveganje revščine in socialne izključenosti ter </w:t>
      </w:r>
      <w:r w:rsidR="00FA1F03">
        <w:rPr>
          <w:lang w:val="sl"/>
        </w:rPr>
        <w:t xml:space="preserve">preprečevali </w:t>
      </w:r>
      <w:r w:rsidR="006C3052">
        <w:rPr>
          <w:lang w:val="sl"/>
        </w:rPr>
        <w:t xml:space="preserve">nevarnosti, </w:t>
      </w:r>
      <w:r w:rsidR="00FA1F03">
        <w:rPr>
          <w:lang w:val="sl"/>
        </w:rPr>
        <w:t>ki povzročajo</w:t>
      </w:r>
      <w:r w:rsidR="006C3052">
        <w:rPr>
          <w:lang w:val="sl"/>
        </w:rPr>
        <w:t xml:space="preserve"> </w:t>
      </w:r>
      <w:r w:rsidR="00FA1F03">
        <w:rPr>
          <w:lang w:val="sl"/>
        </w:rPr>
        <w:t>povečanje življenjskih stroškov in posledično krize</w:t>
      </w:r>
      <w:r>
        <w:rPr>
          <w:lang w:val="sl"/>
        </w:rPr>
        <w:t xml:space="preserve">. </w:t>
      </w:r>
    </w:p>
    <w:p w14:paraId="1F5C0399" w14:textId="2F2B4CF3" w:rsidR="00D04B35" w:rsidRDefault="004933C8" w:rsidP="00FA1F03">
      <w:pPr>
        <w:pStyle w:val="ListParagraph"/>
        <w:numPr>
          <w:ilvl w:val="0"/>
          <w:numId w:val="32"/>
        </w:numPr>
        <w:spacing w:line="360" w:lineRule="auto"/>
        <w:ind w:left="567" w:hanging="425"/>
        <w:jc w:val="both"/>
      </w:pPr>
      <w:r>
        <w:rPr>
          <w:lang w:val="sl"/>
        </w:rPr>
        <w:t>Predlagati ukrepe, namenjene olajšanju prehoda delavcev iz zatečenega zaposlovanja na odprt trg dela</w:t>
      </w:r>
      <w:r w:rsidR="005D73F7">
        <w:rPr>
          <w:lang w:val="sl"/>
        </w:rPr>
        <w:t>,</w:t>
      </w:r>
      <w:r w:rsidR="00A33A7A">
        <w:rPr>
          <w:lang w:val="sl"/>
        </w:rPr>
        <w:t xml:space="preserve"> </w:t>
      </w:r>
      <w:r w:rsidR="006C3052">
        <w:rPr>
          <w:lang w:val="sl"/>
        </w:rPr>
        <w:t>z ustrezno in prilagojeno podporo vsakemu posamezniku, ki bo ta prehod opravil</w:t>
      </w:r>
      <w:r w:rsidR="00FA1F03">
        <w:rPr>
          <w:lang w:val="sl"/>
        </w:rPr>
        <w:t xml:space="preserve">. </w:t>
      </w:r>
      <w:r w:rsidR="005D73F7">
        <w:rPr>
          <w:lang w:val="sl"/>
        </w:rPr>
        <w:t xml:space="preserve">Medtem ko </w:t>
      </w:r>
      <w:r w:rsidR="006C3052">
        <w:rPr>
          <w:lang w:val="sl"/>
        </w:rPr>
        <w:t xml:space="preserve">ljudje še vedno delajo v </w:t>
      </w:r>
      <w:r w:rsidR="00FA1F03">
        <w:rPr>
          <w:lang w:val="sl"/>
        </w:rPr>
        <w:t>neprimernih</w:t>
      </w:r>
      <w:r w:rsidR="006C3052">
        <w:rPr>
          <w:lang w:val="sl"/>
        </w:rPr>
        <w:t xml:space="preserve"> razmerah, je treba sprejeti ukrepe za izboljšanje delovnih pogojev</w:t>
      </w:r>
      <w:r w:rsidR="00FA1F03">
        <w:rPr>
          <w:lang w:val="sl"/>
        </w:rPr>
        <w:t xml:space="preserve">, </w:t>
      </w:r>
      <w:r w:rsidR="006C3052">
        <w:rPr>
          <w:lang w:val="sl"/>
        </w:rPr>
        <w:t xml:space="preserve">delovnih pravic </w:t>
      </w:r>
      <w:r w:rsidR="005D73F7">
        <w:rPr>
          <w:lang w:val="sl"/>
        </w:rPr>
        <w:t>in</w:t>
      </w:r>
      <w:r>
        <w:rPr>
          <w:lang w:val="sl"/>
        </w:rPr>
        <w:t xml:space="preserve"> </w:t>
      </w:r>
      <w:r w:rsidR="005D73F7">
        <w:rPr>
          <w:lang w:val="sl"/>
        </w:rPr>
        <w:t>prejemkov</w:t>
      </w:r>
      <w:r>
        <w:rPr>
          <w:lang w:val="sl"/>
        </w:rPr>
        <w:t xml:space="preserve">. </w:t>
      </w:r>
    </w:p>
    <w:p w14:paraId="4C5C11DE" w14:textId="77777777" w:rsidR="00D04B35" w:rsidRDefault="00D04B35" w:rsidP="00FA1F03">
      <w:pPr>
        <w:spacing w:line="360" w:lineRule="auto"/>
        <w:jc w:val="both"/>
      </w:pPr>
    </w:p>
    <w:p w14:paraId="3D1E5E92" w14:textId="7739D1BB" w:rsidR="006C3052" w:rsidRDefault="006C3052" w:rsidP="00FA1F03">
      <w:pPr>
        <w:pStyle w:val="ListParagraph"/>
        <w:numPr>
          <w:ilvl w:val="0"/>
          <w:numId w:val="32"/>
        </w:numPr>
        <w:spacing w:line="360" w:lineRule="auto"/>
        <w:ind w:left="567" w:hanging="425"/>
        <w:jc w:val="both"/>
      </w:pPr>
      <w:r>
        <w:rPr>
          <w:lang w:val="sl"/>
        </w:rPr>
        <w:lastRenderedPageBreak/>
        <w:t xml:space="preserve">Osredotočiti se zlasti na poklicno usposabljanje, usposabljanje za digitalne spretnosti, poklicno </w:t>
      </w:r>
      <w:r w:rsidR="00FA1F03">
        <w:rPr>
          <w:lang w:val="sl"/>
        </w:rPr>
        <w:t>rehabilitacijo</w:t>
      </w:r>
      <w:r w:rsidR="001A1D0D" w:rsidRPr="001A1D0D">
        <w:rPr>
          <w:lang w:val="sl"/>
        </w:rPr>
        <w:t xml:space="preserve">, </w:t>
      </w:r>
      <w:r>
        <w:rPr>
          <w:lang w:val="sl"/>
        </w:rPr>
        <w:t xml:space="preserve">poklicno usposabljanje in </w:t>
      </w:r>
      <w:r w:rsidR="00422719">
        <w:rPr>
          <w:lang w:val="sl"/>
        </w:rPr>
        <w:t>podporo</w:t>
      </w:r>
      <w:r w:rsidR="00C12E6A">
        <w:rPr>
          <w:lang w:val="sl"/>
        </w:rPr>
        <w:t>.</w:t>
      </w:r>
      <w:r w:rsidR="00FA1F03">
        <w:rPr>
          <w:lang w:val="sl"/>
        </w:rPr>
        <w:t xml:space="preserve"> Programi usposabljanja iz skladov za mlade invalide olajšajo njihov prehod na odprt trg dela in ukinejo neplačano ali neplačano pripravništvo in delovna mesta.</w:t>
      </w:r>
    </w:p>
    <w:p w14:paraId="07B88F59" w14:textId="67B1EB42" w:rsidR="00A951AD" w:rsidRPr="00A951AD" w:rsidRDefault="00AC4F35" w:rsidP="00FA1F03">
      <w:pPr>
        <w:pStyle w:val="ListParagraph"/>
        <w:numPr>
          <w:ilvl w:val="0"/>
          <w:numId w:val="33"/>
        </w:numPr>
        <w:spacing w:line="360" w:lineRule="auto"/>
        <w:ind w:left="567" w:hanging="425"/>
        <w:jc w:val="both"/>
      </w:pPr>
      <w:r w:rsidRPr="00A951AD">
        <w:rPr>
          <w:lang w:val="sl"/>
        </w:rPr>
        <w:t xml:space="preserve">Podpreti invalide </w:t>
      </w:r>
      <w:r w:rsidR="00FA1F03">
        <w:rPr>
          <w:lang w:val="sl"/>
        </w:rPr>
        <w:t>pri</w:t>
      </w:r>
      <w:r w:rsidRPr="00A951AD">
        <w:rPr>
          <w:lang w:val="sl"/>
        </w:rPr>
        <w:t xml:space="preserve"> ohranit</w:t>
      </w:r>
      <w:r w:rsidR="00FA1F03">
        <w:rPr>
          <w:lang w:val="sl"/>
        </w:rPr>
        <w:t>vi</w:t>
      </w:r>
      <w:r w:rsidRPr="00A951AD">
        <w:rPr>
          <w:lang w:val="sl"/>
        </w:rPr>
        <w:t xml:space="preserve"> zaposlitve s financiranjem usposabljanja</w:t>
      </w:r>
      <w:r>
        <w:rPr>
          <w:lang w:val="sl"/>
        </w:rPr>
        <w:t xml:space="preserve">, s pripravo invalidov </w:t>
      </w:r>
      <w:r w:rsidR="00FA1F03">
        <w:rPr>
          <w:lang w:val="sl"/>
        </w:rPr>
        <w:t xml:space="preserve">v zvezi z njihovimi </w:t>
      </w:r>
      <w:r>
        <w:rPr>
          <w:lang w:val="sl"/>
        </w:rPr>
        <w:t>pričakovanj</w:t>
      </w:r>
      <w:r w:rsidR="00FA1F03">
        <w:rPr>
          <w:lang w:val="sl"/>
        </w:rPr>
        <w:t>i</w:t>
      </w:r>
      <w:r>
        <w:rPr>
          <w:lang w:val="sl"/>
        </w:rPr>
        <w:t xml:space="preserve"> </w:t>
      </w:r>
      <w:r w:rsidR="00FA1F03">
        <w:rPr>
          <w:lang w:val="sl"/>
        </w:rPr>
        <w:t xml:space="preserve">glede </w:t>
      </w:r>
      <w:r>
        <w:rPr>
          <w:lang w:val="sl"/>
        </w:rPr>
        <w:t>njihove vloge pred začetkom dela</w:t>
      </w:r>
      <w:r w:rsidR="00FA1F03">
        <w:rPr>
          <w:lang w:val="sl"/>
        </w:rPr>
        <w:t>. Pri zaposlovanju je še posebej potrebno s</w:t>
      </w:r>
      <w:r w:rsidR="00167697">
        <w:rPr>
          <w:lang w:val="sl"/>
        </w:rPr>
        <w:t>podbuja</w:t>
      </w:r>
      <w:r w:rsidR="00FA1F03">
        <w:rPr>
          <w:lang w:val="sl"/>
        </w:rPr>
        <w:t>ti</w:t>
      </w:r>
      <w:r w:rsidR="00167697">
        <w:rPr>
          <w:lang w:val="sl"/>
        </w:rPr>
        <w:t xml:space="preserve"> mlad</w:t>
      </w:r>
      <w:r w:rsidR="00FA1F03">
        <w:rPr>
          <w:lang w:val="sl"/>
        </w:rPr>
        <w:t>e</w:t>
      </w:r>
      <w:r w:rsidR="00167697">
        <w:rPr>
          <w:lang w:val="sl"/>
        </w:rPr>
        <w:t xml:space="preserve"> invalid</w:t>
      </w:r>
      <w:r w:rsidR="00FA1F03">
        <w:rPr>
          <w:lang w:val="sl"/>
        </w:rPr>
        <w:t>e</w:t>
      </w:r>
      <w:r w:rsidR="00167697">
        <w:rPr>
          <w:lang w:val="sl"/>
        </w:rPr>
        <w:t>.</w:t>
      </w:r>
    </w:p>
    <w:p w14:paraId="7B30CA7A" w14:textId="0D41617E" w:rsidR="001B74AB" w:rsidRDefault="00130DA5" w:rsidP="00FA1F03">
      <w:pPr>
        <w:pStyle w:val="ListParagraph"/>
        <w:numPr>
          <w:ilvl w:val="0"/>
          <w:numId w:val="33"/>
        </w:numPr>
        <w:spacing w:line="360" w:lineRule="auto"/>
        <w:ind w:left="567" w:hanging="425"/>
        <w:jc w:val="both"/>
      </w:pPr>
      <w:r w:rsidRPr="00416C80">
        <w:rPr>
          <w:lang w:val="sl"/>
        </w:rPr>
        <w:t>Podpreti države članice pri prizadevanjih za</w:t>
      </w:r>
      <w:r w:rsidR="00FA1F03">
        <w:rPr>
          <w:lang w:val="sl"/>
        </w:rPr>
        <w:t>gotavljanja</w:t>
      </w:r>
      <w:r w:rsidRPr="00416C80">
        <w:rPr>
          <w:lang w:val="sl"/>
        </w:rPr>
        <w:t xml:space="preserve"> pravic</w:t>
      </w:r>
      <w:r w:rsidR="00FA1F03">
        <w:rPr>
          <w:lang w:val="sl"/>
        </w:rPr>
        <w:t xml:space="preserve"> invalidov</w:t>
      </w:r>
      <w:r w:rsidRPr="00416C80">
        <w:rPr>
          <w:lang w:val="sl"/>
        </w:rPr>
        <w:t xml:space="preserve"> do kakovostnega vključujočega izobraževanja s prilagojeno podporo v splošnem izobraževalnem sistemu</w:t>
      </w:r>
      <w:r w:rsidR="00CC42B5">
        <w:rPr>
          <w:lang w:val="sl"/>
        </w:rPr>
        <w:t xml:space="preserve"> </w:t>
      </w:r>
      <w:r w:rsidRPr="00416C80">
        <w:rPr>
          <w:lang w:val="sl"/>
        </w:rPr>
        <w:t>in</w:t>
      </w:r>
      <w:r w:rsidR="00C81432">
        <w:rPr>
          <w:lang w:val="sl"/>
        </w:rPr>
        <w:t xml:space="preserve"> </w:t>
      </w:r>
      <w:r w:rsidR="00FA1F03">
        <w:rPr>
          <w:lang w:val="sl"/>
        </w:rPr>
        <w:t>z</w:t>
      </w:r>
      <w:r>
        <w:rPr>
          <w:lang w:val="sl"/>
        </w:rPr>
        <w:t xml:space="preserve"> dostopnim spletnim</w:t>
      </w:r>
      <w:r w:rsidR="00CD191D">
        <w:rPr>
          <w:lang w:val="sl"/>
        </w:rPr>
        <w:t xml:space="preserve"> učenjem.</w:t>
      </w:r>
      <w:r>
        <w:rPr>
          <w:lang w:val="sl"/>
        </w:rPr>
        <w:t xml:space="preserve"> </w:t>
      </w:r>
      <w:r w:rsidR="00BA3AD3">
        <w:rPr>
          <w:lang w:val="sl"/>
        </w:rPr>
        <w:t xml:space="preserve">Pobude za </w:t>
      </w:r>
      <w:r>
        <w:rPr>
          <w:lang w:val="sl"/>
        </w:rPr>
        <w:t xml:space="preserve">vseživljenjsko učenje, ki jih podpira EU, bi morale biti dostopne tudi </w:t>
      </w:r>
      <w:r w:rsidR="007A77B5">
        <w:rPr>
          <w:lang w:val="sl"/>
        </w:rPr>
        <w:t>invalidom.</w:t>
      </w:r>
    </w:p>
    <w:p w14:paraId="2CB3FB7B" w14:textId="77B9AFE7" w:rsidR="001A3C2A" w:rsidRDefault="001A3C2A" w:rsidP="00FA1F03">
      <w:pPr>
        <w:pStyle w:val="ListParagraph"/>
        <w:numPr>
          <w:ilvl w:val="0"/>
          <w:numId w:val="33"/>
        </w:numPr>
        <w:spacing w:line="360" w:lineRule="auto"/>
        <w:ind w:left="567" w:hanging="425"/>
        <w:jc w:val="both"/>
      </w:pPr>
      <w:r w:rsidRPr="001A3C2A">
        <w:rPr>
          <w:lang w:val="sl"/>
        </w:rPr>
        <w:t>Na ravni EU in držav članic vzpostaviti prostore</w:t>
      </w:r>
      <w:r w:rsidR="00C81432">
        <w:rPr>
          <w:lang w:val="sl"/>
        </w:rPr>
        <w:t>,</w:t>
      </w:r>
      <w:r w:rsidR="00A33A7A">
        <w:rPr>
          <w:lang w:val="sl"/>
        </w:rPr>
        <w:t xml:space="preserve"> ki spodbujajo aktivno udeležbo otrok</w:t>
      </w:r>
      <w:r w:rsidRPr="001A3C2A">
        <w:rPr>
          <w:lang w:val="sl"/>
        </w:rPr>
        <w:t>,</w:t>
      </w:r>
      <w:r w:rsidR="00A33A7A">
        <w:rPr>
          <w:lang w:val="sl"/>
        </w:rPr>
        <w:t xml:space="preserve"> vključno z invalidnimi otroki</w:t>
      </w:r>
      <w:r w:rsidR="00FA1F03">
        <w:rPr>
          <w:lang w:val="sl"/>
        </w:rPr>
        <w:t xml:space="preserve">, </w:t>
      </w:r>
      <w:r w:rsidR="00A33A7A">
        <w:rPr>
          <w:lang w:val="sl"/>
        </w:rPr>
        <w:t>ter tako olajšati uspešno izvajanje evropskega otroškega jamstva in strategije</w:t>
      </w:r>
      <w:r w:rsidR="00065DA7">
        <w:rPr>
          <w:lang w:val="sl"/>
        </w:rPr>
        <w:t xml:space="preserve"> EU</w:t>
      </w:r>
      <w:r w:rsidR="00A33A7A">
        <w:rPr>
          <w:lang w:val="sl"/>
        </w:rPr>
        <w:t xml:space="preserve"> o otrokovih pravicah</w:t>
      </w:r>
      <w:r w:rsidRPr="001A3C2A">
        <w:rPr>
          <w:lang w:val="sl"/>
        </w:rPr>
        <w:t>.</w:t>
      </w:r>
      <w:r w:rsidR="00A33A7A">
        <w:rPr>
          <w:lang w:val="sl"/>
        </w:rPr>
        <w:t xml:space="preserve"> Te </w:t>
      </w:r>
      <w:r w:rsidR="00065DA7">
        <w:rPr>
          <w:lang w:val="sl"/>
        </w:rPr>
        <w:t xml:space="preserve">pobude </w:t>
      </w:r>
      <w:r w:rsidR="002C03D4">
        <w:rPr>
          <w:lang w:val="sl"/>
        </w:rPr>
        <w:t>bi</w:t>
      </w:r>
      <w:r w:rsidR="00A33A7A">
        <w:rPr>
          <w:lang w:val="sl"/>
        </w:rPr>
        <w:t xml:space="preserve"> morale podpirati tudi razvoj preventivnih ukrepov za družine in otroke</w:t>
      </w:r>
      <w:r w:rsidR="002C03D4" w:rsidRPr="002C03D4">
        <w:rPr>
          <w:lang w:val="sl"/>
        </w:rPr>
        <w:t>,</w:t>
      </w:r>
      <w:r w:rsidR="00A33A7A">
        <w:rPr>
          <w:lang w:val="sl"/>
        </w:rPr>
        <w:t xml:space="preserve"> vključno </w:t>
      </w:r>
      <w:r w:rsidR="00FA1F03">
        <w:rPr>
          <w:lang w:val="sl"/>
        </w:rPr>
        <w:t>s podporo</w:t>
      </w:r>
      <w:r w:rsidR="00A33A7A">
        <w:rPr>
          <w:lang w:val="sl"/>
        </w:rPr>
        <w:t xml:space="preserve"> družin v zgodnjem </w:t>
      </w:r>
      <w:r w:rsidR="002C03D4">
        <w:rPr>
          <w:lang w:val="sl"/>
        </w:rPr>
        <w:t xml:space="preserve"> otroštvu.</w:t>
      </w:r>
    </w:p>
    <w:p w14:paraId="642EE0E3" w14:textId="298C4A27" w:rsidR="001B74AB" w:rsidRDefault="00FD34DD" w:rsidP="00FA1F03">
      <w:pPr>
        <w:pStyle w:val="ListParagraph"/>
        <w:numPr>
          <w:ilvl w:val="0"/>
          <w:numId w:val="33"/>
        </w:numPr>
        <w:spacing w:line="360" w:lineRule="auto"/>
        <w:ind w:left="567" w:hanging="425"/>
        <w:jc w:val="both"/>
      </w:pPr>
      <w:r>
        <w:rPr>
          <w:lang w:val="sl"/>
        </w:rPr>
        <w:t xml:space="preserve">Sprejeti pobude, povezane z zdravjem, ki zagotavljajo dostop do najvišjih zdravstvenih standardov </w:t>
      </w:r>
      <w:r w:rsidR="00D03DF6">
        <w:rPr>
          <w:lang w:val="sl"/>
        </w:rPr>
        <w:t xml:space="preserve">za invalide v vseh </w:t>
      </w:r>
      <w:r w:rsidR="00471BF5">
        <w:rPr>
          <w:lang w:val="sl"/>
        </w:rPr>
        <w:t xml:space="preserve"> državah članicah</w:t>
      </w:r>
      <w:r w:rsidR="00C81432">
        <w:rPr>
          <w:lang w:val="sl"/>
        </w:rPr>
        <w:t>.</w:t>
      </w:r>
      <w:r w:rsidR="00D03DF6">
        <w:rPr>
          <w:lang w:val="sl"/>
        </w:rPr>
        <w:t xml:space="preserve"> Zdravstvene </w:t>
      </w:r>
      <w:r w:rsidR="00C81432">
        <w:rPr>
          <w:lang w:val="sl"/>
        </w:rPr>
        <w:t xml:space="preserve">politike </w:t>
      </w:r>
      <w:r w:rsidR="00D03DF6">
        <w:rPr>
          <w:lang w:val="sl"/>
        </w:rPr>
        <w:t xml:space="preserve">bi </w:t>
      </w:r>
      <w:r w:rsidR="00C81432">
        <w:rPr>
          <w:lang w:val="sl"/>
        </w:rPr>
        <w:t>morale</w:t>
      </w:r>
      <w:r w:rsidR="00D03DF6">
        <w:rPr>
          <w:lang w:val="sl"/>
        </w:rPr>
        <w:t xml:space="preserve"> </w:t>
      </w:r>
      <w:r w:rsidR="00FA1F03">
        <w:rPr>
          <w:lang w:val="sl"/>
        </w:rPr>
        <w:t>zagotavljati</w:t>
      </w:r>
      <w:r w:rsidR="00D03DF6">
        <w:rPr>
          <w:lang w:val="sl"/>
        </w:rPr>
        <w:t xml:space="preserve"> človekov</w:t>
      </w:r>
      <w:r w:rsidR="00FA1F03">
        <w:rPr>
          <w:lang w:val="sl"/>
        </w:rPr>
        <w:t>e</w:t>
      </w:r>
      <w:r w:rsidR="00D03DF6">
        <w:rPr>
          <w:lang w:val="sl"/>
        </w:rPr>
        <w:t xml:space="preserve"> pravic</w:t>
      </w:r>
      <w:r w:rsidR="00FA1F03">
        <w:rPr>
          <w:lang w:val="sl"/>
        </w:rPr>
        <w:t>e</w:t>
      </w:r>
      <w:r w:rsidR="00D03DF6">
        <w:rPr>
          <w:lang w:val="sl"/>
        </w:rPr>
        <w:t xml:space="preserve"> invalidom, tudi na področju preprečevanja in zdravljenja raka, duševnega zdravja ter spolnega </w:t>
      </w:r>
      <w:r>
        <w:rPr>
          <w:lang w:val="sl"/>
        </w:rPr>
        <w:t>in reproduktivnega zdravja.</w:t>
      </w:r>
    </w:p>
    <w:p w14:paraId="74F01584" w14:textId="77777777" w:rsidR="00914697" w:rsidRPr="00914697" w:rsidRDefault="00914697" w:rsidP="00FA1F03">
      <w:pPr>
        <w:pStyle w:val="ListParagraph"/>
        <w:numPr>
          <w:ilvl w:val="0"/>
          <w:numId w:val="33"/>
        </w:numPr>
        <w:spacing w:line="360" w:lineRule="auto"/>
        <w:ind w:left="567" w:hanging="425"/>
        <w:jc w:val="both"/>
      </w:pPr>
      <w:bookmarkStart w:id="9" w:name="_Hlk133945625"/>
      <w:r w:rsidRPr="00914697">
        <w:rPr>
          <w:lang w:val="sl"/>
        </w:rPr>
        <w:t>Podpirati dobro duševno zdravje in dobro počutje invalidov in njihovih družinskih članov v okviru celovitega pristopa EU k duševnemu zdravju.</w:t>
      </w:r>
    </w:p>
    <w:bookmarkEnd w:id="9"/>
    <w:p w14:paraId="51329B19" w14:textId="2B75E54F" w:rsidR="00D04B35" w:rsidRDefault="007A77B5" w:rsidP="00FA1F03">
      <w:pPr>
        <w:pStyle w:val="ListParagraph"/>
        <w:numPr>
          <w:ilvl w:val="0"/>
          <w:numId w:val="33"/>
        </w:numPr>
        <w:spacing w:line="360" w:lineRule="auto"/>
        <w:ind w:left="567" w:hanging="425"/>
        <w:jc w:val="both"/>
      </w:pPr>
      <w:r w:rsidRPr="00FA1F03">
        <w:rPr>
          <w:lang w:val="sl"/>
        </w:rPr>
        <w:t xml:space="preserve">Uvesti ukrepe za podporo družinam invalidov, zlasti tistim, ki delujejo kot neformalni </w:t>
      </w:r>
      <w:r w:rsidR="00FA1F03" w:rsidRPr="00FA1F03">
        <w:rPr>
          <w:lang w:val="sl"/>
        </w:rPr>
        <w:t>asistenti</w:t>
      </w:r>
      <w:r w:rsidRPr="00FA1F03">
        <w:rPr>
          <w:lang w:val="sl"/>
        </w:rPr>
        <w:t>, podpirati in opolnomočiti njihovo upravljanje dolžnosti, o</w:t>
      </w:r>
      <w:r w:rsidR="00FA1F03" w:rsidRPr="00FA1F03">
        <w:rPr>
          <w:lang w:val="sl"/>
        </w:rPr>
        <w:t>mogočiti, da o</w:t>
      </w:r>
      <w:r w:rsidRPr="00FA1F03">
        <w:rPr>
          <w:lang w:val="sl"/>
        </w:rPr>
        <w:t>sta</w:t>
      </w:r>
      <w:r w:rsidR="00FA1F03" w:rsidRPr="00FA1F03">
        <w:rPr>
          <w:lang w:val="sl"/>
        </w:rPr>
        <w:t>nejo</w:t>
      </w:r>
      <w:r w:rsidRPr="00FA1F03">
        <w:rPr>
          <w:lang w:val="sl"/>
        </w:rPr>
        <w:t xml:space="preserve"> dejavn</w:t>
      </w:r>
      <w:r w:rsidR="00FA1F03" w:rsidRPr="00FA1F03">
        <w:rPr>
          <w:lang w:val="sl"/>
        </w:rPr>
        <w:t>i</w:t>
      </w:r>
      <w:r w:rsidRPr="00FA1F03">
        <w:rPr>
          <w:lang w:val="sl"/>
        </w:rPr>
        <w:t xml:space="preserve"> pri zaposlovanju, ohran</w:t>
      </w:r>
      <w:r w:rsidR="00FA1F03" w:rsidRPr="00FA1F03">
        <w:rPr>
          <w:lang w:val="sl"/>
        </w:rPr>
        <w:t>jajo</w:t>
      </w:r>
      <w:r w:rsidRPr="00FA1F03">
        <w:rPr>
          <w:lang w:val="sl"/>
        </w:rPr>
        <w:t xml:space="preserve"> dobro zdravje in im</w:t>
      </w:r>
      <w:r w:rsidR="00FA1F03" w:rsidRPr="00FA1F03">
        <w:rPr>
          <w:lang w:val="sl"/>
        </w:rPr>
        <w:t>ajo</w:t>
      </w:r>
      <w:r w:rsidRPr="00FA1F03">
        <w:rPr>
          <w:lang w:val="sl"/>
        </w:rPr>
        <w:t xml:space="preserve"> svoje </w:t>
      </w:r>
      <w:r w:rsidR="00FA1F03" w:rsidRPr="00FA1F03">
        <w:rPr>
          <w:lang w:val="sl"/>
        </w:rPr>
        <w:t xml:space="preserve">zasebno </w:t>
      </w:r>
      <w:r w:rsidRPr="00FA1F03">
        <w:rPr>
          <w:lang w:val="sl"/>
        </w:rPr>
        <w:t>življenje</w:t>
      </w:r>
      <w:r w:rsidR="00853332" w:rsidRPr="00FA1F03">
        <w:rPr>
          <w:lang w:val="sl"/>
        </w:rPr>
        <w:t xml:space="preserve">. </w:t>
      </w:r>
    </w:p>
    <w:p w14:paraId="1E85B20D" w14:textId="14BC02FB" w:rsidR="007A77B5" w:rsidRDefault="00A33A7A" w:rsidP="00FA1F03">
      <w:pPr>
        <w:pStyle w:val="ListParagraph"/>
        <w:numPr>
          <w:ilvl w:val="0"/>
          <w:numId w:val="33"/>
        </w:numPr>
        <w:spacing w:line="360" w:lineRule="auto"/>
        <w:ind w:left="567" w:hanging="425"/>
        <w:jc w:val="both"/>
      </w:pPr>
      <w:r>
        <w:rPr>
          <w:lang w:val="sl"/>
        </w:rPr>
        <w:t xml:space="preserve">Podpreti pravico invalidov do </w:t>
      </w:r>
      <w:r w:rsidR="007A77B5">
        <w:rPr>
          <w:lang w:val="sl"/>
        </w:rPr>
        <w:t>oblikovanja</w:t>
      </w:r>
      <w:r w:rsidR="00CC42B5">
        <w:rPr>
          <w:lang w:val="sl"/>
        </w:rPr>
        <w:t xml:space="preserve"> </w:t>
      </w:r>
      <w:r w:rsidR="00853332">
        <w:rPr>
          <w:lang w:val="sl"/>
        </w:rPr>
        <w:t>družine</w:t>
      </w:r>
      <w:r w:rsidR="00CC42B5">
        <w:rPr>
          <w:lang w:val="sl"/>
        </w:rPr>
        <w:t>,</w:t>
      </w:r>
      <w:r w:rsidR="00853332">
        <w:rPr>
          <w:lang w:val="sl"/>
        </w:rPr>
        <w:t xml:space="preserve"> enakopravne pravice povezane s poroko, starševstvom in </w:t>
      </w:r>
      <w:r w:rsidR="007A77B5" w:rsidRPr="007A77B5">
        <w:rPr>
          <w:lang w:val="sl"/>
        </w:rPr>
        <w:t>odnosi</w:t>
      </w:r>
      <w:r w:rsidR="007A77B5">
        <w:rPr>
          <w:lang w:val="sl"/>
        </w:rPr>
        <w:t>.</w:t>
      </w:r>
    </w:p>
    <w:p w14:paraId="214BCBBB" w14:textId="54BD3F23" w:rsidR="00CC42B5" w:rsidRPr="00FA1F03" w:rsidRDefault="001719BD" w:rsidP="00FA1F03">
      <w:pPr>
        <w:pStyle w:val="ListParagraph"/>
        <w:numPr>
          <w:ilvl w:val="0"/>
          <w:numId w:val="33"/>
        </w:numPr>
        <w:spacing w:line="360" w:lineRule="auto"/>
        <w:ind w:left="567" w:hanging="425"/>
        <w:jc w:val="both"/>
        <w:rPr>
          <w:kern w:val="2"/>
        </w:rPr>
      </w:pPr>
      <w:r>
        <w:rPr>
          <w:lang w:val="sl"/>
        </w:rPr>
        <w:t xml:space="preserve">Razviti evropsko strategijo za boj proti osamljenosti, ki upošteva </w:t>
      </w:r>
      <w:r w:rsidR="00FA1F03">
        <w:rPr>
          <w:lang w:val="sl"/>
        </w:rPr>
        <w:t xml:space="preserve">še posebej </w:t>
      </w:r>
      <w:r>
        <w:rPr>
          <w:lang w:val="sl"/>
        </w:rPr>
        <w:t>položaj starejših invalidov</w:t>
      </w:r>
      <w:r w:rsidR="00397173">
        <w:rPr>
          <w:lang w:val="sl"/>
        </w:rPr>
        <w:t>.</w:t>
      </w:r>
    </w:p>
    <w:p w14:paraId="305241ED" w14:textId="5EB7E5CE" w:rsidR="00FA1F03" w:rsidRDefault="00FA1F03">
      <w:pPr>
        <w:widowControl/>
        <w:suppressAutoHyphens w:val="0"/>
        <w:rPr>
          <w:rFonts w:cs="Mangal"/>
          <w:szCs w:val="21"/>
          <w:lang w:val="sl"/>
        </w:rPr>
      </w:pPr>
      <w:r>
        <w:rPr>
          <w:lang w:val="sl"/>
        </w:rPr>
        <w:br w:type="page"/>
      </w:r>
    </w:p>
    <w:p w14:paraId="2A4CFC53" w14:textId="0F99277E" w:rsidR="001B74AB" w:rsidRPr="00D04B35" w:rsidRDefault="00FA1F03" w:rsidP="00FA1F03">
      <w:pPr>
        <w:pStyle w:val="Heading2"/>
        <w:numPr>
          <w:ilvl w:val="0"/>
          <w:numId w:val="17"/>
        </w:numPr>
        <w:jc w:val="both"/>
        <w:rPr>
          <w:color w:val="1A567E"/>
          <w:sz w:val="32"/>
          <w:szCs w:val="28"/>
        </w:rPr>
      </w:pPr>
      <w:bookmarkStart w:id="10" w:name="_Toc134612488"/>
      <w:r>
        <w:rPr>
          <w:color w:val="1A567E"/>
          <w:sz w:val="32"/>
          <w:szCs w:val="28"/>
          <w:lang w:val="sl"/>
        </w:rPr>
        <w:lastRenderedPageBreak/>
        <w:t>D</w:t>
      </w:r>
      <w:r w:rsidR="00130DA5" w:rsidRPr="00D04B35">
        <w:rPr>
          <w:color w:val="1A567E"/>
          <w:sz w:val="32"/>
          <w:szCs w:val="28"/>
          <w:lang w:val="sl"/>
        </w:rPr>
        <w:t>ostopnost – omogočanje prostega gibanja v Evropi</w:t>
      </w:r>
      <w:bookmarkEnd w:id="10"/>
    </w:p>
    <w:p w14:paraId="64EAAC55" w14:textId="77777777" w:rsidR="00B309B5" w:rsidRPr="00B309B5" w:rsidRDefault="00B309B5" w:rsidP="00FA1F03">
      <w:pPr>
        <w:jc w:val="both"/>
      </w:pPr>
    </w:p>
    <w:p w14:paraId="1D7E7C4F" w14:textId="1FB1594F" w:rsidR="00513D23" w:rsidRDefault="00130DA5" w:rsidP="00FA1F03">
      <w:pPr>
        <w:pStyle w:val="ListParagraph"/>
        <w:numPr>
          <w:ilvl w:val="0"/>
          <w:numId w:val="34"/>
        </w:numPr>
        <w:spacing w:line="360" w:lineRule="auto"/>
        <w:ind w:left="567" w:hanging="425"/>
        <w:jc w:val="both"/>
      </w:pPr>
      <w:r>
        <w:rPr>
          <w:lang w:val="sl"/>
        </w:rPr>
        <w:t xml:space="preserve">Sprejeti </w:t>
      </w:r>
      <w:r w:rsidR="00FA1F03">
        <w:rPr>
          <w:lang w:val="sl"/>
        </w:rPr>
        <w:t xml:space="preserve">in razširiti </w:t>
      </w:r>
      <w:r>
        <w:rPr>
          <w:lang w:val="sl"/>
        </w:rPr>
        <w:t>kartico invalidnosti na ravni EU, ki zagotavlja vzajemno priznavanje statusa invalidnosti v vseh državah članicah, ki ne zajema le objektov za prosti čas, kulturo in šport</w:t>
      </w:r>
      <w:r w:rsidR="008D4FBE">
        <w:rPr>
          <w:lang w:val="sl"/>
        </w:rPr>
        <w:t>,</w:t>
      </w:r>
      <w:r>
        <w:rPr>
          <w:lang w:val="sl"/>
        </w:rPr>
        <w:t xml:space="preserve"> temveč vse posebne storitve za invalide</w:t>
      </w:r>
      <w:r w:rsidR="00853612">
        <w:rPr>
          <w:lang w:val="sl"/>
        </w:rPr>
        <w:t xml:space="preserve">, </w:t>
      </w:r>
      <w:r>
        <w:rPr>
          <w:lang w:val="sl"/>
        </w:rPr>
        <w:t>tudi v prevozu in drugih komercialnih storitvah</w:t>
      </w:r>
      <w:r w:rsidR="007E3079">
        <w:rPr>
          <w:lang w:val="sl"/>
        </w:rPr>
        <w:t>.</w:t>
      </w:r>
    </w:p>
    <w:p w14:paraId="155AA488" w14:textId="6B428EB4" w:rsidR="00130DA5" w:rsidRPr="00416C80" w:rsidRDefault="00FA1F03" w:rsidP="00FA1F03">
      <w:pPr>
        <w:pStyle w:val="ListParagraph"/>
        <w:numPr>
          <w:ilvl w:val="0"/>
          <w:numId w:val="34"/>
        </w:numPr>
        <w:spacing w:line="360" w:lineRule="auto"/>
        <w:ind w:left="567" w:hanging="425"/>
        <w:jc w:val="both"/>
      </w:pPr>
      <w:r>
        <w:rPr>
          <w:lang w:val="sl"/>
        </w:rPr>
        <w:t>Omogočiti invalidom n</w:t>
      </w:r>
      <w:r w:rsidR="00853612">
        <w:rPr>
          <w:lang w:val="sl"/>
        </w:rPr>
        <w:t>epovratna sredstva</w:t>
      </w:r>
      <w:r>
        <w:rPr>
          <w:lang w:val="sl"/>
        </w:rPr>
        <w:t xml:space="preserve"> ob selitvi v drugo državo zaradi študija ali zaposlitve preko invalidske kartice.</w:t>
      </w:r>
    </w:p>
    <w:p w14:paraId="4E203D02" w14:textId="7A0CE6C7" w:rsidR="00130DA5" w:rsidRDefault="00BF307C" w:rsidP="00FA1F03">
      <w:pPr>
        <w:pStyle w:val="ListParagraph"/>
        <w:numPr>
          <w:ilvl w:val="0"/>
          <w:numId w:val="34"/>
        </w:numPr>
        <w:spacing w:line="360" w:lineRule="auto"/>
        <w:ind w:left="567" w:hanging="425"/>
        <w:jc w:val="both"/>
      </w:pPr>
      <w:r>
        <w:rPr>
          <w:lang w:val="sl"/>
        </w:rPr>
        <w:t>Ustvariti novo evropsko agencijo za dostopnost na podlagi dela centra AccessibleEU za podporo izvajanju vse usklajene zakonodaje EU o dostopnosti</w:t>
      </w:r>
      <w:r w:rsidR="004735F4">
        <w:rPr>
          <w:lang w:val="sl"/>
        </w:rPr>
        <w:t>.</w:t>
      </w:r>
    </w:p>
    <w:p w14:paraId="17B43BFC" w14:textId="3A62A464" w:rsidR="00197427" w:rsidRDefault="00231441" w:rsidP="00FA1F03">
      <w:pPr>
        <w:pStyle w:val="ListParagraph"/>
        <w:numPr>
          <w:ilvl w:val="0"/>
          <w:numId w:val="34"/>
        </w:numPr>
        <w:spacing w:line="360" w:lineRule="auto"/>
        <w:ind w:left="567" w:hanging="425"/>
        <w:jc w:val="both"/>
      </w:pPr>
      <w:r>
        <w:rPr>
          <w:lang w:val="sl"/>
        </w:rPr>
        <w:t>Poskrb</w:t>
      </w:r>
      <w:r w:rsidR="00FA1F03">
        <w:rPr>
          <w:lang w:val="sl"/>
        </w:rPr>
        <w:t>eti</w:t>
      </w:r>
      <w:r>
        <w:rPr>
          <w:lang w:val="sl"/>
        </w:rPr>
        <w:t xml:space="preserve">, da digitalna in zelena tranzicija obravnavata dostopnost in nediskriminacijo invalidov kot osnovni pogoj za zmanjšanje </w:t>
      </w:r>
      <w:r w:rsidR="00BF307C">
        <w:rPr>
          <w:lang w:val="sl"/>
        </w:rPr>
        <w:t>(</w:t>
      </w:r>
      <w:r w:rsidR="004735F4">
        <w:rPr>
          <w:lang w:val="sl"/>
        </w:rPr>
        <w:t>digitalne</w:t>
      </w:r>
      <w:r w:rsidR="00BF307C">
        <w:rPr>
          <w:lang w:val="sl"/>
        </w:rPr>
        <w:t>)</w:t>
      </w:r>
      <w:r w:rsidR="004735F4">
        <w:rPr>
          <w:lang w:val="sl"/>
        </w:rPr>
        <w:t xml:space="preserve"> izključenosti in reševanje podnebne </w:t>
      </w:r>
      <w:r>
        <w:rPr>
          <w:lang w:val="sl"/>
        </w:rPr>
        <w:t>krize</w:t>
      </w:r>
      <w:r w:rsidR="000E0B15">
        <w:rPr>
          <w:lang w:val="sl"/>
        </w:rPr>
        <w:t xml:space="preserve">. </w:t>
      </w:r>
      <w:r w:rsidR="004735F4">
        <w:rPr>
          <w:lang w:val="sl"/>
        </w:rPr>
        <w:t xml:space="preserve">To je še posebej pomembno v okviru zakonodaje v zvezi z </w:t>
      </w:r>
      <w:r w:rsidR="000E0B15">
        <w:rPr>
          <w:lang w:val="sl"/>
        </w:rPr>
        <w:t>novimi</w:t>
      </w:r>
      <w:r w:rsidR="004735F4">
        <w:rPr>
          <w:lang w:val="sl"/>
        </w:rPr>
        <w:t xml:space="preserve"> tehnologijami</w:t>
      </w:r>
      <w:r w:rsidR="00BA2A02">
        <w:rPr>
          <w:lang w:val="sl"/>
        </w:rPr>
        <w:t>,</w:t>
      </w:r>
      <w:r w:rsidR="004735F4">
        <w:rPr>
          <w:lang w:val="sl"/>
        </w:rPr>
        <w:t xml:space="preserve"> kot so umetna inteligenca</w:t>
      </w:r>
      <w:r w:rsidR="00857FDC">
        <w:rPr>
          <w:lang w:val="sl"/>
        </w:rPr>
        <w:t>,</w:t>
      </w:r>
      <w:r w:rsidR="007832F7">
        <w:rPr>
          <w:lang w:val="sl"/>
        </w:rPr>
        <w:t xml:space="preserve"> digitalizacija</w:t>
      </w:r>
      <w:r w:rsidR="0071236A">
        <w:rPr>
          <w:lang w:val="sl"/>
        </w:rPr>
        <w:t xml:space="preserve"> </w:t>
      </w:r>
      <w:r w:rsidR="004735F4">
        <w:rPr>
          <w:lang w:val="sl"/>
        </w:rPr>
        <w:t xml:space="preserve">pravosodja </w:t>
      </w:r>
      <w:r w:rsidR="000E0B15">
        <w:rPr>
          <w:lang w:val="sl"/>
        </w:rPr>
        <w:t xml:space="preserve">in </w:t>
      </w:r>
      <w:r w:rsidR="004735F4">
        <w:rPr>
          <w:lang w:val="sl"/>
        </w:rPr>
        <w:t xml:space="preserve">zdravstvenega varstva ter druga zakonodaja v okviru zelenega dogovora </w:t>
      </w:r>
      <w:r w:rsidR="008D4FBE">
        <w:rPr>
          <w:lang w:val="sl"/>
        </w:rPr>
        <w:t>EU</w:t>
      </w:r>
      <w:r w:rsidR="00BE5D39">
        <w:rPr>
          <w:lang w:val="sl"/>
        </w:rPr>
        <w:t xml:space="preserve">, </w:t>
      </w:r>
      <w:r w:rsidR="004735F4">
        <w:rPr>
          <w:lang w:val="sl"/>
        </w:rPr>
        <w:t xml:space="preserve">kot je obnova stavb in </w:t>
      </w:r>
      <w:r w:rsidR="00BE5D39">
        <w:rPr>
          <w:lang w:val="sl"/>
        </w:rPr>
        <w:t>infrastrukture</w:t>
      </w:r>
      <w:r w:rsidR="000E0B15">
        <w:rPr>
          <w:lang w:val="sl"/>
        </w:rPr>
        <w:t>.</w:t>
      </w:r>
    </w:p>
    <w:p w14:paraId="6183F5E0" w14:textId="4CBE1C49" w:rsidR="00B72096" w:rsidRDefault="00AC10F8" w:rsidP="00FA1F03">
      <w:pPr>
        <w:pStyle w:val="ListParagraph"/>
        <w:numPr>
          <w:ilvl w:val="0"/>
          <w:numId w:val="34"/>
        </w:numPr>
        <w:spacing w:line="360" w:lineRule="auto"/>
        <w:ind w:left="567" w:hanging="425"/>
        <w:jc w:val="both"/>
      </w:pPr>
      <w:r>
        <w:rPr>
          <w:lang w:val="sl"/>
        </w:rPr>
        <w:t xml:space="preserve">Uvesti pravne </w:t>
      </w:r>
      <w:r w:rsidR="00FA1F03">
        <w:rPr>
          <w:lang w:val="sl"/>
        </w:rPr>
        <w:t>podlage</w:t>
      </w:r>
      <w:r>
        <w:rPr>
          <w:lang w:val="sl"/>
        </w:rPr>
        <w:t xml:space="preserve"> za zagotovite</w:t>
      </w:r>
      <w:r w:rsidR="00FA1F03">
        <w:rPr>
          <w:lang w:val="sl"/>
        </w:rPr>
        <w:t xml:space="preserve">v </w:t>
      </w:r>
      <w:r>
        <w:rPr>
          <w:lang w:val="sl"/>
        </w:rPr>
        <w:t>zagotavljanj</w:t>
      </w:r>
      <w:r w:rsidR="00FA1F03">
        <w:rPr>
          <w:lang w:val="sl"/>
        </w:rPr>
        <w:t>a</w:t>
      </w:r>
      <w:r>
        <w:rPr>
          <w:lang w:val="sl"/>
        </w:rPr>
        <w:t xml:space="preserve"> digitalnih sredstev za dostop do pravic ali storit</w:t>
      </w:r>
      <w:r w:rsidR="00FA1F03">
        <w:rPr>
          <w:lang w:val="sl"/>
        </w:rPr>
        <w:t>ev</w:t>
      </w:r>
      <w:r>
        <w:rPr>
          <w:lang w:val="sl"/>
        </w:rPr>
        <w:t xml:space="preserve"> splošnega interesa</w:t>
      </w:r>
      <w:r w:rsidR="00FA1F03">
        <w:rPr>
          <w:lang w:val="sl"/>
        </w:rPr>
        <w:t>.</w:t>
      </w:r>
    </w:p>
    <w:p w14:paraId="2C61683F" w14:textId="518645CF" w:rsidR="00B72096" w:rsidRDefault="00B72096" w:rsidP="00FA1F03">
      <w:pPr>
        <w:pStyle w:val="ListParagraph"/>
        <w:numPr>
          <w:ilvl w:val="0"/>
          <w:numId w:val="34"/>
        </w:numPr>
        <w:spacing w:line="360" w:lineRule="auto"/>
        <w:ind w:left="567" w:hanging="425"/>
        <w:jc w:val="both"/>
      </w:pPr>
      <w:r>
        <w:rPr>
          <w:lang w:val="sl"/>
        </w:rPr>
        <w:t>Spodbujanje pravic potrošnikov</w:t>
      </w:r>
      <w:r w:rsidR="00FA1F03">
        <w:rPr>
          <w:lang w:val="sl"/>
        </w:rPr>
        <w:t>, še posebej</w:t>
      </w:r>
      <w:r>
        <w:rPr>
          <w:lang w:val="sl"/>
        </w:rPr>
        <w:t xml:space="preserve"> za invalide in varstvo invalidov kot potencialno ranljivih potrošnikov, vključno z uvedbo zakonodaje o dostopnem označevanju in vključujočih finančnih storitvah.</w:t>
      </w:r>
    </w:p>
    <w:p w14:paraId="75AED8E5" w14:textId="3401489B" w:rsidR="00D04B35" w:rsidRDefault="00FA1F03" w:rsidP="00FA1F03">
      <w:pPr>
        <w:pStyle w:val="ListParagraph"/>
        <w:numPr>
          <w:ilvl w:val="0"/>
          <w:numId w:val="34"/>
        </w:numPr>
        <w:spacing w:line="360" w:lineRule="auto"/>
        <w:ind w:left="567" w:hanging="425"/>
        <w:jc w:val="both"/>
      </w:pPr>
      <w:r>
        <w:rPr>
          <w:lang w:val="sl"/>
        </w:rPr>
        <w:t>P</w:t>
      </w:r>
      <w:r w:rsidR="008D4FBE">
        <w:rPr>
          <w:lang w:val="sl"/>
        </w:rPr>
        <w:t>osodobiti predpise o</w:t>
      </w:r>
      <w:r w:rsidR="004735F4">
        <w:rPr>
          <w:lang w:val="sl"/>
        </w:rPr>
        <w:t xml:space="preserve"> pravicah potnikov, </w:t>
      </w:r>
      <w:r>
        <w:rPr>
          <w:lang w:val="sl"/>
        </w:rPr>
        <w:t xml:space="preserve">ki bodo zagotovili </w:t>
      </w:r>
      <w:r w:rsidR="004735F4">
        <w:rPr>
          <w:lang w:val="sl"/>
        </w:rPr>
        <w:t>prosto gib</w:t>
      </w:r>
      <w:r>
        <w:rPr>
          <w:lang w:val="sl"/>
        </w:rPr>
        <w:t>anje invalidov</w:t>
      </w:r>
      <w:r w:rsidR="004735F4">
        <w:rPr>
          <w:lang w:val="sl"/>
        </w:rPr>
        <w:t xml:space="preserve"> kot vsak</w:t>
      </w:r>
      <w:r>
        <w:rPr>
          <w:lang w:val="sl"/>
        </w:rPr>
        <w:t>e</w:t>
      </w:r>
      <w:r w:rsidR="004735F4">
        <w:rPr>
          <w:lang w:val="sl"/>
        </w:rPr>
        <w:t xml:space="preserve"> drug</w:t>
      </w:r>
      <w:r>
        <w:rPr>
          <w:lang w:val="sl"/>
        </w:rPr>
        <w:t>e</w:t>
      </w:r>
      <w:r w:rsidR="004735F4">
        <w:rPr>
          <w:lang w:val="sl"/>
        </w:rPr>
        <w:t xml:space="preserve"> oseb</w:t>
      </w:r>
      <w:r>
        <w:rPr>
          <w:lang w:val="sl"/>
        </w:rPr>
        <w:t>e</w:t>
      </w:r>
      <w:r w:rsidR="004735F4">
        <w:rPr>
          <w:lang w:val="sl"/>
        </w:rPr>
        <w:t xml:space="preserve"> </w:t>
      </w:r>
      <w:r w:rsidR="008D4FBE">
        <w:rPr>
          <w:lang w:val="sl"/>
        </w:rPr>
        <w:t>v EU</w:t>
      </w:r>
      <w:r w:rsidR="006C3052">
        <w:rPr>
          <w:lang w:val="sl"/>
        </w:rPr>
        <w:t>.</w:t>
      </w:r>
    </w:p>
    <w:p w14:paraId="3C674573" w14:textId="2775726B" w:rsidR="004735F4" w:rsidRDefault="008D4FBE" w:rsidP="00FA1F03">
      <w:pPr>
        <w:pStyle w:val="ListParagraph"/>
        <w:numPr>
          <w:ilvl w:val="0"/>
          <w:numId w:val="35"/>
        </w:numPr>
        <w:spacing w:line="360" w:lineRule="auto"/>
        <w:ind w:left="567" w:hanging="425"/>
        <w:jc w:val="both"/>
      </w:pPr>
      <w:r>
        <w:rPr>
          <w:lang w:val="sl"/>
        </w:rPr>
        <w:t>Sprejeti zakonodajne ukrepe za zračna potovanja, da bi se izognili situacijam, k</w:t>
      </w:r>
      <w:r w:rsidR="00FA1F03">
        <w:rPr>
          <w:lang w:val="sl"/>
        </w:rPr>
        <w:t>i invalidom onemogočanje</w:t>
      </w:r>
      <w:r>
        <w:rPr>
          <w:lang w:val="sl"/>
        </w:rPr>
        <w:t xml:space="preserve"> vkrcanja</w:t>
      </w:r>
      <w:r w:rsidR="00FA1F03">
        <w:rPr>
          <w:lang w:val="sl"/>
        </w:rPr>
        <w:t xml:space="preserve"> na letalo</w:t>
      </w:r>
      <w:r>
        <w:rPr>
          <w:lang w:val="sl"/>
        </w:rPr>
        <w:t xml:space="preserve">, </w:t>
      </w:r>
      <w:r w:rsidR="00FA1F03">
        <w:rPr>
          <w:lang w:val="sl"/>
        </w:rPr>
        <w:t>uvesti možnost brezplačnega letalskega prevoza za spremljevalce</w:t>
      </w:r>
      <w:r>
        <w:rPr>
          <w:lang w:val="sl"/>
        </w:rPr>
        <w:t xml:space="preserve">, </w:t>
      </w:r>
      <w:r w:rsidR="00FA1F03">
        <w:rPr>
          <w:lang w:val="sl"/>
        </w:rPr>
        <w:t>zagotoviti ustrezno</w:t>
      </w:r>
      <w:r>
        <w:rPr>
          <w:lang w:val="sl"/>
        </w:rPr>
        <w:t xml:space="preserve"> kakovostne pomoč na letališčih</w:t>
      </w:r>
      <w:r w:rsidR="00FA1F03">
        <w:rPr>
          <w:lang w:val="sl"/>
        </w:rPr>
        <w:t>.</w:t>
      </w:r>
    </w:p>
    <w:p w14:paraId="0C321A76" w14:textId="7CED52CD" w:rsidR="004735F4" w:rsidRDefault="000E0B15" w:rsidP="00FA1F03">
      <w:pPr>
        <w:pStyle w:val="ListParagraph"/>
        <w:numPr>
          <w:ilvl w:val="0"/>
          <w:numId w:val="35"/>
        </w:numPr>
        <w:spacing w:line="360" w:lineRule="auto"/>
        <w:ind w:left="567" w:hanging="425"/>
        <w:jc w:val="both"/>
      </w:pPr>
      <w:r>
        <w:rPr>
          <w:lang w:val="sl"/>
        </w:rPr>
        <w:t>Povečati prizadevanja za uskladitev in razširitev zahtev glede dostopnosti v prometni infrastrukturi</w:t>
      </w:r>
      <w:r w:rsidR="008D4FBE">
        <w:rPr>
          <w:lang w:val="sl"/>
        </w:rPr>
        <w:t xml:space="preserve">, </w:t>
      </w:r>
      <w:r w:rsidR="004735F4">
        <w:rPr>
          <w:lang w:val="sl"/>
        </w:rPr>
        <w:t>vključno z železniškimi postajami</w:t>
      </w:r>
      <w:r w:rsidR="00FA1F03">
        <w:rPr>
          <w:lang w:val="sl"/>
        </w:rPr>
        <w:t xml:space="preserve"> in </w:t>
      </w:r>
      <w:r w:rsidR="004735F4">
        <w:rPr>
          <w:lang w:val="sl"/>
        </w:rPr>
        <w:t>železniškim voznim parkom</w:t>
      </w:r>
      <w:r w:rsidR="00FA1F03">
        <w:rPr>
          <w:lang w:val="sl"/>
        </w:rPr>
        <w:t>.</w:t>
      </w:r>
    </w:p>
    <w:p w14:paraId="7700B7A2" w14:textId="43FFF1EE" w:rsidR="00934F8F" w:rsidRPr="00416C80" w:rsidRDefault="009204D6" w:rsidP="00FA1F03">
      <w:pPr>
        <w:pStyle w:val="ListParagraph"/>
        <w:numPr>
          <w:ilvl w:val="0"/>
          <w:numId w:val="35"/>
        </w:numPr>
        <w:spacing w:line="360" w:lineRule="auto"/>
        <w:ind w:left="567" w:hanging="425"/>
        <w:jc w:val="both"/>
      </w:pPr>
      <w:r>
        <w:rPr>
          <w:lang w:val="sl"/>
        </w:rPr>
        <w:t>Okrepiti mehanizme izvrševanja zakonodaje EU v zvezi s dostopnostjo in pravicami potnikov.</w:t>
      </w:r>
    </w:p>
    <w:p w14:paraId="45A0E20F" w14:textId="349BCECF" w:rsidR="00991DB9" w:rsidRDefault="001B74AB" w:rsidP="00FA1F03">
      <w:pPr>
        <w:pStyle w:val="ListParagraph"/>
        <w:numPr>
          <w:ilvl w:val="0"/>
          <w:numId w:val="35"/>
        </w:numPr>
        <w:spacing w:line="360" w:lineRule="auto"/>
        <w:ind w:left="567" w:hanging="425"/>
        <w:jc w:val="both"/>
      </w:pPr>
      <w:r w:rsidRPr="00416C80">
        <w:rPr>
          <w:lang w:val="sl"/>
        </w:rPr>
        <w:t xml:space="preserve">Zagotoviti, da se </w:t>
      </w:r>
      <w:r w:rsidR="00FA1F03">
        <w:rPr>
          <w:lang w:val="sl"/>
        </w:rPr>
        <w:t>M</w:t>
      </w:r>
      <w:r w:rsidRPr="00416C80">
        <w:rPr>
          <w:lang w:val="sl"/>
        </w:rPr>
        <w:t xml:space="preserve">arakeška pogodba v celoti izvaja znotraj EU in v sodelovanju s partnerskimi državami po svetu, </w:t>
      </w:r>
      <w:r w:rsidR="00FA1F03">
        <w:rPr>
          <w:lang w:val="sl"/>
        </w:rPr>
        <w:t>kar bo zagotovilo</w:t>
      </w:r>
      <w:r w:rsidRPr="00416C80">
        <w:rPr>
          <w:lang w:val="sl"/>
        </w:rPr>
        <w:t xml:space="preserve"> </w:t>
      </w:r>
      <w:r w:rsidR="00FA1F03">
        <w:rPr>
          <w:lang w:val="sl"/>
        </w:rPr>
        <w:t xml:space="preserve">dostop </w:t>
      </w:r>
      <w:r w:rsidRPr="00416C80">
        <w:rPr>
          <w:lang w:val="sl"/>
        </w:rPr>
        <w:t>slepi</w:t>
      </w:r>
      <w:r w:rsidR="00FA1F03">
        <w:rPr>
          <w:lang w:val="sl"/>
        </w:rPr>
        <w:t>m</w:t>
      </w:r>
      <w:r w:rsidRPr="00416C80">
        <w:rPr>
          <w:lang w:val="sl"/>
        </w:rPr>
        <w:t xml:space="preserve"> in </w:t>
      </w:r>
      <w:r w:rsidR="00FA1F03">
        <w:rPr>
          <w:lang w:val="sl"/>
        </w:rPr>
        <w:t xml:space="preserve">slabovidnim osebam </w:t>
      </w:r>
      <w:r w:rsidRPr="00416C80">
        <w:rPr>
          <w:lang w:val="sl"/>
        </w:rPr>
        <w:t>do istih knjig,</w:t>
      </w:r>
      <w:r>
        <w:rPr>
          <w:lang w:val="sl"/>
        </w:rPr>
        <w:t xml:space="preserve"> revij in bralnega gradiva kot </w:t>
      </w:r>
      <w:r w:rsidR="00FA1F03">
        <w:rPr>
          <w:lang w:val="sl"/>
        </w:rPr>
        <w:t>ga imajo vsi</w:t>
      </w:r>
      <w:r>
        <w:rPr>
          <w:lang w:val="sl"/>
        </w:rPr>
        <w:t xml:space="preserve"> drugi </w:t>
      </w:r>
      <w:r w:rsidR="004735F4">
        <w:rPr>
          <w:lang w:val="sl"/>
        </w:rPr>
        <w:t>ljudje.</w:t>
      </w:r>
    </w:p>
    <w:p w14:paraId="1873AD7B" w14:textId="7C5B4E5E" w:rsidR="001B74AB" w:rsidRPr="00416C80" w:rsidRDefault="00991DB9" w:rsidP="00FA1F03">
      <w:pPr>
        <w:pStyle w:val="ListParagraph"/>
        <w:numPr>
          <w:ilvl w:val="0"/>
          <w:numId w:val="35"/>
        </w:numPr>
        <w:spacing w:line="360" w:lineRule="auto"/>
        <w:ind w:left="567" w:hanging="425"/>
        <w:jc w:val="both"/>
      </w:pPr>
      <w:r>
        <w:rPr>
          <w:lang w:val="sl"/>
        </w:rPr>
        <w:lastRenderedPageBreak/>
        <w:t>Razširiti izjeme za avtorske pravice po vsem EU na druga kulturna dela, da bi olajšali dostopne prilagoditve in razpoložljivost teh pravic za vse invalide.</w:t>
      </w:r>
    </w:p>
    <w:p w14:paraId="2B3C982F" w14:textId="78618819" w:rsidR="00853332" w:rsidRDefault="00853332" w:rsidP="00FA1F03">
      <w:pPr>
        <w:pStyle w:val="ListParagraph"/>
        <w:numPr>
          <w:ilvl w:val="0"/>
          <w:numId w:val="35"/>
        </w:numPr>
        <w:spacing w:line="360" w:lineRule="auto"/>
        <w:ind w:left="567" w:hanging="425"/>
        <w:jc w:val="both"/>
      </w:pPr>
      <w:r w:rsidRPr="00853332">
        <w:rPr>
          <w:lang w:val="sl"/>
        </w:rPr>
        <w:t xml:space="preserve">Zagotoviti enak dostop invalidom do posameznih prevoznih sredstev (npr. </w:t>
      </w:r>
      <w:r w:rsidR="00BF307C">
        <w:rPr>
          <w:lang w:val="sl"/>
        </w:rPr>
        <w:t xml:space="preserve">za pridobitev vozniškega dovoljenja in prilagojenih </w:t>
      </w:r>
      <w:r w:rsidRPr="00853332">
        <w:rPr>
          <w:lang w:val="sl"/>
        </w:rPr>
        <w:t>avtomobilov).</w:t>
      </w:r>
    </w:p>
    <w:p w14:paraId="375E2C8C" w14:textId="2CB7184E" w:rsidR="001B74AB" w:rsidRDefault="004735F4" w:rsidP="00FA1F03">
      <w:pPr>
        <w:pStyle w:val="ListParagraph"/>
        <w:numPr>
          <w:ilvl w:val="0"/>
          <w:numId w:val="35"/>
        </w:numPr>
        <w:spacing w:line="360" w:lineRule="auto"/>
        <w:ind w:left="567" w:hanging="425"/>
        <w:jc w:val="both"/>
      </w:pPr>
      <w:r>
        <w:rPr>
          <w:lang w:val="sl"/>
        </w:rPr>
        <w:t xml:space="preserve">Uvesti zakonodajo za </w:t>
      </w:r>
      <w:r w:rsidR="007E3079">
        <w:rPr>
          <w:lang w:val="sl"/>
        </w:rPr>
        <w:t>zagotavljanje razpoložljivosti in cenovno dostopne tehnologije za invalide na enotnem trgu</w:t>
      </w:r>
      <w:r w:rsidR="00FC091F">
        <w:rPr>
          <w:lang w:val="sl"/>
        </w:rPr>
        <w:t xml:space="preserve"> EU</w:t>
      </w:r>
      <w:r>
        <w:rPr>
          <w:lang w:val="sl"/>
        </w:rPr>
        <w:t>.</w:t>
      </w:r>
    </w:p>
    <w:p w14:paraId="346C823B" w14:textId="4A963F6D" w:rsidR="00991DB9" w:rsidRDefault="001D33F5" w:rsidP="00FA1F03">
      <w:pPr>
        <w:pStyle w:val="ListParagraph"/>
        <w:numPr>
          <w:ilvl w:val="0"/>
          <w:numId w:val="35"/>
        </w:numPr>
        <w:spacing w:line="360" w:lineRule="auto"/>
        <w:ind w:left="567" w:hanging="425"/>
        <w:jc w:val="both"/>
      </w:pPr>
      <w:r w:rsidRPr="001D33F5">
        <w:rPr>
          <w:lang w:val="sl"/>
        </w:rPr>
        <w:t xml:space="preserve">Vlagati vire EU v </w:t>
      </w:r>
      <w:r w:rsidR="00FA1F03">
        <w:rPr>
          <w:lang w:val="sl"/>
        </w:rPr>
        <w:t>dvig</w:t>
      </w:r>
      <w:r w:rsidRPr="001D33F5">
        <w:rPr>
          <w:lang w:val="sl"/>
        </w:rPr>
        <w:t xml:space="preserve"> znanja in razpoložljivosti nacionalnih</w:t>
      </w:r>
      <w:r w:rsidR="005037C1">
        <w:rPr>
          <w:lang w:val="sl"/>
        </w:rPr>
        <w:t xml:space="preserve"> </w:t>
      </w:r>
      <w:r>
        <w:rPr>
          <w:lang w:val="sl"/>
        </w:rPr>
        <w:t>znakovnih jezikov</w:t>
      </w:r>
      <w:r w:rsidR="005037C1">
        <w:rPr>
          <w:lang w:val="sl"/>
        </w:rPr>
        <w:t>,</w:t>
      </w:r>
      <w:r w:rsidR="009204D6">
        <w:rPr>
          <w:lang w:val="sl"/>
        </w:rPr>
        <w:t xml:space="preserve"> </w:t>
      </w:r>
      <w:r>
        <w:rPr>
          <w:lang w:val="sl"/>
        </w:rPr>
        <w:t>preprostih oblik zapisa</w:t>
      </w:r>
      <w:r w:rsidR="008949EF">
        <w:rPr>
          <w:lang w:val="sl"/>
        </w:rPr>
        <w:t>, Braill</w:t>
      </w:r>
      <w:r w:rsidR="00FA1F03">
        <w:rPr>
          <w:lang w:val="sl"/>
        </w:rPr>
        <w:t>ove pisave</w:t>
      </w:r>
      <w:r w:rsidR="008949EF">
        <w:rPr>
          <w:lang w:val="sl"/>
        </w:rPr>
        <w:t>,</w:t>
      </w:r>
      <w:r w:rsidR="00FA1F03">
        <w:rPr>
          <w:lang w:val="sl"/>
        </w:rPr>
        <w:t xml:space="preserve"> </w:t>
      </w:r>
      <w:r>
        <w:rPr>
          <w:lang w:val="sl"/>
        </w:rPr>
        <w:t>pripomočkov za pomoč pri sluhu in vseh drugih dostopnih informacijskih in komunikacijskih sredstev za invalide</w:t>
      </w:r>
      <w:r w:rsidR="008949EF">
        <w:rPr>
          <w:lang w:val="sl"/>
        </w:rPr>
        <w:t>.</w:t>
      </w:r>
    </w:p>
    <w:p w14:paraId="35DAABAD" w14:textId="1A9D35E6" w:rsidR="00CE3828" w:rsidRPr="00CE3828" w:rsidRDefault="00CE3828" w:rsidP="00FA1F03">
      <w:pPr>
        <w:pStyle w:val="ListParagraph"/>
        <w:numPr>
          <w:ilvl w:val="0"/>
          <w:numId w:val="35"/>
        </w:numPr>
        <w:spacing w:line="360" w:lineRule="auto"/>
        <w:ind w:left="567" w:hanging="425"/>
        <w:jc w:val="both"/>
      </w:pPr>
      <w:r w:rsidRPr="00CE3828">
        <w:rPr>
          <w:lang w:val="sl"/>
        </w:rPr>
        <w:t xml:space="preserve">Vlagati sredstva EU v kulturo in športne dejavnosti, ki vključujejo invalide, ter zahtevati dostopnost </w:t>
      </w:r>
      <w:r w:rsidR="00FA1F03">
        <w:rPr>
          <w:lang w:val="sl"/>
        </w:rPr>
        <w:t xml:space="preserve">ter </w:t>
      </w:r>
      <w:r>
        <w:rPr>
          <w:lang w:val="sl"/>
        </w:rPr>
        <w:t>spodbujati udeležbo</w:t>
      </w:r>
      <w:r w:rsidR="00390A65">
        <w:rPr>
          <w:lang w:val="sl"/>
        </w:rPr>
        <w:t xml:space="preserve"> invalidov.</w:t>
      </w:r>
    </w:p>
    <w:p w14:paraId="030043C8" w14:textId="41DD2A95" w:rsidR="00D04B35" w:rsidRDefault="00107C81" w:rsidP="00FA1F03">
      <w:pPr>
        <w:pStyle w:val="ListParagraph"/>
        <w:numPr>
          <w:ilvl w:val="0"/>
          <w:numId w:val="35"/>
        </w:numPr>
        <w:spacing w:line="360" w:lineRule="auto"/>
        <w:ind w:left="567" w:hanging="425"/>
        <w:jc w:val="both"/>
      </w:pPr>
      <w:r>
        <w:rPr>
          <w:lang w:val="sl"/>
        </w:rPr>
        <w:t>Zagotoviti, da bodo sredstva EU, vložena v raziskave in inovacije, vključno z novimi tehnologijami, spoštovala in podpirala pravice invalidov.</w:t>
      </w:r>
    </w:p>
    <w:p w14:paraId="30196A88" w14:textId="50939D43" w:rsidR="008949EF" w:rsidRPr="001D33F5" w:rsidRDefault="00AF4C55" w:rsidP="00FA1F03">
      <w:pPr>
        <w:pStyle w:val="ListParagraph"/>
        <w:numPr>
          <w:ilvl w:val="0"/>
          <w:numId w:val="36"/>
        </w:numPr>
        <w:spacing w:line="360" w:lineRule="auto"/>
        <w:ind w:left="567" w:hanging="425"/>
        <w:jc w:val="both"/>
      </w:pPr>
      <w:r>
        <w:rPr>
          <w:lang w:val="sl"/>
        </w:rPr>
        <w:t>Uvesti obveznosti glede dostopnosti in univerzalni</w:t>
      </w:r>
      <w:r w:rsidR="00FA1F03">
        <w:rPr>
          <w:lang w:val="sl"/>
        </w:rPr>
        <w:t xml:space="preserve">h </w:t>
      </w:r>
      <w:r>
        <w:rPr>
          <w:lang w:val="sl"/>
        </w:rPr>
        <w:t>pristop</w:t>
      </w:r>
      <w:r w:rsidR="00FA1F03">
        <w:rPr>
          <w:lang w:val="sl"/>
        </w:rPr>
        <w:t>ov</w:t>
      </w:r>
      <w:r>
        <w:rPr>
          <w:lang w:val="sl"/>
        </w:rPr>
        <w:t xml:space="preserve"> pri razvoju vseh javnih politik, ki oblikujejo enotne in digitalne trge EU. Te b</w:t>
      </w:r>
      <w:r w:rsidR="00FA1F03">
        <w:rPr>
          <w:lang w:val="sl"/>
        </w:rPr>
        <w:t xml:space="preserve">i </w:t>
      </w:r>
      <w:r>
        <w:rPr>
          <w:lang w:val="sl"/>
        </w:rPr>
        <w:t xml:space="preserve">morale zagotavljati prost pretok ljudi, blaga, izdelkov in storitev brez </w:t>
      </w:r>
      <w:r w:rsidR="001573C6">
        <w:rPr>
          <w:lang w:val="sl"/>
        </w:rPr>
        <w:t>diskriminacije.</w:t>
      </w:r>
      <w:r w:rsidR="00B72096">
        <w:rPr>
          <w:lang w:val="sl"/>
        </w:rPr>
        <w:t xml:space="preserve"> Vključevati kazni za ne</w:t>
      </w:r>
      <w:r w:rsidR="00FA1F03">
        <w:rPr>
          <w:lang w:val="sl"/>
        </w:rPr>
        <w:t>skladnost</w:t>
      </w:r>
      <w:r w:rsidR="00B72096">
        <w:rPr>
          <w:lang w:val="sl"/>
        </w:rPr>
        <w:t xml:space="preserve"> z zahtevami </w:t>
      </w:r>
      <w:r w:rsidR="00197427">
        <w:rPr>
          <w:lang w:val="sl"/>
        </w:rPr>
        <w:t>glede dostopnosti.</w:t>
      </w:r>
    </w:p>
    <w:p w14:paraId="4F19D76A" w14:textId="6118AFDE" w:rsidR="001B74AB" w:rsidRPr="00D04B35" w:rsidRDefault="00D03DF6" w:rsidP="00FA1F03">
      <w:pPr>
        <w:pStyle w:val="Heading2"/>
        <w:numPr>
          <w:ilvl w:val="0"/>
          <w:numId w:val="17"/>
        </w:numPr>
        <w:jc w:val="both"/>
        <w:rPr>
          <w:color w:val="1A567E"/>
          <w:sz w:val="32"/>
          <w:szCs w:val="28"/>
        </w:rPr>
      </w:pPr>
      <w:bookmarkStart w:id="11" w:name="_Toc134612489"/>
      <w:r w:rsidRPr="00D04B35">
        <w:rPr>
          <w:color w:val="1A567E"/>
          <w:sz w:val="32"/>
          <w:szCs w:val="28"/>
          <w:lang w:val="sl"/>
        </w:rPr>
        <w:t>Zaščita invalidov v Evropi in širše</w:t>
      </w:r>
      <w:bookmarkEnd w:id="11"/>
    </w:p>
    <w:p w14:paraId="0B1FB2D7" w14:textId="77777777" w:rsidR="00B309B5" w:rsidRPr="00B309B5" w:rsidRDefault="00B309B5" w:rsidP="00FA1F03">
      <w:pPr>
        <w:jc w:val="both"/>
      </w:pPr>
    </w:p>
    <w:p w14:paraId="3B0FE82D" w14:textId="3BEEB9A8" w:rsidR="002426AF" w:rsidRDefault="002426AF" w:rsidP="00FA1F03">
      <w:pPr>
        <w:pStyle w:val="ListParagraph"/>
        <w:numPr>
          <w:ilvl w:val="0"/>
          <w:numId w:val="37"/>
        </w:numPr>
        <w:spacing w:line="360" w:lineRule="auto"/>
        <w:ind w:left="567" w:hanging="425"/>
        <w:jc w:val="both"/>
      </w:pPr>
      <w:bookmarkStart w:id="12" w:name="_Hlk130371542"/>
      <w:r>
        <w:rPr>
          <w:lang w:val="sl"/>
        </w:rPr>
        <w:t>Razviti in financirati podporne storitve za</w:t>
      </w:r>
      <w:r w:rsidR="00397173">
        <w:rPr>
          <w:lang w:val="sl"/>
        </w:rPr>
        <w:t xml:space="preserve"> </w:t>
      </w:r>
      <w:r w:rsidR="004933C8">
        <w:rPr>
          <w:lang w:val="sl"/>
        </w:rPr>
        <w:t xml:space="preserve">prosilce za azil in invalide v </w:t>
      </w:r>
      <w:r w:rsidR="00A75E59">
        <w:rPr>
          <w:lang w:val="sl"/>
        </w:rPr>
        <w:t>EU</w:t>
      </w:r>
      <w:r>
        <w:rPr>
          <w:lang w:val="sl"/>
        </w:rPr>
        <w:t>.</w:t>
      </w:r>
    </w:p>
    <w:p w14:paraId="397318D0" w14:textId="05D83CDE" w:rsidR="007B0580" w:rsidRDefault="007B1D25" w:rsidP="00FA1F03">
      <w:pPr>
        <w:pStyle w:val="ListParagraph"/>
        <w:numPr>
          <w:ilvl w:val="0"/>
          <w:numId w:val="37"/>
        </w:numPr>
        <w:spacing w:line="360" w:lineRule="auto"/>
        <w:ind w:left="567" w:hanging="425"/>
        <w:jc w:val="both"/>
      </w:pPr>
      <w:r>
        <w:rPr>
          <w:lang w:val="sl"/>
        </w:rPr>
        <w:t>Sprožiti ciljno usmerjene kampanje za ozaveščanje v Evropi in zunaj nje za boj proti stereotipom in diskriminaciji invalidov ter spodbujanje pristopa k invalidnosti na področju človekovih pravic.</w:t>
      </w:r>
    </w:p>
    <w:p w14:paraId="7FCAA00F" w14:textId="7C6CD761" w:rsidR="00C12E6A" w:rsidRDefault="00C12E6A" w:rsidP="00FA1F03">
      <w:pPr>
        <w:pStyle w:val="ListParagraph"/>
        <w:numPr>
          <w:ilvl w:val="0"/>
          <w:numId w:val="37"/>
        </w:numPr>
        <w:spacing w:line="360" w:lineRule="auto"/>
        <w:ind w:left="567" w:hanging="425"/>
        <w:jc w:val="both"/>
      </w:pPr>
      <w:r w:rsidRPr="00C12E6A">
        <w:rPr>
          <w:lang w:val="sl"/>
        </w:rPr>
        <w:t xml:space="preserve">Zagotoviti </w:t>
      </w:r>
      <w:r w:rsidR="00FA1F03">
        <w:rPr>
          <w:lang w:val="sl"/>
        </w:rPr>
        <w:t>uveljavljanje Mednarodne konvencije pravic invalidov</w:t>
      </w:r>
      <w:r w:rsidRPr="00C12E6A">
        <w:rPr>
          <w:lang w:val="sl"/>
        </w:rPr>
        <w:t xml:space="preserve"> pri </w:t>
      </w:r>
      <w:r w:rsidR="007B1D25">
        <w:rPr>
          <w:lang w:val="sl"/>
        </w:rPr>
        <w:t>delu EU po</w:t>
      </w:r>
      <w:r>
        <w:rPr>
          <w:lang w:val="sl"/>
        </w:rPr>
        <w:t xml:space="preserve"> vsem svetu v sodelovanju z invalidi in njihovimi predstavniškimi </w:t>
      </w:r>
      <w:r w:rsidRPr="00C12E6A">
        <w:rPr>
          <w:lang w:val="sl"/>
        </w:rPr>
        <w:t>organizacijami</w:t>
      </w:r>
      <w:r w:rsidR="00FA1F03">
        <w:rPr>
          <w:lang w:val="sl"/>
        </w:rPr>
        <w:t>:</w:t>
      </w:r>
      <w:r w:rsidR="00107C81">
        <w:rPr>
          <w:lang w:val="sl"/>
        </w:rPr>
        <w:t xml:space="preserve"> v </w:t>
      </w:r>
      <w:r>
        <w:rPr>
          <w:lang w:val="sl"/>
        </w:rPr>
        <w:t xml:space="preserve"> zvezi s financiranjem mednarodnega sodelovanja</w:t>
      </w:r>
      <w:r w:rsidRPr="00C12E6A">
        <w:rPr>
          <w:lang w:val="sl"/>
        </w:rPr>
        <w:t>, humanitarnih ukrepov, zmanjševanja tveganja nesreč in oboroženih spopadov. Preučiti</w:t>
      </w:r>
      <w:r>
        <w:rPr>
          <w:lang w:val="sl"/>
        </w:rPr>
        <w:t xml:space="preserve"> izplačila sredstev EU pri globalnem delu za preprečevanje kršitev pravic invalidov, </w:t>
      </w:r>
      <w:r w:rsidR="00FA1F03">
        <w:rPr>
          <w:lang w:val="sl"/>
        </w:rPr>
        <w:t xml:space="preserve">pri čemer mora </w:t>
      </w:r>
      <w:r>
        <w:rPr>
          <w:lang w:val="sl"/>
        </w:rPr>
        <w:t>EU podpira</w:t>
      </w:r>
      <w:r w:rsidR="00FA1F03">
        <w:rPr>
          <w:lang w:val="sl"/>
        </w:rPr>
        <w:t>ti</w:t>
      </w:r>
      <w:r>
        <w:rPr>
          <w:lang w:val="sl"/>
        </w:rPr>
        <w:t xml:space="preserve"> proces </w:t>
      </w:r>
      <w:r w:rsidR="00FA1F03" w:rsidRPr="00FA1F03">
        <w:rPr>
          <w:lang w:val="sl"/>
        </w:rPr>
        <w:t>deinstitucionalizacij</w:t>
      </w:r>
      <w:r w:rsidR="00FA1F03">
        <w:rPr>
          <w:lang w:val="sl"/>
        </w:rPr>
        <w:t>e</w:t>
      </w:r>
      <w:r>
        <w:rPr>
          <w:lang w:val="sl"/>
        </w:rPr>
        <w:t xml:space="preserve"> v tretjih partnerskih državah</w:t>
      </w:r>
      <w:r w:rsidR="00FA1F03">
        <w:rPr>
          <w:lang w:val="sl"/>
        </w:rPr>
        <w:t>.</w:t>
      </w:r>
    </w:p>
    <w:p w14:paraId="6C6EA6C1" w14:textId="2C0A248F" w:rsidR="00BA2A02" w:rsidRPr="008949EF" w:rsidRDefault="00BA2A02" w:rsidP="00FA1F03">
      <w:pPr>
        <w:pStyle w:val="ListParagraph"/>
        <w:numPr>
          <w:ilvl w:val="0"/>
          <w:numId w:val="37"/>
        </w:numPr>
        <w:spacing w:line="360" w:lineRule="auto"/>
        <w:ind w:left="567" w:hanging="425"/>
        <w:jc w:val="both"/>
      </w:pPr>
      <w:r w:rsidRPr="008949EF">
        <w:rPr>
          <w:lang w:val="sl"/>
        </w:rPr>
        <w:t>Podpreti Ukrajin</w:t>
      </w:r>
      <w:r w:rsidR="00FA1F03">
        <w:rPr>
          <w:lang w:val="sl"/>
        </w:rPr>
        <w:t>sk</w:t>
      </w:r>
      <w:r w:rsidRPr="008949EF">
        <w:rPr>
          <w:lang w:val="sl"/>
        </w:rPr>
        <w:t>e</w:t>
      </w:r>
      <w:r w:rsidR="00FA1F03">
        <w:rPr>
          <w:lang w:val="sl"/>
        </w:rPr>
        <w:t xml:space="preserve"> invalide </w:t>
      </w:r>
      <w:r w:rsidRPr="008949EF">
        <w:rPr>
          <w:lang w:val="sl"/>
        </w:rPr>
        <w:t>ter</w:t>
      </w:r>
      <w:r w:rsidR="002426AF">
        <w:rPr>
          <w:lang w:val="sl"/>
        </w:rPr>
        <w:t xml:space="preserve"> se prepričati, da bo prispevek EU k obnovi Ukrajine zgradil bolj vključujočo državo za</w:t>
      </w:r>
      <w:r w:rsidRPr="008949EF">
        <w:rPr>
          <w:lang w:val="sl"/>
        </w:rPr>
        <w:t xml:space="preserve"> invalide</w:t>
      </w:r>
      <w:r w:rsidR="007B1D25">
        <w:rPr>
          <w:lang w:val="sl"/>
        </w:rPr>
        <w:t>. Rekonstrukcija,</w:t>
      </w:r>
      <w:r w:rsidR="00621E54">
        <w:rPr>
          <w:lang w:val="sl"/>
        </w:rPr>
        <w:t xml:space="preserve"> </w:t>
      </w:r>
      <w:r w:rsidR="002426AF">
        <w:rPr>
          <w:lang w:val="sl"/>
        </w:rPr>
        <w:t>ki jo podpira EU, bi morala vključevati dostopna stanovanja</w:t>
      </w:r>
      <w:r w:rsidR="004865C5">
        <w:rPr>
          <w:lang w:val="sl"/>
        </w:rPr>
        <w:t xml:space="preserve">, </w:t>
      </w:r>
      <w:r w:rsidR="00621E54">
        <w:rPr>
          <w:lang w:val="sl"/>
        </w:rPr>
        <w:t xml:space="preserve">promet </w:t>
      </w:r>
      <w:r w:rsidR="002426AF">
        <w:rPr>
          <w:lang w:val="sl"/>
        </w:rPr>
        <w:t xml:space="preserve">in javno infrastrukturo </w:t>
      </w:r>
      <w:r w:rsidR="00621E54">
        <w:rPr>
          <w:lang w:val="sl"/>
        </w:rPr>
        <w:t>ter</w:t>
      </w:r>
      <w:r w:rsidR="002426AF">
        <w:rPr>
          <w:lang w:val="sl"/>
        </w:rPr>
        <w:t xml:space="preserve"> podporne storitve, ki </w:t>
      </w:r>
      <w:r w:rsidR="002426AF">
        <w:rPr>
          <w:lang w:val="sl"/>
        </w:rPr>
        <w:lastRenderedPageBreak/>
        <w:t xml:space="preserve">temeljijo na skupnosti, namesto </w:t>
      </w:r>
      <w:r w:rsidRPr="008949EF">
        <w:rPr>
          <w:lang w:val="sl"/>
        </w:rPr>
        <w:t>institucializirane oskrbe</w:t>
      </w:r>
      <w:r w:rsidR="00EC53AF">
        <w:rPr>
          <w:lang w:val="sl"/>
        </w:rPr>
        <w:t>.</w:t>
      </w:r>
      <w:r w:rsidR="002426AF">
        <w:rPr>
          <w:lang w:val="sl"/>
        </w:rPr>
        <w:t xml:space="preserve"> </w:t>
      </w:r>
    </w:p>
    <w:p w14:paraId="4A05D860" w14:textId="79E6F69A" w:rsidR="00D04B35" w:rsidRDefault="00872101" w:rsidP="00FA1F03">
      <w:pPr>
        <w:pStyle w:val="ListParagraph"/>
        <w:numPr>
          <w:ilvl w:val="0"/>
          <w:numId w:val="37"/>
        </w:numPr>
        <w:spacing w:line="360" w:lineRule="auto"/>
        <w:ind w:left="567" w:hanging="425"/>
        <w:jc w:val="both"/>
      </w:pPr>
      <w:r>
        <w:rPr>
          <w:lang w:val="sl"/>
        </w:rPr>
        <w:t>Upošteva</w:t>
      </w:r>
      <w:r w:rsidR="00FA1F03">
        <w:rPr>
          <w:lang w:val="sl"/>
        </w:rPr>
        <w:t>ti</w:t>
      </w:r>
      <w:r>
        <w:rPr>
          <w:lang w:val="sl"/>
        </w:rPr>
        <w:t xml:space="preserve"> položaj invalidov in izvajanje </w:t>
      </w:r>
      <w:r w:rsidR="00FA1F03">
        <w:rPr>
          <w:lang w:val="sl"/>
        </w:rPr>
        <w:t>Mednarodne konvencije o pravicah invalidov</w:t>
      </w:r>
      <w:r>
        <w:rPr>
          <w:lang w:val="sl"/>
        </w:rPr>
        <w:t xml:space="preserve"> v pristopnem procesu držav kandidatk za </w:t>
      </w:r>
      <w:r w:rsidR="00FA1F03">
        <w:rPr>
          <w:lang w:val="sl"/>
        </w:rPr>
        <w:t>EU</w:t>
      </w:r>
      <w:r>
        <w:rPr>
          <w:lang w:val="sl"/>
        </w:rPr>
        <w:t>.</w:t>
      </w:r>
    </w:p>
    <w:p w14:paraId="6C001D04" w14:textId="4940C73D" w:rsidR="00BA2A02" w:rsidRPr="008949EF" w:rsidRDefault="00BA2A02" w:rsidP="00FA1F03">
      <w:pPr>
        <w:pStyle w:val="ListParagraph"/>
        <w:numPr>
          <w:ilvl w:val="0"/>
          <w:numId w:val="38"/>
        </w:numPr>
        <w:spacing w:line="360" w:lineRule="auto"/>
        <w:ind w:left="567" w:hanging="425"/>
        <w:jc w:val="both"/>
      </w:pPr>
      <w:r w:rsidRPr="008949EF">
        <w:rPr>
          <w:lang w:val="sl"/>
        </w:rPr>
        <w:t>Pripravit</w:t>
      </w:r>
      <w:r w:rsidR="00FA1F03">
        <w:rPr>
          <w:lang w:val="sl"/>
        </w:rPr>
        <w:t>i</w:t>
      </w:r>
      <w:r w:rsidRPr="008949EF">
        <w:rPr>
          <w:lang w:val="sl"/>
        </w:rPr>
        <w:t xml:space="preserve"> se </w:t>
      </w:r>
      <w:r>
        <w:rPr>
          <w:lang w:val="sl"/>
        </w:rPr>
        <w:t xml:space="preserve">na prihodnje krize z učinkovitim izvajanjem obstoječih smernic na ravni </w:t>
      </w:r>
      <w:r w:rsidRPr="008949EF">
        <w:rPr>
          <w:lang w:val="sl"/>
        </w:rPr>
        <w:t xml:space="preserve">ZN in EU, </w:t>
      </w:r>
      <w:r>
        <w:rPr>
          <w:lang w:val="sl"/>
        </w:rPr>
        <w:t xml:space="preserve">ki že upoštevajo pravice in zahteve </w:t>
      </w:r>
      <w:r w:rsidRPr="008949EF">
        <w:rPr>
          <w:lang w:val="sl"/>
        </w:rPr>
        <w:t>invalidov</w:t>
      </w:r>
      <w:r w:rsidR="008A1BE0">
        <w:rPr>
          <w:lang w:val="sl"/>
        </w:rPr>
        <w:t xml:space="preserve">. </w:t>
      </w:r>
    </w:p>
    <w:p w14:paraId="5B6619AA" w14:textId="4CF6ED68" w:rsidR="00BA2A02" w:rsidRPr="008949EF" w:rsidRDefault="00BA2A02" w:rsidP="00FA1F03">
      <w:pPr>
        <w:pStyle w:val="ListParagraph"/>
        <w:numPr>
          <w:ilvl w:val="0"/>
          <w:numId w:val="38"/>
        </w:numPr>
        <w:spacing w:line="360" w:lineRule="auto"/>
        <w:ind w:left="567" w:hanging="425"/>
        <w:jc w:val="both"/>
      </w:pPr>
      <w:r w:rsidRPr="008949EF">
        <w:rPr>
          <w:lang w:val="sl"/>
        </w:rPr>
        <w:t>Zagotoviti, da so bistvene vsakodnevne storitve – kot so zdravje, izobraževanje, gradbena infrastruktura, promet in komunikacije – razvite na način</w:t>
      </w:r>
      <w:r>
        <w:rPr>
          <w:lang w:val="sl"/>
        </w:rPr>
        <w:t>, ki zagotavlja enako delovanje invalidov med izrednimi razmerami</w:t>
      </w:r>
      <w:r w:rsidR="00993C36">
        <w:rPr>
          <w:lang w:val="sl"/>
        </w:rPr>
        <w:t>,</w:t>
      </w:r>
      <w:r>
        <w:rPr>
          <w:lang w:val="sl"/>
        </w:rPr>
        <w:t xml:space="preserve"> vključno s konflikti</w:t>
      </w:r>
      <w:r w:rsidRPr="008949EF">
        <w:rPr>
          <w:lang w:val="sl"/>
        </w:rPr>
        <w:t>, pandemijo</w:t>
      </w:r>
      <w:r>
        <w:rPr>
          <w:lang w:val="sl"/>
        </w:rPr>
        <w:t xml:space="preserve"> in drugimi naravnimi dogodki, kot so poplave in </w:t>
      </w:r>
      <w:r w:rsidRPr="008949EF">
        <w:rPr>
          <w:lang w:val="sl"/>
        </w:rPr>
        <w:t>potresi.</w:t>
      </w:r>
    </w:p>
    <w:p w14:paraId="76F3684B" w14:textId="08AAF650" w:rsidR="00BA2A02" w:rsidRPr="008949EF" w:rsidRDefault="00BA2A02" w:rsidP="00FA1F03">
      <w:pPr>
        <w:pStyle w:val="ListParagraph"/>
        <w:numPr>
          <w:ilvl w:val="0"/>
          <w:numId w:val="38"/>
        </w:numPr>
        <w:spacing w:line="360" w:lineRule="auto"/>
        <w:ind w:left="567" w:hanging="425"/>
        <w:jc w:val="both"/>
      </w:pPr>
      <w:r w:rsidRPr="008949EF">
        <w:rPr>
          <w:lang w:val="sl"/>
        </w:rPr>
        <w:t xml:space="preserve">Ustrezno </w:t>
      </w:r>
      <w:r w:rsidR="00FA1F03">
        <w:rPr>
          <w:lang w:val="sl"/>
        </w:rPr>
        <w:t>posvetovanje</w:t>
      </w:r>
      <w:r w:rsidRPr="008949EF">
        <w:rPr>
          <w:lang w:val="sl"/>
        </w:rPr>
        <w:t xml:space="preserve"> z organizacijami invalidov o oblikovanju sistemov civilne zaščite in strategij</w:t>
      </w:r>
      <w:r w:rsidR="00690E04">
        <w:rPr>
          <w:lang w:val="sl"/>
        </w:rPr>
        <w:t xml:space="preserve"> ter</w:t>
      </w:r>
      <w:r w:rsidR="00107C81">
        <w:rPr>
          <w:lang w:val="sl"/>
        </w:rPr>
        <w:t xml:space="preserve"> </w:t>
      </w:r>
      <w:r>
        <w:rPr>
          <w:lang w:val="sl"/>
        </w:rPr>
        <w:t>o ukrepih nujnih služb pri odzivanju na krizne razmere</w:t>
      </w:r>
      <w:r w:rsidR="00107C81">
        <w:rPr>
          <w:lang w:val="sl"/>
        </w:rPr>
        <w:t>.</w:t>
      </w:r>
    </w:p>
    <w:p w14:paraId="11E12647" w14:textId="398FB84F" w:rsidR="00D500A5" w:rsidRDefault="00BA2A02" w:rsidP="00FA1F03">
      <w:pPr>
        <w:pStyle w:val="ListParagraph"/>
        <w:numPr>
          <w:ilvl w:val="0"/>
          <w:numId w:val="38"/>
        </w:numPr>
        <w:spacing w:line="360" w:lineRule="auto"/>
        <w:ind w:left="567" w:hanging="425"/>
        <w:jc w:val="both"/>
      </w:pPr>
      <w:r w:rsidRPr="008949EF">
        <w:rPr>
          <w:lang w:val="sl"/>
        </w:rPr>
        <w:t>Igra</w:t>
      </w:r>
      <w:r w:rsidR="00FA1F03">
        <w:rPr>
          <w:lang w:val="sl"/>
        </w:rPr>
        <w:t>ti</w:t>
      </w:r>
      <w:r w:rsidRPr="008949EF">
        <w:rPr>
          <w:lang w:val="sl"/>
        </w:rPr>
        <w:t xml:space="preserve"> vodilno vlogo pri globalnem vključevanju invalidov v podnebne ukrepe, pri tem pa zagotovit</w:t>
      </w:r>
      <w:r w:rsidR="00FA1F03">
        <w:rPr>
          <w:lang w:val="sl"/>
        </w:rPr>
        <w:t>i</w:t>
      </w:r>
      <w:r w:rsidRPr="008949EF">
        <w:rPr>
          <w:lang w:val="sl"/>
        </w:rPr>
        <w:t xml:space="preserve">, da bo "pravičn prehod" koristil in ne bo negativno vplival na invalide. </w:t>
      </w:r>
      <w:bookmarkEnd w:id="12"/>
    </w:p>
    <w:p w14:paraId="302B871A" w14:textId="77777777" w:rsidR="00D04B35" w:rsidRDefault="00D04B35" w:rsidP="00FA1F03">
      <w:pPr>
        <w:spacing w:line="360" w:lineRule="auto"/>
        <w:jc w:val="both"/>
      </w:pPr>
    </w:p>
    <w:p w14:paraId="1848E20B" w14:textId="77777777" w:rsidR="00D04B35" w:rsidRDefault="00D04B35" w:rsidP="00FA1F03">
      <w:pPr>
        <w:spacing w:line="360" w:lineRule="auto"/>
        <w:jc w:val="both"/>
      </w:pPr>
    </w:p>
    <w:p w14:paraId="0FCC8D0E" w14:textId="77777777" w:rsidR="00D04B35" w:rsidRDefault="00D04B35" w:rsidP="00FA1F03">
      <w:pPr>
        <w:spacing w:line="360" w:lineRule="auto"/>
        <w:jc w:val="both"/>
      </w:pPr>
    </w:p>
    <w:p w14:paraId="1CAB9BA6" w14:textId="18ADAFBB" w:rsidR="00D500A5" w:rsidRDefault="00D04B35" w:rsidP="00FA1F03">
      <w:pPr>
        <w:spacing w:line="360" w:lineRule="auto"/>
        <w:ind w:left="360"/>
        <w:jc w:val="both"/>
      </w:pPr>
      <w:r w:rsidRPr="00D04B35">
        <w:rPr>
          <w:noProof/>
          <w:color w:val="FFFFFF" w:themeColor="background1"/>
          <w:sz w:val="40"/>
          <w:szCs w:val="32"/>
          <w:lang w:val="sl" w:eastAsia="fr-BE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4AA081AB" wp14:editId="4004B732">
                <wp:simplePos x="0" y="0"/>
                <wp:positionH relativeFrom="column">
                  <wp:posOffset>-756153</wp:posOffset>
                </wp:positionH>
                <wp:positionV relativeFrom="paragraph">
                  <wp:posOffset>89272</wp:posOffset>
                </wp:positionV>
                <wp:extent cx="7614285" cy="725214"/>
                <wp:effectExtent l="0" t="0" r="18415" b="11430"/>
                <wp:wrapNone/>
                <wp:docPr id="2024652253" name="Rectángulo 3" descr="Dark blue square for decorative purposes 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14285" cy="725214"/>
                        </a:xfrm>
                        <a:prstGeom prst="rect">
                          <a:avLst/>
                        </a:prstGeom>
                        <a:solidFill>
                          <a:srgbClr val="1A567E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rect id="Rectángulo 3" style="position:absolute;margin-left:-59.55pt;margin-top:7.05pt;width:599.55pt;height:57.1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lt="Dark blue square for decorative purposes " o:spid="_x0000_s1026" fillcolor="#1a567e" strokecolor="#1f3763 [1604]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" w14:anchorId="2FC4E7B8"/>
            </w:pict>
          </mc:Fallback>
        </mc:AlternateContent>
      </w:r>
    </w:p>
    <w:p w14:paraId="513D9E0A" w14:textId="4AC8C970" w:rsidR="001B74AB" w:rsidRPr="00D04B35" w:rsidRDefault="00C11145" w:rsidP="00D04B35">
      <w:pPr>
        <w:pStyle w:val="Heading3"/>
        <w:spacing w:line="360" w:lineRule="auto"/>
        <w:jc w:val="center"/>
        <w:rPr>
          <w:rFonts w:ascii="Arial" w:hAnsi="Arial" w:cs="Arial"/>
          <w:b/>
          <w:bCs/>
          <w:color w:val="FFFFFF" w:themeColor="background1"/>
          <w:sz w:val="40"/>
          <w:szCs w:val="32"/>
        </w:rPr>
      </w:pPr>
      <w:bookmarkStart w:id="13" w:name="_Toc134612490"/>
      <w:r>
        <w:rPr>
          <w:b/>
          <w:bCs/>
          <w:noProof/>
          <w:color w:val="FFFFFF" w:themeColor="background1"/>
          <w:sz w:val="40"/>
          <w:szCs w:val="32"/>
          <w:lang w:val="sl"/>
        </w:rPr>
        <w:drawing>
          <wp:anchor distT="0" distB="0" distL="114300" distR="114300" simplePos="0" relativeHeight="251665408" behindDoc="0" locked="0" layoutInCell="1" allowOverlap="1" wp14:anchorId="42533ED9" wp14:editId="1E7EF874">
            <wp:simplePos x="0" y="0"/>
            <wp:positionH relativeFrom="column">
              <wp:posOffset>1392096</wp:posOffset>
            </wp:positionH>
            <wp:positionV relativeFrom="paragraph">
              <wp:posOffset>730819</wp:posOffset>
            </wp:positionV>
            <wp:extent cx="3310759" cy="3216128"/>
            <wp:effectExtent l="0" t="0" r="0" b="0"/>
            <wp:wrapNone/>
            <wp:docPr id="1072030742" name="Imagen 3" descr="Illustration of several hands raised in the form of a fist indicating a demonstration. One of them is holding a banner reading &quot;Human Rights&quot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030742" name="Imagen 3" descr="Illustration of several hands raised in the form of a fist indicating a demonstration. One of them is holding a banner reading &quot;Human Rights&quot;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0759" cy="32161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17C7" w:rsidRPr="00D04B35">
        <w:rPr>
          <w:b/>
          <w:bCs/>
          <w:color w:val="FFFFFF" w:themeColor="background1"/>
          <w:sz w:val="40"/>
          <w:szCs w:val="32"/>
          <w:lang w:val="sl"/>
        </w:rPr>
        <w:t>Nič o nas brez nas</w:t>
      </w:r>
      <w:bookmarkEnd w:id="13"/>
    </w:p>
    <w:sectPr w:rsidR="001B74AB" w:rsidRPr="00D04B35" w:rsidSect="008D78B3">
      <w:footerReference w:type="even" r:id="rId18"/>
      <w:footerReference w:type="default" r:id="rId19"/>
      <w:pgSz w:w="11906" w:h="16838"/>
      <w:pgMar w:top="2250" w:right="836" w:bottom="1134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F0E01F" w14:textId="77777777" w:rsidR="00B329B8" w:rsidRDefault="00B329B8" w:rsidP="00D75A9E">
      <w:r>
        <w:rPr>
          <w:lang w:val="sl"/>
        </w:rPr>
        <w:separator/>
      </w:r>
    </w:p>
  </w:endnote>
  <w:endnote w:type="continuationSeparator" w:id="0">
    <w:p w14:paraId="0A60452C" w14:textId="77777777" w:rsidR="00B329B8" w:rsidRDefault="00B329B8" w:rsidP="00D75A9E">
      <w:r>
        <w:rPr>
          <w:lang w:val="sl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Yu Gothic"/>
    <w:charset w:val="02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65275631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D85A602" w14:textId="36FBF53F" w:rsidR="004C1EAE" w:rsidRDefault="004C1EAE" w:rsidP="00C4485F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  <w:lang w:val="sl"/>
          </w:rPr>
          <w:fldChar w:fldCharType="begin"/>
        </w:r>
        <w:r>
          <w:rPr>
            <w:rStyle w:val="PageNumber"/>
            <w:lang w:val="sl"/>
          </w:rPr>
          <w:instrText xml:space="preserve"> PAGE </w:instrText>
        </w:r>
        <w:r>
          <w:rPr>
            <w:rStyle w:val="PageNumber"/>
            <w:lang w:val="sl"/>
          </w:rPr>
          <w:fldChar w:fldCharType="separate"/>
        </w:r>
        <w:r>
          <w:rPr>
            <w:rStyle w:val="PageNumber"/>
            <w:noProof/>
            <w:lang w:val="sl"/>
          </w:rPr>
          <w:t>1</w:t>
        </w:r>
        <w:r>
          <w:rPr>
            <w:rStyle w:val="PageNumber"/>
            <w:lang w:val="sl"/>
          </w:rPr>
          <w:fldChar w:fldCharType="end"/>
        </w:r>
      </w:p>
    </w:sdtContent>
  </w:sdt>
  <w:p w14:paraId="218837EB" w14:textId="77777777" w:rsidR="004E2ABD" w:rsidRDefault="004E2ABD" w:rsidP="004C1EAE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36031652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E1974A7" w14:textId="1FEB1987" w:rsidR="004C1EAE" w:rsidRDefault="004C1EAE" w:rsidP="00C4485F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  <w:lang w:val="sl"/>
          </w:rPr>
          <w:fldChar w:fldCharType="begin"/>
        </w:r>
        <w:r>
          <w:rPr>
            <w:rStyle w:val="PageNumber"/>
            <w:lang w:val="sl"/>
          </w:rPr>
          <w:instrText xml:space="preserve"> PAGE </w:instrText>
        </w:r>
        <w:r>
          <w:rPr>
            <w:rStyle w:val="PageNumber"/>
            <w:lang w:val="sl"/>
          </w:rPr>
          <w:fldChar w:fldCharType="separate"/>
        </w:r>
        <w:r>
          <w:rPr>
            <w:rStyle w:val="PageNumber"/>
            <w:noProof/>
            <w:lang w:val="sl"/>
          </w:rPr>
          <w:t>3</w:t>
        </w:r>
        <w:r>
          <w:rPr>
            <w:rStyle w:val="PageNumber"/>
            <w:lang w:val="sl"/>
          </w:rPr>
          <w:fldChar w:fldCharType="end"/>
        </w:r>
      </w:p>
    </w:sdtContent>
  </w:sdt>
  <w:p w14:paraId="06B49612" w14:textId="57A9939D" w:rsidR="008D78B3" w:rsidRDefault="004C1EAE" w:rsidP="004C1EAE">
    <w:pPr>
      <w:pStyle w:val="Footer"/>
      <w:ind w:right="360"/>
      <w:jc w:val="center"/>
    </w:pPr>
    <w:r>
      <w:rPr>
        <w:b/>
        <w:bCs/>
        <w:smallCaps/>
        <w:noProof/>
        <w:spacing w:val="5"/>
        <w:lang w:val="sl"/>
      </w:rPr>
      <w:drawing>
        <wp:anchor distT="0" distB="0" distL="114300" distR="114300" simplePos="0" relativeHeight="251659264" behindDoc="0" locked="0" layoutInCell="1" allowOverlap="1" wp14:anchorId="1F90DC7B" wp14:editId="50E96B23">
          <wp:simplePos x="0" y="0"/>
          <wp:positionH relativeFrom="column">
            <wp:posOffset>4817</wp:posOffset>
          </wp:positionH>
          <wp:positionV relativeFrom="paragraph">
            <wp:posOffset>-458120</wp:posOffset>
          </wp:positionV>
          <wp:extent cx="768624" cy="956448"/>
          <wp:effectExtent l="0" t="0" r="6350" b="0"/>
          <wp:wrapNone/>
          <wp:docPr id="652321530" name="Imagen 652321530" descr="Logotip ER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2321530" name="Imagen 652321530" descr="EDF logo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8624" cy="95644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EC5C87" w14:textId="77777777" w:rsidR="00B329B8" w:rsidRDefault="00B329B8" w:rsidP="00D75A9E">
      <w:r>
        <w:rPr>
          <w:lang w:val="sl"/>
        </w:rPr>
        <w:separator/>
      </w:r>
    </w:p>
  </w:footnote>
  <w:footnote w:type="continuationSeparator" w:id="0">
    <w:p w14:paraId="683EA2BA" w14:textId="77777777" w:rsidR="00B329B8" w:rsidRDefault="00B329B8" w:rsidP="00D75A9E">
      <w:r>
        <w:rPr>
          <w:lang w:val="sl"/>
        </w:rP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name w:val="WW8Num2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OpenSymbol"/>
      </w:rPr>
    </w:lvl>
    <w:lvl w:ilvl="1">
      <w:start w:val="1"/>
      <w:numFmt w:val="bullet"/>
      <w:lvlText w:val=""/>
      <w:lvlJc w:val="left"/>
      <w:pPr>
        <w:tabs>
          <w:tab w:val="num" w:pos="1080"/>
        </w:tabs>
        <w:ind w:left="1080" w:hanging="360"/>
      </w:pPr>
      <w:rPr>
        <w:rFonts w:ascii="Wingdings" w:hAnsi="Wingdings" w:cs="OpenSymbol"/>
      </w:rPr>
    </w:lvl>
    <w:lvl w:ilvl="2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cs="OpenSymbol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OpenSymbol"/>
      </w:rPr>
    </w:lvl>
    <w:lvl w:ilvl="4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cs="OpenSymbol"/>
      </w:rPr>
    </w:lvl>
    <w:lvl w:ilvl="5">
      <w:start w:val="1"/>
      <w:numFmt w:val="bullet"/>
      <w:lvlText w:val=""/>
      <w:lvlJc w:val="left"/>
      <w:pPr>
        <w:tabs>
          <w:tab w:val="num" w:pos="2520"/>
        </w:tabs>
        <w:ind w:left="2520" w:hanging="360"/>
      </w:pPr>
      <w:rPr>
        <w:rFonts w:ascii="Wingdings" w:hAnsi="Wingdings" w:cs="OpenSymbol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OpenSymbol"/>
      </w:rPr>
    </w:lvl>
    <w:lvl w:ilvl="7">
      <w:start w:val="1"/>
      <w:numFmt w:val="bullet"/>
      <w:lvlText w:val=""/>
      <w:lvlJc w:val="left"/>
      <w:pPr>
        <w:tabs>
          <w:tab w:val="num" w:pos="3240"/>
        </w:tabs>
        <w:ind w:left="3240" w:hanging="360"/>
      </w:pPr>
      <w:rPr>
        <w:rFonts w:ascii="Wingdings" w:hAnsi="Wingdings" w:cs="OpenSymbol"/>
      </w:rPr>
    </w:lvl>
    <w:lvl w:ilvl="8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cs="OpenSymbol"/>
      </w:rPr>
    </w:lvl>
  </w:abstractNum>
  <w:abstractNum w:abstractNumId="1" w15:restartNumberingAfterBreak="0">
    <w:nsid w:val="00000002"/>
    <w:multiLevelType w:val="multilevel"/>
    <w:tmpl w:val="00000002"/>
    <w:name w:val="WW8Num3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OpenSymbol"/>
      </w:rPr>
    </w:lvl>
    <w:lvl w:ilvl="1">
      <w:start w:val="1"/>
      <w:numFmt w:val="bullet"/>
      <w:lvlText w:val=""/>
      <w:lvlJc w:val="left"/>
      <w:pPr>
        <w:tabs>
          <w:tab w:val="num" w:pos="1080"/>
        </w:tabs>
        <w:ind w:left="1080" w:hanging="360"/>
      </w:pPr>
      <w:rPr>
        <w:rFonts w:ascii="Wingdings" w:hAnsi="Wingdings" w:cs="OpenSymbol"/>
      </w:rPr>
    </w:lvl>
    <w:lvl w:ilvl="2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cs="OpenSymbol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OpenSymbol"/>
      </w:rPr>
    </w:lvl>
    <w:lvl w:ilvl="4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cs="OpenSymbol"/>
      </w:rPr>
    </w:lvl>
    <w:lvl w:ilvl="5">
      <w:start w:val="1"/>
      <w:numFmt w:val="bullet"/>
      <w:lvlText w:val=""/>
      <w:lvlJc w:val="left"/>
      <w:pPr>
        <w:tabs>
          <w:tab w:val="num" w:pos="2520"/>
        </w:tabs>
        <w:ind w:left="2520" w:hanging="360"/>
      </w:pPr>
      <w:rPr>
        <w:rFonts w:ascii="Wingdings" w:hAnsi="Wingdings" w:cs="OpenSymbol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OpenSymbol"/>
      </w:rPr>
    </w:lvl>
    <w:lvl w:ilvl="7">
      <w:start w:val="1"/>
      <w:numFmt w:val="bullet"/>
      <w:lvlText w:val=""/>
      <w:lvlJc w:val="left"/>
      <w:pPr>
        <w:tabs>
          <w:tab w:val="num" w:pos="3240"/>
        </w:tabs>
        <w:ind w:left="3240" w:hanging="360"/>
      </w:pPr>
      <w:rPr>
        <w:rFonts w:ascii="Wingdings" w:hAnsi="Wingdings" w:cs="OpenSymbol"/>
      </w:rPr>
    </w:lvl>
    <w:lvl w:ilvl="8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cs="OpenSymbol"/>
      </w:rPr>
    </w:lvl>
  </w:abstractNum>
  <w:abstractNum w:abstractNumId="2" w15:restartNumberingAfterBreak="0">
    <w:nsid w:val="00000003"/>
    <w:multiLevelType w:val="multilevel"/>
    <w:tmpl w:val="00000003"/>
    <w:name w:val="WW8Num4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OpenSymbol"/>
      </w:rPr>
    </w:lvl>
    <w:lvl w:ilvl="1">
      <w:start w:val="1"/>
      <w:numFmt w:val="bullet"/>
      <w:lvlText w:val=""/>
      <w:lvlJc w:val="left"/>
      <w:pPr>
        <w:tabs>
          <w:tab w:val="num" w:pos="1080"/>
        </w:tabs>
        <w:ind w:left="1080" w:hanging="360"/>
      </w:pPr>
      <w:rPr>
        <w:rFonts w:ascii="Wingdings" w:hAnsi="Wingdings" w:cs="OpenSymbol"/>
      </w:rPr>
    </w:lvl>
    <w:lvl w:ilvl="2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cs="OpenSymbol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OpenSymbol"/>
      </w:rPr>
    </w:lvl>
    <w:lvl w:ilvl="4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cs="OpenSymbol"/>
      </w:rPr>
    </w:lvl>
    <w:lvl w:ilvl="5">
      <w:start w:val="1"/>
      <w:numFmt w:val="bullet"/>
      <w:lvlText w:val=""/>
      <w:lvlJc w:val="left"/>
      <w:pPr>
        <w:tabs>
          <w:tab w:val="num" w:pos="2520"/>
        </w:tabs>
        <w:ind w:left="2520" w:hanging="360"/>
      </w:pPr>
      <w:rPr>
        <w:rFonts w:ascii="Wingdings" w:hAnsi="Wingdings" w:cs="OpenSymbol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OpenSymbol"/>
      </w:rPr>
    </w:lvl>
    <w:lvl w:ilvl="7">
      <w:start w:val="1"/>
      <w:numFmt w:val="bullet"/>
      <w:lvlText w:val=""/>
      <w:lvlJc w:val="left"/>
      <w:pPr>
        <w:tabs>
          <w:tab w:val="num" w:pos="3240"/>
        </w:tabs>
        <w:ind w:left="3240" w:hanging="360"/>
      </w:pPr>
      <w:rPr>
        <w:rFonts w:ascii="Wingdings" w:hAnsi="Wingdings" w:cs="OpenSymbol"/>
      </w:rPr>
    </w:lvl>
    <w:lvl w:ilvl="8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cs="OpenSymbol"/>
      </w:rPr>
    </w:lvl>
  </w:abstractNum>
  <w:abstractNum w:abstractNumId="3" w15:restartNumberingAfterBreak="0">
    <w:nsid w:val="00000004"/>
    <w:multiLevelType w:val="multilevel"/>
    <w:tmpl w:val="00000004"/>
    <w:name w:val="WW8Num5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OpenSymbol"/>
      </w:rPr>
    </w:lvl>
    <w:lvl w:ilvl="1">
      <w:start w:val="1"/>
      <w:numFmt w:val="bullet"/>
      <w:lvlText w:val=""/>
      <w:lvlJc w:val="left"/>
      <w:pPr>
        <w:tabs>
          <w:tab w:val="num" w:pos="1080"/>
        </w:tabs>
        <w:ind w:left="1080" w:hanging="360"/>
      </w:pPr>
      <w:rPr>
        <w:rFonts w:ascii="Wingdings" w:hAnsi="Wingdings" w:cs="OpenSymbol"/>
      </w:rPr>
    </w:lvl>
    <w:lvl w:ilvl="2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cs="OpenSymbol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OpenSymbol"/>
      </w:rPr>
    </w:lvl>
    <w:lvl w:ilvl="4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cs="OpenSymbol"/>
      </w:rPr>
    </w:lvl>
    <w:lvl w:ilvl="5">
      <w:start w:val="1"/>
      <w:numFmt w:val="bullet"/>
      <w:lvlText w:val=""/>
      <w:lvlJc w:val="left"/>
      <w:pPr>
        <w:tabs>
          <w:tab w:val="num" w:pos="2520"/>
        </w:tabs>
        <w:ind w:left="2520" w:hanging="360"/>
      </w:pPr>
      <w:rPr>
        <w:rFonts w:ascii="Wingdings" w:hAnsi="Wingdings" w:cs="OpenSymbol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OpenSymbol"/>
      </w:rPr>
    </w:lvl>
    <w:lvl w:ilvl="7">
      <w:start w:val="1"/>
      <w:numFmt w:val="bullet"/>
      <w:lvlText w:val=""/>
      <w:lvlJc w:val="left"/>
      <w:pPr>
        <w:tabs>
          <w:tab w:val="num" w:pos="3240"/>
        </w:tabs>
        <w:ind w:left="3240" w:hanging="360"/>
      </w:pPr>
      <w:rPr>
        <w:rFonts w:ascii="Wingdings" w:hAnsi="Wingdings" w:cs="OpenSymbol"/>
      </w:rPr>
    </w:lvl>
    <w:lvl w:ilvl="8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cs="OpenSymbol"/>
      </w:rPr>
    </w:lvl>
  </w:abstractNum>
  <w:abstractNum w:abstractNumId="4" w15:restartNumberingAfterBreak="0">
    <w:nsid w:val="00000005"/>
    <w:multiLevelType w:val="multilevel"/>
    <w:tmpl w:val="00000005"/>
    <w:name w:val="WW8Num6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OpenSymbol"/>
      </w:rPr>
    </w:lvl>
    <w:lvl w:ilvl="1">
      <w:start w:val="1"/>
      <w:numFmt w:val="bullet"/>
      <w:lvlText w:val=""/>
      <w:lvlJc w:val="left"/>
      <w:pPr>
        <w:tabs>
          <w:tab w:val="num" w:pos="1080"/>
        </w:tabs>
        <w:ind w:left="1080" w:hanging="360"/>
      </w:pPr>
      <w:rPr>
        <w:rFonts w:ascii="Wingdings" w:hAnsi="Wingdings" w:cs="OpenSymbol"/>
      </w:rPr>
    </w:lvl>
    <w:lvl w:ilvl="2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cs="OpenSymbol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OpenSymbol"/>
      </w:rPr>
    </w:lvl>
    <w:lvl w:ilvl="4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cs="OpenSymbol"/>
      </w:rPr>
    </w:lvl>
    <w:lvl w:ilvl="5">
      <w:start w:val="1"/>
      <w:numFmt w:val="bullet"/>
      <w:lvlText w:val=""/>
      <w:lvlJc w:val="left"/>
      <w:pPr>
        <w:tabs>
          <w:tab w:val="num" w:pos="2520"/>
        </w:tabs>
        <w:ind w:left="2520" w:hanging="360"/>
      </w:pPr>
      <w:rPr>
        <w:rFonts w:ascii="Wingdings" w:hAnsi="Wingdings" w:cs="OpenSymbol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OpenSymbol"/>
      </w:rPr>
    </w:lvl>
    <w:lvl w:ilvl="7">
      <w:start w:val="1"/>
      <w:numFmt w:val="bullet"/>
      <w:lvlText w:val=""/>
      <w:lvlJc w:val="left"/>
      <w:pPr>
        <w:tabs>
          <w:tab w:val="num" w:pos="3240"/>
        </w:tabs>
        <w:ind w:left="3240" w:hanging="360"/>
      </w:pPr>
      <w:rPr>
        <w:rFonts w:ascii="Wingdings" w:hAnsi="Wingdings" w:cs="OpenSymbol"/>
      </w:rPr>
    </w:lvl>
    <w:lvl w:ilvl="8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cs="OpenSymbol"/>
      </w:rPr>
    </w:lvl>
  </w:abstractNum>
  <w:abstractNum w:abstractNumId="5" w15:restartNumberingAfterBreak="0">
    <w:nsid w:val="00000006"/>
    <w:multiLevelType w:val="multilevel"/>
    <w:tmpl w:val="00000006"/>
    <w:name w:val="WW8Num7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OpenSymbol"/>
      </w:rPr>
    </w:lvl>
    <w:lvl w:ilvl="1">
      <w:start w:val="1"/>
      <w:numFmt w:val="bullet"/>
      <w:lvlText w:val=""/>
      <w:lvlJc w:val="left"/>
      <w:pPr>
        <w:tabs>
          <w:tab w:val="num" w:pos="1080"/>
        </w:tabs>
        <w:ind w:left="1080" w:hanging="360"/>
      </w:pPr>
      <w:rPr>
        <w:rFonts w:ascii="Wingdings" w:hAnsi="Wingdings" w:cs="OpenSymbol"/>
      </w:rPr>
    </w:lvl>
    <w:lvl w:ilvl="2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cs="OpenSymbol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OpenSymbol"/>
      </w:rPr>
    </w:lvl>
    <w:lvl w:ilvl="4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cs="OpenSymbol"/>
      </w:rPr>
    </w:lvl>
    <w:lvl w:ilvl="5">
      <w:start w:val="1"/>
      <w:numFmt w:val="bullet"/>
      <w:lvlText w:val=""/>
      <w:lvlJc w:val="left"/>
      <w:pPr>
        <w:tabs>
          <w:tab w:val="num" w:pos="2520"/>
        </w:tabs>
        <w:ind w:left="2520" w:hanging="360"/>
      </w:pPr>
      <w:rPr>
        <w:rFonts w:ascii="Wingdings" w:hAnsi="Wingdings" w:cs="OpenSymbol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OpenSymbol"/>
      </w:rPr>
    </w:lvl>
    <w:lvl w:ilvl="7">
      <w:start w:val="1"/>
      <w:numFmt w:val="bullet"/>
      <w:lvlText w:val=""/>
      <w:lvlJc w:val="left"/>
      <w:pPr>
        <w:tabs>
          <w:tab w:val="num" w:pos="3240"/>
        </w:tabs>
        <w:ind w:left="3240" w:hanging="360"/>
      </w:pPr>
      <w:rPr>
        <w:rFonts w:ascii="Wingdings" w:hAnsi="Wingdings" w:cs="OpenSymbol"/>
      </w:rPr>
    </w:lvl>
    <w:lvl w:ilvl="8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cs="OpenSymbol"/>
      </w:rPr>
    </w:lvl>
  </w:abstractNum>
  <w:abstractNum w:abstractNumId="6" w15:restartNumberingAfterBreak="0">
    <w:nsid w:val="00000007"/>
    <w:multiLevelType w:val="multilevel"/>
    <w:tmpl w:val="00000007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OpenSymbol"/>
      </w:rPr>
    </w:lvl>
    <w:lvl w:ilvl="1">
      <w:start w:val="1"/>
      <w:numFmt w:val="bullet"/>
      <w:lvlText w:val=""/>
      <w:lvlJc w:val="left"/>
      <w:pPr>
        <w:tabs>
          <w:tab w:val="num" w:pos="1080"/>
        </w:tabs>
        <w:ind w:left="1080" w:hanging="360"/>
      </w:pPr>
      <w:rPr>
        <w:rFonts w:ascii="Wingdings" w:hAnsi="Wingdings" w:cs="OpenSymbol"/>
      </w:rPr>
    </w:lvl>
    <w:lvl w:ilvl="2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cs="OpenSymbol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OpenSymbol"/>
      </w:rPr>
    </w:lvl>
    <w:lvl w:ilvl="4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cs="OpenSymbol"/>
      </w:rPr>
    </w:lvl>
    <w:lvl w:ilvl="5">
      <w:start w:val="1"/>
      <w:numFmt w:val="bullet"/>
      <w:lvlText w:val=""/>
      <w:lvlJc w:val="left"/>
      <w:pPr>
        <w:tabs>
          <w:tab w:val="num" w:pos="2520"/>
        </w:tabs>
        <w:ind w:left="2520" w:hanging="360"/>
      </w:pPr>
      <w:rPr>
        <w:rFonts w:ascii="Wingdings" w:hAnsi="Wingdings" w:cs="OpenSymbol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OpenSymbol"/>
      </w:rPr>
    </w:lvl>
    <w:lvl w:ilvl="7">
      <w:start w:val="1"/>
      <w:numFmt w:val="bullet"/>
      <w:lvlText w:val=""/>
      <w:lvlJc w:val="left"/>
      <w:pPr>
        <w:tabs>
          <w:tab w:val="num" w:pos="3240"/>
        </w:tabs>
        <w:ind w:left="3240" w:hanging="360"/>
      </w:pPr>
      <w:rPr>
        <w:rFonts w:ascii="Wingdings" w:hAnsi="Wingdings" w:cs="OpenSymbol"/>
      </w:rPr>
    </w:lvl>
    <w:lvl w:ilvl="8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cs="OpenSymbol"/>
      </w:rPr>
    </w:lvl>
  </w:abstractNum>
  <w:abstractNum w:abstractNumId="7" w15:restartNumberingAfterBreak="0">
    <w:nsid w:val="00000008"/>
    <w:multiLevelType w:val="multilevel"/>
    <w:tmpl w:val="00000008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OpenSymbol"/>
      </w:rPr>
    </w:lvl>
    <w:lvl w:ilvl="1">
      <w:start w:val="1"/>
      <w:numFmt w:val="bullet"/>
      <w:lvlText w:val=""/>
      <w:lvlJc w:val="left"/>
      <w:pPr>
        <w:tabs>
          <w:tab w:val="num" w:pos="1080"/>
        </w:tabs>
        <w:ind w:left="1080" w:hanging="360"/>
      </w:pPr>
      <w:rPr>
        <w:rFonts w:ascii="Wingdings" w:hAnsi="Wingdings" w:cs="OpenSymbol"/>
      </w:rPr>
    </w:lvl>
    <w:lvl w:ilvl="2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cs="OpenSymbol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OpenSymbol"/>
      </w:rPr>
    </w:lvl>
    <w:lvl w:ilvl="4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cs="OpenSymbol"/>
      </w:rPr>
    </w:lvl>
    <w:lvl w:ilvl="5">
      <w:start w:val="1"/>
      <w:numFmt w:val="bullet"/>
      <w:lvlText w:val=""/>
      <w:lvlJc w:val="left"/>
      <w:pPr>
        <w:tabs>
          <w:tab w:val="num" w:pos="2520"/>
        </w:tabs>
        <w:ind w:left="2520" w:hanging="360"/>
      </w:pPr>
      <w:rPr>
        <w:rFonts w:ascii="Wingdings" w:hAnsi="Wingdings" w:cs="OpenSymbol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OpenSymbol"/>
      </w:rPr>
    </w:lvl>
    <w:lvl w:ilvl="7">
      <w:start w:val="1"/>
      <w:numFmt w:val="bullet"/>
      <w:lvlText w:val=""/>
      <w:lvlJc w:val="left"/>
      <w:pPr>
        <w:tabs>
          <w:tab w:val="num" w:pos="3240"/>
        </w:tabs>
        <w:ind w:left="3240" w:hanging="360"/>
      </w:pPr>
      <w:rPr>
        <w:rFonts w:ascii="Wingdings" w:hAnsi="Wingdings" w:cs="OpenSymbol"/>
      </w:rPr>
    </w:lvl>
    <w:lvl w:ilvl="8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cs="OpenSymbol"/>
      </w:rPr>
    </w:lvl>
  </w:abstractNum>
  <w:abstractNum w:abstractNumId="8" w15:restartNumberingAfterBreak="0">
    <w:nsid w:val="00000009"/>
    <w:multiLevelType w:val="multilevel"/>
    <w:tmpl w:val="00000009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OpenSymbol"/>
      </w:rPr>
    </w:lvl>
    <w:lvl w:ilvl="1">
      <w:start w:val="1"/>
      <w:numFmt w:val="bullet"/>
      <w:lvlText w:val=""/>
      <w:lvlJc w:val="left"/>
      <w:pPr>
        <w:tabs>
          <w:tab w:val="num" w:pos="1080"/>
        </w:tabs>
        <w:ind w:left="1080" w:hanging="360"/>
      </w:pPr>
      <w:rPr>
        <w:rFonts w:ascii="Wingdings" w:hAnsi="Wingdings" w:cs="OpenSymbol"/>
      </w:rPr>
    </w:lvl>
    <w:lvl w:ilvl="2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cs="OpenSymbol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OpenSymbol"/>
      </w:rPr>
    </w:lvl>
    <w:lvl w:ilvl="4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cs="OpenSymbol"/>
      </w:rPr>
    </w:lvl>
    <w:lvl w:ilvl="5">
      <w:start w:val="1"/>
      <w:numFmt w:val="bullet"/>
      <w:lvlText w:val=""/>
      <w:lvlJc w:val="left"/>
      <w:pPr>
        <w:tabs>
          <w:tab w:val="num" w:pos="2520"/>
        </w:tabs>
        <w:ind w:left="2520" w:hanging="360"/>
      </w:pPr>
      <w:rPr>
        <w:rFonts w:ascii="Wingdings" w:hAnsi="Wingdings" w:cs="OpenSymbol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OpenSymbol"/>
      </w:rPr>
    </w:lvl>
    <w:lvl w:ilvl="7">
      <w:start w:val="1"/>
      <w:numFmt w:val="bullet"/>
      <w:lvlText w:val=""/>
      <w:lvlJc w:val="left"/>
      <w:pPr>
        <w:tabs>
          <w:tab w:val="num" w:pos="3240"/>
        </w:tabs>
        <w:ind w:left="3240" w:hanging="360"/>
      </w:pPr>
      <w:rPr>
        <w:rFonts w:ascii="Wingdings" w:hAnsi="Wingdings" w:cs="OpenSymbol"/>
      </w:rPr>
    </w:lvl>
    <w:lvl w:ilvl="8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cs="OpenSymbol"/>
      </w:rPr>
    </w:lvl>
  </w:abstractNum>
  <w:abstractNum w:abstractNumId="9" w15:restartNumberingAfterBreak="0">
    <w:nsid w:val="0000000A"/>
    <w:multiLevelType w:val="multilevel"/>
    <w:tmpl w:val="0000000A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0" w15:restartNumberingAfterBreak="0">
    <w:nsid w:val="04D178E0"/>
    <w:multiLevelType w:val="hybridMultilevel"/>
    <w:tmpl w:val="B5F4CDB4"/>
    <w:lvl w:ilvl="0" w:tplc="D734719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204983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7A61FB6"/>
    <w:multiLevelType w:val="hybridMultilevel"/>
    <w:tmpl w:val="A774B626"/>
    <w:lvl w:ilvl="0" w:tplc="158AD7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1CD1C24"/>
    <w:multiLevelType w:val="hybridMultilevel"/>
    <w:tmpl w:val="7FC06312"/>
    <w:lvl w:ilvl="0" w:tplc="D73471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04983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44F5DC6"/>
    <w:multiLevelType w:val="hybridMultilevel"/>
    <w:tmpl w:val="DE888E0C"/>
    <w:lvl w:ilvl="0" w:tplc="158AD7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BC936B4"/>
    <w:multiLevelType w:val="hybridMultilevel"/>
    <w:tmpl w:val="B6A0B39E"/>
    <w:lvl w:ilvl="0" w:tplc="158AD7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D713C89"/>
    <w:multiLevelType w:val="hybridMultilevel"/>
    <w:tmpl w:val="12AE2592"/>
    <w:lvl w:ilvl="0" w:tplc="D734719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204983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EFC5AD3"/>
    <w:multiLevelType w:val="hybridMultilevel"/>
    <w:tmpl w:val="6DF486A4"/>
    <w:lvl w:ilvl="0" w:tplc="D734719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204983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30F257A"/>
    <w:multiLevelType w:val="hybridMultilevel"/>
    <w:tmpl w:val="5FB04A3A"/>
    <w:lvl w:ilvl="0" w:tplc="D734719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204983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4447B19"/>
    <w:multiLevelType w:val="hybridMultilevel"/>
    <w:tmpl w:val="37EE2E28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25F30AD2"/>
    <w:multiLevelType w:val="hybridMultilevel"/>
    <w:tmpl w:val="8D4E76B2"/>
    <w:lvl w:ilvl="0" w:tplc="08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27983DA3"/>
    <w:multiLevelType w:val="hybridMultilevel"/>
    <w:tmpl w:val="D64A8D80"/>
    <w:lvl w:ilvl="0" w:tplc="D73471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04983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AA5487A"/>
    <w:multiLevelType w:val="hybridMultilevel"/>
    <w:tmpl w:val="C83E90CE"/>
    <w:lvl w:ilvl="0" w:tplc="158AD7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2495A7B"/>
    <w:multiLevelType w:val="hybridMultilevel"/>
    <w:tmpl w:val="DE9A6234"/>
    <w:lvl w:ilvl="0" w:tplc="BC06DB7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01F2F9D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2" w:tplc="E1C60088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3" w:tplc="C272105E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4" w:tplc="24983EF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5" w:tplc="90B8853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6" w:tplc="82265E5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7" w:tplc="904E8AF2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8" w:tplc="E00AA4E6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</w:abstractNum>
  <w:abstractNum w:abstractNumId="23" w15:restartNumberingAfterBreak="0">
    <w:nsid w:val="33645174"/>
    <w:multiLevelType w:val="hybridMultilevel"/>
    <w:tmpl w:val="E5908B82"/>
    <w:lvl w:ilvl="0" w:tplc="D734719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204983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5193121"/>
    <w:multiLevelType w:val="hybridMultilevel"/>
    <w:tmpl w:val="847C3186"/>
    <w:lvl w:ilvl="0" w:tplc="D73471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04983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51F358F"/>
    <w:multiLevelType w:val="hybridMultilevel"/>
    <w:tmpl w:val="9EAE0262"/>
    <w:lvl w:ilvl="0" w:tplc="D734719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204983"/>
      </w:rPr>
    </w:lvl>
    <w:lvl w:ilvl="1" w:tplc="0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3B641BC6"/>
    <w:multiLevelType w:val="hybridMultilevel"/>
    <w:tmpl w:val="6EBC7BA4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B834878"/>
    <w:multiLevelType w:val="hybridMultilevel"/>
    <w:tmpl w:val="CC14CEAE"/>
    <w:lvl w:ilvl="0" w:tplc="D734719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204983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DE64E5F"/>
    <w:multiLevelType w:val="hybridMultilevel"/>
    <w:tmpl w:val="BB960760"/>
    <w:lvl w:ilvl="0" w:tplc="D73471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04983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65F7655"/>
    <w:multiLevelType w:val="hybridMultilevel"/>
    <w:tmpl w:val="C6BEEB20"/>
    <w:lvl w:ilvl="0" w:tplc="D246819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72E2DB6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2" w:tplc="4D02CC7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3" w:tplc="6ABC30B6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4" w:tplc="0BC251A2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5" w:tplc="306AE28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6" w:tplc="C88C1DC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7" w:tplc="6F687A1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8" w:tplc="E486A306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</w:abstractNum>
  <w:abstractNum w:abstractNumId="30" w15:restartNumberingAfterBreak="0">
    <w:nsid w:val="471B12A9"/>
    <w:multiLevelType w:val="hybridMultilevel"/>
    <w:tmpl w:val="277888FC"/>
    <w:lvl w:ilvl="0" w:tplc="08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485060EB"/>
    <w:multiLevelType w:val="hybridMultilevel"/>
    <w:tmpl w:val="E788ED14"/>
    <w:lvl w:ilvl="0" w:tplc="D734719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204983"/>
      </w:rPr>
    </w:lvl>
    <w:lvl w:ilvl="1" w:tplc="0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4D1E464F"/>
    <w:multiLevelType w:val="hybridMultilevel"/>
    <w:tmpl w:val="FD626502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28D18D2"/>
    <w:multiLevelType w:val="hybridMultilevel"/>
    <w:tmpl w:val="266C711C"/>
    <w:lvl w:ilvl="0" w:tplc="D73471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04983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3322F0F"/>
    <w:multiLevelType w:val="hybridMultilevel"/>
    <w:tmpl w:val="15BAECF6"/>
    <w:lvl w:ilvl="0" w:tplc="08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6B295B4B"/>
    <w:multiLevelType w:val="hybridMultilevel"/>
    <w:tmpl w:val="AAB2F0A0"/>
    <w:lvl w:ilvl="0" w:tplc="158AD7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D408892"/>
    <w:multiLevelType w:val="hybridMultilevel"/>
    <w:tmpl w:val="1C5A30A6"/>
    <w:lvl w:ilvl="0" w:tplc="B73646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40EEFB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F7C0CB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2C6111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0EE736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D38859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15E8DE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556CD7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C5E794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0524E22"/>
    <w:multiLevelType w:val="hybridMultilevel"/>
    <w:tmpl w:val="DB7CD30C"/>
    <w:lvl w:ilvl="0" w:tplc="D73471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04983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8885B87"/>
    <w:multiLevelType w:val="hybridMultilevel"/>
    <w:tmpl w:val="27C64C62"/>
    <w:lvl w:ilvl="0" w:tplc="D734719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204983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CE94284"/>
    <w:multiLevelType w:val="hybridMultilevel"/>
    <w:tmpl w:val="0082DAE0"/>
    <w:lvl w:ilvl="0" w:tplc="D73471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04983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F011481"/>
    <w:multiLevelType w:val="hybridMultilevel"/>
    <w:tmpl w:val="A35440B4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34580752">
    <w:abstractNumId w:val="0"/>
  </w:num>
  <w:num w:numId="2" w16cid:durableId="1081368746">
    <w:abstractNumId w:val="1"/>
  </w:num>
  <w:num w:numId="3" w16cid:durableId="918909853">
    <w:abstractNumId w:val="2"/>
  </w:num>
  <w:num w:numId="4" w16cid:durableId="385639682">
    <w:abstractNumId w:val="3"/>
  </w:num>
  <w:num w:numId="5" w16cid:durableId="1486749852">
    <w:abstractNumId w:val="4"/>
  </w:num>
  <w:num w:numId="6" w16cid:durableId="191959067">
    <w:abstractNumId w:val="5"/>
  </w:num>
  <w:num w:numId="7" w16cid:durableId="18826022">
    <w:abstractNumId w:val="6"/>
  </w:num>
  <w:num w:numId="8" w16cid:durableId="1346977654">
    <w:abstractNumId w:val="7"/>
  </w:num>
  <w:num w:numId="9" w16cid:durableId="1564289418">
    <w:abstractNumId w:val="8"/>
  </w:num>
  <w:num w:numId="10" w16cid:durableId="1129591436">
    <w:abstractNumId w:val="9"/>
  </w:num>
  <w:num w:numId="11" w16cid:durableId="1497845824">
    <w:abstractNumId w:val="32"/>
  </w:num>
  <w:num w:numId="12" w16cid:durableId="1615214020">
    <w:abstractNumId w:val="26"/>
  </w:num>
  <w:num w:numId="13" w16cid:durableId="1343823923">
    <w:abstractNumId w:val="30"/>
  </w:num>
  <w:num w:numId="14" w16cid:durableId="1776825631">
    <w:abstractNumId w:val="34"/>
  </w:num>
  <w:num w:numId="15" w16cid:durableId="431432839">
    <w:abstractNumId w:val="40"/>
  </w:num>
  <w:num w:numId="16" w16cid:durableId="2076127149">
    <w:abstractNumId w:val="19"/>
  </w:num>
  <w:num w:numId="17" w16cid:durableId="640160392">
    <w:abstractNumId w:val="18"/>
  </w:num>
  <w:num w:numId="18" w16cid:durableId="86512122">
    <w:abstractNumId w:val="36"/>
  </w:num>
  <w:num w:numId="19" w16cid:durableId="1080326298">
    <w:abstractNumId w:val="40"/>
  </w:num>
  <w:num w:numId="20" w16cid:durableId="1005788263">
    <w:abstractNumId w:val="11"/>
  </w:num>
  <w:num w:numId="21" w16cid:durableId="768744808">
    <w:abstractNumId w:val="21"/>
  </w:num>
  <w:num w:numId="22" w16cid:durableId="1312908263">
    <w:abstractNumId w:val="13"/>
  </w:num>
  <w:num w:numId="23" w16cid:durableId="253900411">
    <w:abstractNumId w:val="35"/>
  </w:num>
  <w:num w:numId="24" w16cid:durableId="1930581364">
    <w:abstractNumId w:val="14"/>
  </w:num>
  <w:num w:numId="25" w16cid:durableId="97071794">
    <w:abstractNumId w:val="21"/>
  </w:num>
  <w:num w:numId="26" w16cid:durableId="1499688446">
    <w:abstractNumId w:val="29"/>
  </w:num>
  <w:num w:numId="27" w16cid:durableId="1291477787">
    <w:abstractNumId w:val="22"/>
  </w:num>
  <w:num w:numId="28" w16cid:durableId="1777434064">
    <w:abstractNumId w:val="28"/>
  </w:num>
  <w:num w:numId="29" w16cid:durableId="1758987352">
    <w:abstractNumId w:val="24"/>
  </w:num>
  <w:num w:numId="30" w16cid:durableId="1178424408">
    <w:abstractNumId w:val="20"/>
  </w:num>
  <w:num w:numId="31" w16cid:durableId="1506751681">
    <w:abstractNumId w:val="33"/>
  </w:num>
  <w:num w:numId="32" w16cid:durableId="1411121212">
    <w:abstractNumId w:val="25"/>
  </w:num>
  <w:num w:numId="33" w16cid:durableId="1880820633">
    <w:abstractNumId w:val="17"/>
  </w:num>
  <w:num w:numId="34" w16cid:durableId="378631704">
    <w:abstractNumId w:val="16"/>
  </w:num>
  <w:num w:numId="35" w16cid:durableId="493687631">
    <w:abstractNumId w:val="23"/>
  </w:num>
  <w:num w:numId="36" w16cid:durableId="2132357195">
    <w:abstractNumId w:val="10"/>
  </w:num>
  <w:num w:numId="37" w16cid:durableId="514227288">
    <w:abstractNumId w:val="15"/>
  </w:num>
  <w:num w:numId="38" w16cid:durableId="599337326">
    <w:abstractNumId w:val="38"/>
  </w:num>
  <w:num w:numId="39" w16cid:durableId="253130399">
    <w:abstractNumId w:val="39"/>
  </w:num>
  <w:num w:numId="40" w16cid:durableId="1066227448">
    <w:abstractNumId w:val="12"/>
  </w:num>
  <w:num w:numId="41" w16cid:durableId="1971856894">
    <w:abstractNumId w:val="31"/>
  </w:num>
  <w:num w:numId="42" w16cid:durableId="2037533619">
    <w:abstractNumId w:val="27"/>
  </w:num>
  <w:num w:numId="43" w16cid:durableId="870611231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gnword-docGUID" w:val="{6511209C-30E7-4C49-8A47-CADFE461836F}"/>
    <w:docVar w:name="dgnword-eventsink" w:val="1859882568688"/>
  </w:docVars>
  <w:rsids>
    <w:rsidRoot w:val="00513D23"/>
    <w:rsid w:val="0001466F"/>
    <w:rsid w:val="00055A6C"/>
    <w:rsid w:val="0006263E"/>
    <w:rsid w:val="00065DA7"/>
    <w:rsid w:val="00070C16"/>
    <w:rsid w:val="00093CE7"/>
    <w:rsid w:val="000B329C"/>
    <w:rsid w:val="000B7AE7"/>
    <w:rsid w:val="000E0B15"/>
    <w:rsid w:val="000F1DAB"/>
    <w:rsid w:val="00107C81"/>
    <w:rsid w:val="00114098"/>
    <w:rsid w:val="001245B2"/>
    <w:rsid w:val="00130DA5"/>
    <w:rsid w:val="00133B29"/>
    <w:rsid w:val="00135578"/>
    <w:rsid w:val="0014071E"/>
    <w:rsid w:val="00147A7D"/>
    <w:rsid w:val="001573C6"/>
    <w:rsid w:val="00165EC2"/>
    <w:rsid w:val="001668D5"/>
    <w:rsid w:val="00167697"/>
    <w:rsid w:val="001719BD"/>
    <w:rsid w:val="00197427"/>
    <w:rsid w:val="001A1D0D"/>
    <w:rsid w:val="001A2AE3"/>
    <w:rsid w:val="001A39F2"/>
    <w:rsid w:val="001A3C2A"/>
    <w:rsid w:val="001A5054"/>
    <w:rsid w:val="001B5AA5"/>
    <w:rsid w:val="001B74AB"/>
    <w:rsid w:val="001D33F5"/>
    <w:rsid w:val="001E05E5"/>
    <w:rsid w:val="002027B0"/>
    <w:rsid w:val="00227B98"/>
    <w:rsid w:val="00231441"/>
    <w:rsid w:val="002426AF"/>
    <w:rsid w:val="00253980"/>
    <w:rsid w:val="00256292"/>
    <w:rsid w:val="00276B78"/>
    <w:rsid w:val="002A4F3B"/>
    <w:rsid w:val="002B17C7"/>
    <w:rsid w:val="002B708E"/>
    <w:rsid w:val="002C03D4"/>
    <w:rsid w:val="002D05A8"/>
    <w:rsid w:val="002E2361"/>
    <w:rsid w:val="002E4EB8"/>
    <w:rsid w:val="00304AF1"/>
    <w:rsid w:val="003127D2"/>
    <w:rsid w:val="00331626"/>
    <w:rsid w:val="00353FFF"/>
    <w:rsid w:val="00357A4C"/>
    <w:rsid w:val="00366868"/>
    <w:rsid w:val="0037392A"/>
    <w:rsid w:val="00373F25"/>
    <w:rsid w:val="003772DA"/>
    <w:rsid w:val="00381E47"/>
    <w:rsid w:val="0038267C"/>
    <w:rsid w:val="00385686"/>
    <w:rsid w:val="00390A65"/>
    <w:rsid w:val="00392C96"/>
    <w:rsid w:val="00396148"/>
    <w:rsid w:val="00397173"/>
    <w:rsid w:val="003B1D1E"/>
    <w:rsid w:val="003E3A3F"/>
    <w:rsid w:val="003E47EB"/>
    <w:rsid w:val="003F13A4"/>
    <w:rsid w:val="003F2440"/>
    <w:rsid w:val="003F5752"/>
    <w:rsid w:val="0040097C"/>
    <w:rsid w:val="00416C80"/>
    <w:rsid w:val="00422719"/>
    <w:rsid w:val="00471BF5"/>
    <w:rsid w:val="004735F4"/>
    <w:rsid w:val="004865C5"/>
    <w:rsid w:val="004933C8"/>
    <w:rsid w:val="004A6699"/>
    <w:rsid w:val="004A674B"/>
    <w:rsid w:val="004C1EAE"/>
    <w:rsid w:val="004E2ABD"/>
    <w:rsid w:val="00501CF5"/>
    <w:rsid w:val="005037C1"/>
    <w:rsid w:val="00513D23"/>
    <w:rsid w:val="00546B53"/>
    <w:rsid w:val="005508EB"/>
    <w:rsid w:val="00572B1A"/>
    <w:rsid w:val="00572FEA"/>
    <w:rsid w:val="005753A2"/>
    <w:rsid w:val="00584F67"/>
    <w:rsid w:val="0058648D"/>
    <w:rsid w:val="005D3E92"/>
    <w:rsid w:val="005D73F7"/>
    <w:rsid w:val="00605B40"/>
    <w:rsid w:val="006200DB"/>
    <w:rsid w:val="00621E54"/>
    <w:rsid w:val="00635473"/>
    <w:rsid w:val="00645806"/>
    <w:rsid w:val="0067491E"/>
    <w:rsid w:val="00675F31"/>
    <w:rsid w:val="00690E04"/>
    <w:rsid w:val="006A5DE8"/>
    <w:rsid w:val="006B19FF"/>
    <w:rsid w:val="006B3159"/>
    <w:rsid w:val="006C3052"/>
    <w:rsid w:val="006C3BA5"/>
    <w:rsid w:val="0070174D"/>
    <w:rsid w:val="00704BC6"/>
    <w:rsid w:val="00710BB4"/>
    <w:rsid w:val="0071236A"/>
    <w:rsid w:val="007368CF"/>
    <w:rsid w:val="00737D04"/>
    <w:rsid w:val="00756557"/>
    <w:rsid w:val="007832F7"/>
    <w:rsid w:val="007A5DC5"/>
    <w:rsid w:val="007A77B5"/>
    <w:rsid w:val="007B0580"/>
    <w:rsid w:val="007B0928"/>
    <w:rsid w:val="007B1D25"/>
    <w:rsid w:val="007B67CD"/>
    <w:rsid w:val="007D30E3"/>
    <w:rsid w:val="007E090E"/>
    <w:rsid w:val="007E3079"/>
    <w:rsid w:val="007E3261"/>
    <w:rsid w:val="007E3E13"/>
    <w:rsid w:val="007E75CC"/>
    <w:rsid w:val="007F5183"/>
    <w:rsid w:val="00805D6A"/>
    <w:rsid w:val="008075E7"/>
    <w:rsid w:val="008319A2"/>
    <w:rsid w:val="00840091"/>
    <w:rsid w:val="00853332"/>
    <w:rsid w:val="00853612"/>
    <w:rsid w:val="00857FDC"/>
    <w:rsid w:val="008637E7"/>
    <w:rsid w:val="00871514"/>
    <w:rsid w:val="00872101"/>
    <w:rsid w:val="008949EF"/>
    <w:rsid w:val="008A1BE0"/>
    <w:rsid w:val="008A4809"/>
    <w:rsid w:val="008D4FBE"/>
    <w:rsid w:val="008D68FB"/>
    <w:rsid w:val="008D78B3"/>
    <w:rsid w:val="008E0964"/>
    <w:rsid w:val="00914697"/>
    <w:rsid w:val="009178ED"/>
    <w:rsid w:val="009204D6"/>
    <w:rsid w:val="009224D8"/>
    <w:rsid w:val="00934F8F"/>
    <w:rsid w:val="00941796"/>
    <w:rsid w:val="009442D6"/>
    <w:rsid w:val="009617CE"/>
    <w:rsid w:val="00967FAC"/>
    <w:rsid w:val="00991DB9"/>
    <w:rsid w:val="00993C36"/>
    <w:rsid w:val="00996911"/>
    <w:rsid w:val="009E3C26"/>
    <w:rsid w:val="009E612D"/>
    <w:rsid w:val="009F0AAF"/>
    <w:rsid w:val="009F3B8B"/>
    <w:rsid w:val="00A105E1"/>
    <w:rsid w:val="00A261CD"/>
    <w:rsid w:val="00A33A7A"/>
    <w:rsid w:val="00A75E59"/>
    <w:rsid w:val="00A84FE1"/>
    <w:rsid w:val="00A951AD"/>
    <w:rsid w:val="00AA2DF9"/>
    <w:rsid w:val="00AC10F8"/>
    <w:rsid w:val="00AC4F35"/>
    <w:rsid w:val="00AD2EB0"/>
    <w:rsid w:val="00AF36D2"/>
    <w:rsid w:val="00AF4C55"/>
    <w:rsid w:val="00AF4EEC"/>
    <w:rsid w:val="00B23ED3"/>
    <w:rsid w:val="00B309B5"/>
    <w:rsid w:val="00B32270"/>
    <w:rsid w:val="00B3249C"/>
    <w:rsid w:val="00B329B8"/>
    <w:rsid w:val="00B4672B"/>
    <w:rsid w:val="00B6392A"/>
    <w:rsid w:val="00B66DFC"/>
    <w:rsid w:val="00B707C9"/>
    <w:rsid w:val="00B72096"/>
    <w:rsid w:val="00B82EA6"/>
    <w:rsid w:val="00B87A07"/>
    <w:rsid w:val="00BA2A02"/>
    <w:rsid w:val="00BA3AD3"/>
    <w:rsid w:val="00BB41F5"/>
    <w:rsid w:val="00BB4B3B"/>
    <w:rsid w:val="00BE5D39"/>
    <w:rsid w:val="00BF307C"/>
    <w:rsid w:val="00BF40F3"/>
    <w:rsid w:val="00C11145"/>
    <w:rsid w:val="00C12E6A"/>
    <w:rsid w:val="00C17BA0"/>
    <w:rsid w:val="00C22042"/>
    <w:rsid w:val="00C250CA"/>
    <w:rsid w:val="00C31615"/>
    <w:rsid w:val="00C33169"/>
    <w:rsid w:val="00C351BE"/>
    <w:rsid w:val="00C3576C"/>
    <w:rsid w:val="00C4153E"/>
    <w:rsid w:val="00C54DFF"/>
    <w:rsid w:val="00C568B2"/>
    <w:rsid w:val="00C71FA5"/>
    <w:rsid w:val="00C81432"/>
    <w:rsid w:val="00C82207"/>
    <w:rsid w:val="00C96779"/>
    <w:rsid w:val="00C97CBC"/>
    <w:rsid w:val="00CC42B5"/>
    <w:rsid w:val="00CD0BC4"/>
    <w:rsid w:val="00CD191D"/>
    <w:rsid w:val="00CE3828"/>
    <w:rsid w:val="00CF2193"/>
    <w:rsid w:val="00CF68F7"/>
    <w:rsid w:val="00D03DF6"/>
    <w:rsid w:val="00D04B35"/>
    <w:rsid w:val="00D20A7C"/>
    <w:rsid w:val="00D309AA"/>
    <w:rsid w:val="00D460C1"/>
    <w:rsid w:val="00D500A5"/>
    <w:rsid w:val="00D71143"/>
    <w:rsid w:val="00D71D52"/>
    <w:rsid w:val="00D75A9E"/>
    <w:rsid w:val="00D81D3B"/>
    <w:rsid w:val="00D83D0E"/>
    <w:rsid w:val="00D9360A"/>
    <w:rsid w:val="00D97230"/>
    <w:rsid w:val="00DC42B5"/>
    <w:rsid w:val="00DD4245"/>
    <w:rsid w:val="00DD4869"/>
    <w:rsid w:val="00DF0594"/>
    <w:rsid w:val="00DF49D5"/>
    <w:rsid w:val="00DF5BF2"/>
    <w:rsid w:val="00E012EF"/>
    <w:rsid w:val="00E04C97"/>
    <w:rsid w:val="00E11218"/>
    <w:rsid w:val="00E12B6E"/>
    <w:rsid w:val="00E13C23"/>
    <w:rsid w:val="00E21FB9"/>
    <w:rsid w:val="00E234E5"/>
    <w:rsid w:val="00E245C7"/>
    <w:rsid w:val="00E26A93"/>
    <w:rsid w:val="00E31294"/>
    <w:rsid w:val="00E51BD2"/>
    <w:rsid w:val="00EA3B24"/>
    <w:rsid w:val="00EC53AF"/>
    <w:rsid w:val="00EC6F3B"/>
    <w:rsid w:val="00ED7304"/>
    <w:rsid w:val="00F13B13"/>
    <w:rsid w:val="00F167C2"/>
    <w:rsid w:val="00F24D96"/>
    <w:rsid w:val="00F670CE"/>
    <w:rsid w:val="00FA1F03"/>
    <w:rsid w:val="00FC091F"/>
    <w:rsid w:val="00FD34DD"/>
    <w:rsid w:val="00FD45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,"/>
  <w14:docId w14:val="0ADC42D8"/>
  <w15:chartTrackingRefBased/>
  <w15:docId w15:val="{8F797A09-6669-4C03-A86F-D8BD85F68B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5A9E"/>
    <w:pPr>
      <w:widowControl w:val="0"/>
      <w:suppressAutoHyphens/>
    </w:pPr>
    <w:rPr>
      <w:rFonts w:ascii="Arial" w:eastAsia="Lucida Sans Unicode" w:hAnsi="Arial" w:cs="Arial"/>
      <w:kern w:val="1"/>
      <w:sz w:val="24"/>
      <w:szCs w:val="24"/>
      <w:lang w:eastAsia="zh-CN"/>
    </w:rPr>
  </w:style>
  <w:style w:type="paragraph" w:styleId="Heading1">
    <w:name w:val="heading 1"/>
    <w:basedOn w:val="Normal"/>
    <w:next w:val="Normal"/>
    <w:link w:val="Heading1Char"/>
    <w:uiPriority w:val="9"/>
    <w:qFormat/>
    <w:rsid w:val="00416C80"/>
    <w:pPr>
      <w:keepNext/>
      <w:spacing w:before="240" w:after="60"/>
      <w:outlineLvl w:val="0"/>
    </w:pPr>
    <w:rPr>
      <w:rFonts w:eastAsia="Times New Roman"/>
      <w:b/>
      <w:bCs/>
      <w:color w:val="0A77B3"/>
      <w:kern w:val="32"/>
      <w:sz w:val="32"/>
      <w:szCs w:val="29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16C80"/>
    <w:pPr>
      <w:keepNext/>
      <w:spacing w:before="240" w:after="60"/>
      <w:outlineLvl w:val="1"/>
    </w:pPr>
    <w:rPr>
      <w:rFonts w:eastAsia="Times New Roman"/>
      <w:b/>
      <w:bCs/>
      <w:iCs/>
      <w:color w:val="0A77B3"/>
      <w:sz w:val="28"/>
      <w:szCs w:val="25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500A5"/>
    <w:pPr>
      <w:keepNext/>
      <w:keepLines/>
      <w:spacing w:before="40"/>
      <w:outlineLvl w:val="2"/>
    </w:pPr>
    <w:rPr>
      <w:rFonts w:asciiTheme="majorHAnsi" w:eastAsiaTheme="majorEastAsia" w:hAnsiTheme="majorHAnsi" w:cs="Mangal"/>
      <w:color w:val="1F3763" w:themeColor="accent1" w:themeShade="7F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 w:cs="OpenSymbol"/>
    </w:rPr>
  </w:style>
  <w:style w:type="character" w:customStyle="1" w:styleId="WW8Num2z0">
    <w:name w:val="WW8Num2z0"/>
    <w:rPr>
      <w:rFonts w:ascii="Wingdings" w:hAnsi="Wingdings" w:cs="OpenSymbol"/>
    </w:rPr>
  </w:style>
  <w:style w:type="character" w:customStyle="1" w:styleId="WW8Num3z0">
    <w:name w:val="WW8Num3z0"/>
    <w:rPr>
      <w:rFonts w:ascii="Wingdings" w:hAnsi="Wingdings" w:cs="OpenSymbol"/>
    </w:rPr>
  </w:style>
  <w:style w:type="character" w:customStyle="1" w:styleId="WW8Num4z0">
    <w:name w:val="WW8Num4z0"/>
    <w:rPr>
      <w:rFonts w:ascii="Wingdings" w:hAnsi="Wingdings" w:cs="OpenSymbol"/>
    </w:rPr>
  </w:style>
  <w:style w:type="character" w:customStyle="1" w:styleId="WW8Num5z0">
    <w:name w:val="WW8Num5z0"/>
    <w:rPr>
      <w:rFonts w:ascii="Wingdings" w:hAnsi="Wingdings" w:cs="OpenSymbol"/>
    </w:rPr>
  </w:style>
  <w:style w:type="character" w:customStyle="1" w:styleId="WW8Num6z0">
    <w:name w:val="WW8Num6z0"/>
    <w:rPr>
      <w:rFonts w:ascii="Wingdings" w:hAnsi="Wingdings" w:cs="OpenSymbol"/>
    </w:rPr>
  </w:style>
  <w:style w:type="character" w:customStyle="1" w:styleId="WW8Num7z0">
    <w:name w:val="WW8Num7z0"/>
    <w:rPr>
      <w:rFonts w:ascii="Wingdings" w:hAnsi="Wingdings" w:cs="OpenSymbol"/>
    </w:rPr>
  </w:style>
  <w:style w:type="character" w:customStyle="1" w:styleId="Absatz-Standardschriftart">
    <w:name w:val="Absatz-Standardschriftart"/>
  </w:style>
  <w:style w:type="character" w:customStyle="1" w:styleId="Punti">
    <w:name w:val="Punti"/>
    <w:rPr>
      <w:rFonts w:ascii="OpenSymbol" w:eastAsia="OpenSymbol" w:hAnsi="OpenSymbol" w:cs="OpenSymbol"/>
    </w:rPr>
  </w:style>
  <w:style w:type="paragraph" w:customStyle="1" w:styleId="Intestazione">
    <w:name w:val="Intestazione"/>
    <w:basedOn w:val="Normal"/>
    <w:next w:val="BodyText"/>
    <w:pPr>
      <w:keepNext/>
      <w:spacing w:before="240" w:after="120"/>
    </w:pPr>
    <w:rPr>
      <w:rFonts w:cs="Mangal"/>
      <w:sz w:val="28"/>
      <w:szCs w:val="28"/>
    </w:rPr>
  </w:style>
  <w:style w:type="paragraph" w:styleId="BodyText">
    <w:name w:val="Body Text"/>
    <w:basedOn w:val="Normal"/>
    <w:pPr>
      <w:spacing w:after="120"/>
    </w:pPr>
  </w:style>
  <w:style w:type="paragraph" w:styleId="List">
    <w:name w:val="List"/>
    <w:basedOn w:val="BodyText"/>
    <w:rPr>
      <w:rFonts w:cs="Mang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Indice">
    <w:name w:val="Indice"/>
    <w:basedOn w:val="Normal"/>
    <w:pPr>
      <w:suppressLineNumbers/>
    </w:pPr>
    <w:rPr>
      <w:rFonts w:cs="Mangal"/>
    </w:rPr>
  </w:style>
  <w:style w:type="character" w:customStyle="1" w:styleId="Heading1Char">
    <w:name w:val="Heading 1 Char"/>
    <w:link w:val="Heading1"/>
    <w:uiPriority w:val="9"/>
    <w:rsid w:val="00416C80"/>
    <w:rPr>
      <w:rFonts w:ascii="Arial" w:hAnsi="Arial" w:cs="Mangal"/>
      <w:b/>
      <w:bCs/>
      <w:color w:val="0A77B3"/>
      <w:kern w:val="32"/>
      <w:sz w:val="32"/>
      <w:szCs w:val="29"/>
      <w:lang w:val="en-GB" w:eastAsia="zh-CN" w:bidi="hi-IN"/>
    </w:rPr>
  </w:style>
  <w:style w:type="paragraph" w:styleId="Header">
    <w:name w:val="header"/>
    <w:basedOn w:val="Normal"/>
    <w:link w:val="HeaderChar"/>
    <w:uiPriority w:val="99"/>
    <w:unhideWhenUsed/>
    <w:rsid w:val="00D460C1"/>
    <w:pPr>
      <w:tabs>
        <w:tab w:val="center" w:pos="4536"/>
        <w:tab w:val="right" w:pos="9072"/>
      </w:tabs>
    </w:pPr>
    <w:rPr>
      <w:szCs w:val="21"/>
    </w:rPr>
  </w:style>
  <w:style w:type="character" w:customStyle="1" w:styleId="HeaderChar">
    <w:name w:val="Header Char"/>
    <w:link w:val="Header"/>
    <w:uiPriority w:val="99"/>
    <w:rsid w:val="00D460C1"/>
    <w:rPr>
      <w:rFonts w:eastAsia="Lucida Sans Unicode" w:cs="Mangal"/>
      <w:kern w:val="1"/>
      <w:sz w:val="24"/>
      <w:szCs w:val="21"/>
      <w:lang w:val="en-GB" w:eastAsia="zh-CN" w:bidi="hi-IN"/>
    </w:rPr>
  </w:style>
  <w:style w:type="paragraph" w:styleId="Footer">
    <w:name w:val="footer"/>
    <w:basedOn w:val="Normal"/>
    <w:link w:val="FooterChar"/>
    <w:uiPriority w:val="99"/>
    <w:unhideWhenUsed/>
    <w:rsid w:val="00D460C1"/>
    <w:pPr>
      <w:tabs>
        <w:tab w:val="center" w:pos="4536"/>
        <w:tab w:val="right" w:pos="9072"/>
      </w:tabs>
    </w:pPr>
    <w:rPr>
      <w:szCs w:val="21"/>
    </w:rPr>
  </w:style>
  <w:style w:type="character" w:customStyle="1" w:styleId="FooterChar">
    <w:name w:val="Footer Char"/>
    <w:link w:val="Footer"/>
    <w:uiPriority w:val="99"/>
    <w:rsid w:val="00D460C1"/>
    <w:rPr>
      <w:rFonts w:eastAsia="Lucida Sans Unicode" w:cs="Mangal"/>
      <w:kern w:val="1"/>
      <w:sz w:val="24"/>
      <w:szCs w:val="21"/>
      <w:lang w:val="en-GB" w:eastAsia="zh-CN" w:bidi="hi-IN"/>
    </w:rPr>
  </w:style>
  <w:style w:type="character" w:customStyle="1" w:styleId="Heading2Char">
    <w:name w:val="Heading 2 Char"/>
    <w:link w:val="Heading2"/>
    <w:uiPriority w:val="9"/>
    <w:rsid w:val="00416C80"/>
    <w:rPr>
      <w:rFonts w:ascii="Arial" w:eastAsia="Times New Roman" w:hAnsi="Arial" w:cs="Mangal"/>
      <w:b/>
      <w:bCs/>
      <w:iCs/>
      <w:color w:val="0A77B3"/>
      <w:kern w:val="1"/>
      <w:sz w:val="28"/>
      <w:szCs w:val="25"/>
      <w:lang w:val="en-GB" w:eastAsia="zh-CN" w:bidi="hi-IN"/>
    </w:rPr>
  </w:style>
  <w:style w:type="paragraph" w:styleId="ListParagraph">
    <w:name w:val="List Paragraph"/>
    <w:basedOn w:val="Normal"/>
    <w:uiPriority w:val="34"/>
    <w:qFormat/>
    <w:rsid w:val="00D75A9E"/>
    <w:pPr>
      <w:ind w:left="720"/>
      <w:contextualSpacing/>
    </w:pPr>
    <w:rPr>
      <w:rFonts w:cs="Mangal"/>
      <w:szCs w:val="21"/>
    </w:rPr>
  </w:style>
  <w:style w:type="paragraph" w:styleId="Revision">
    <w:name w:val="Revision"/>
    <w:hidden/>
    <w:uiPriority w:val="99"/>
    <w:semiHidden/>
    <w:rsid w:val="00941796"/>
    <w:rPr>
      <w:rFonts w:ascii="Arial" w:eastAsia="Lucida Sans Unicode" w:hAnsi="Arial" w:cs="Mangal"/>
      <w:kern w:val="1"/>
      <w:sz w:val="24"/>
      <w:szCs w:val="21"/>
      <w:lang w:eastAsia="zh-CN" w:bidi="hi-IN"/>
    </w:rPr>
  </w:style>
  <w:style w:type="character" w:styleId="CommentReference">
    <w:name w:val="annotation reference"/>
    <w:basedOn w:val="DefaultParagraphFont"/>
    <w:uiPriority w:val="99"/>
    <w:semiHidden/>
    <w:unhideWhenUsed/>
    <w:rsid w:val="00BB41F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B41F5"/>
    <w:rPr>
      <w:rFonts w:cs="Mangal"/>
      <w:sz w:val="20"/>
      <w:szCs w:val="18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B41F5"/>
    <w:rPr>
      <w:rFonts w:ascii="Arial" w:eastAsia="Lucida Sans Unicode" w:hAnsi="Arial" w:cs="Mangal"/>
      <w:kern w:val="1"/>
      <w:szCs w:val="18"/>
      <w:lang w:eastAsia="zh-CN" w:bidi="hi-I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B41F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B41F5"/>
    <w:rPr>
      <w:rFonts w:ascii="Arial" w:eastAsia="Lucida Sans Unicode" w:hAnsi="Arial" w:cs="Mangal"/>
      <w:b/>
      <w:bCs/>
      <w:kern w:val="1"/>
      <w:szCs w:val="18"/>
      <w:lang w:eastAsia="zh-CN" w:bidi="hi-IN"/>
    </w:rPr>
  </w:style>
  <w:style w:type="character" w:customStyle="1" w:styleId="Heading3Char">
    <w:name w:val="Heading 3 Char"/>
    <w:basedOn w:val="DefaultParagraphFont"/>
    <w:link w:val="Heading3"/>
    <w:uiPriority w:val="9"/>
    <w:rsid w:val="00D500A5"/>
    <w:rPr>
      <w:rFonts w:asciiTheme="majorHAnsi" w:eastAsiaTheme="majorEastAsia" w:hAnsiTheme="majorHAnsi" w:cs="Mangal"/>
      <w:color w:val="1F3763" w:themeColor="accent1" w:themeShade="7F"/>
      <w:kern w:val="1"/>
      <w:sz w:val="24"/>
      <w:szCs w:val="21"/>
      <w:lang w:eastAsia="zh-CN" w:bidi="hi-IN"/>
    </w:rPr>
  </w:style>
  <w:style w:type="character" w:styleId="BookTitle">
    <w:name w:val="Book Title"/>
    <w:uiPriority w:val="33"/>
    <w:qFormat/>
    <w:rsid w:val="00B309B5"/>
    <w:rPr>
      <w:b/>
      <w:bCs/>
      <w:smallCaps/>
      <w:spacing w:val="5"/>
    </w:rPr>
  </w:style>
  <w:style w:type="character" w:styleId="Hyperlink">
    <w:name w:val="Hyperlink"/>
    <w:basedOn w:val="DefaultParagraphFont"/>
    <w:uiPriority w:val="99"/>
    <w:unhideWhenUsed/>
    <w:rsid w:val="00E234E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234E5"/>
    <w:rPr>
      <w:color w:val="605E5C"/>
      <w:shd w:val="clear" w:color="auto" w:fill="E1DFDD"/>
    </w:rPr>
  </w:style>
  <w:style w:type="paragraph" w:styleId="Title">
    <w:name w:val="Title"/>
    <w:basedOn w:val="Normal"/>
    <w:next w:val="Normal"/>
    <w:link w:val="TitleChar"/>
    <w:qFormat/>
    <w:rsid w:val="008D78B3"/>
    <w:pPr>
      <w:widowControl/>
      <w:suppressAutoHyphens w:val="0"/>
      <w:spacing w:after="300"/>
      <w:contextualSpacing/>
      <w:jc w:val="center"/>
    </w:pPr>
    <w:rPr>
      <w:rFonts w:eastAsia="Times New Roman" w:cs="Times New Roman"/>
      <w:b/>
      <w:color w:val="0070C0"/>
      <w:spacing w:val="5"/>
      <w:kern w:val="28"/>
      <w:sz w:val="28"/>
      <w:szCs w:val="52"/>
      <w:lang w:eastAsia="en-US" w:bidi="en-US"/>
    </w:rPr>
  </w:style>
  <w:style w:type="character" w:customStyle="1" w:styleId="TitleChar">
    <w:name w:val="Title Char"/>
    <w:basedOn w:val="DefaultParagraphFont"/>
    <w:link w:val="Title"/>
    <w:rsid w:val="008D78B3"/>
    <w:rPr>
      <w:rFonts w:ascii="Arial" w:hAnsi="Arial"/>
      <w:b/>
      <w:color w:val="0070C0"/>
      <w:spacing w:val="5"/>
      <w:kern w:val="28"/>
      <w:sz w:val="28"/>
      <w:szCs w:val="52"/>
      <w:lang w:eastAsia="en-US" w:bidi="en-US"/>
    </w:rPr>
  </w:style>
  <w:style w:type="character" w:styleId="Strong">
    <w:name w:val="Strong"/>
    <w:uiPriority w:val="22"/>
    <w:qFormat/>
    <w:rsid w:val="008D78B3"/>
    <w:rPr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D78B3"/>
    <w:pPr>
      <w:widowControl/>
      <w:pBdr>
        <w:top w:val="single" w:sz="4" w:space="10" w:color="auto"/>
        <w:bottom w:val="single" w:sz="4" w:space="10" w:color="auto"/>
      </w:pBdr>
      <w:suppressAutoHyphens w:val="0"/>
      <w:spacing w:before="240" w:after="240" w:line="300" w:lineRule="auto"/>
      <w:ind w:left="1152" w:right="1152"/>
      <w:jc w:val="both"/>
    </w:pPr>
    <w:rPr>
      <w:rFonts w:eastAsia="Times New Roman" w:cs="Times New Roman"/>
      <w:i/>
      <w:iCs/>
      <w:kern w:val="0"/>
      <w:sz w:val="22"/>
      <w:szCs w:val="22"/>
      <w:lang w:val="en-US" w:eastAsia="en-US" w:bidi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D78B3"/>
    <w:rPr>
      <w:rFonts w:ascii="Arial" w:hAnsi="Arial"/>
      <w:i/>
      <w:iCs/>
      <w:sz w:val="22"/>
      <w:szCs w:val="22"/>
      <w:lang w:val="en-US" w:eastAsia="en-US" w:bidi="en-US"/>
    </w:rPr>
  </w:style>
  <w:style w:type="character" w:styleId="PageNumber">
    <w:name w:val="page number"/>
    <w:basedOn w:val="DefaultParagraphFont"/>
    <w:uiPriority w:val="99"/>
    <w:semiHidden/>
    <w:unhideWhenUsed/>
    <w:rsid w:val="004C1EAE"/>
  </w:style>
  <w:style w:type="paragraph" w:styleId="TOCHeading">
    <w:name w:val="TOC Heading"/>
    <w:basedOn w:val="Heading1"/>
    <w:next w:val="Normal"/>
    <w:uiPriority w:val="39"/>
    <w:unhideWhenUsed/>
    <w:qFormat/>
    <w:rsid w:val="001A5054"/>
    <w:pPr>
      <w:keepLines/>
      <w:widowControl/>
      <w:suppressAutoHyphens w:val="0"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2F5496" w:themeColor="accent1" w:themeShade="BF"/>
      <w:kern w:val="0"/>
      <w:sz w:val="28"/>
      <w:szCs w:val="28"/>
      <w:lang w:val="es-ES" w:eastAsia="es-ES_tradnl"/>
    </w:rPr>
  </w:style>
  <w:style w:type="paragraph" w:styleId="TOC1">
    <w:name w:val="toc 1"/>
    <w:basedOn w:val="Normal"/>
    <w:next w:val="Normal"/>
    <w:autoRedefine/>
    <w:uiPriority w:val="39"/>
    <w:unhideWhenUsed/>
    <w:rsid w:val="001A5054"/>
    <w:pPr>
      <w:spacing w:before="120"/>
    </w:pPr>
    <w:rPr>
      <w:rFonts w:asciiTheme="minorHAnsi" w:hAnsiTheme="minorHAnsi" w:cstheme="minorHAnsi"/>
      <w:b/>
      <w:bCs/>
      <w:i/>
      <w:iCs/>
    </w:rPr>
  </w:style>
  <w:style w:type="paragraph" w:styleId="TOC2">
    <w:name w:val="toc 2"/>
    <w:basedOn w:val="Normal"/>
    <w:next w:val="Normal"/>
    <w:autoRedefine/>
    <w:uiPriority w:val="39"/>
    <w:unhideWhenUsed/>
    <w:rsid w:val="001A5054"/>
    <w:pPr>
      <w:spacing w:before="120"/>
      <w:ind w:left="240"/>
    </w:pPr>
    <w:rPr>
      <w:rFonts w:asciiTheme="minorHAnsi" w:hAnsiTheme="minorHAnsi" w:cstheme="minorHAnsi"/>
      <w:b/>
      <w:bCs/>
      <w:sz w:val="22"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1A5054"/>
    <w:pPr>
      <w:ind w:left="480"/>
    </w:pPr>
    <w:rPr>
      <w:rFonts w:asciiTheme="minorHAnsi" w:hAnsiTheme="minorHAnsi" w:cstheme="minorHAnsi"/>
      <w:sz w:val="20"/>
      <w:szCs w:val="20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1A5054"/>
    <w:pPr>
      <w:ind w:left="720"/>
    </w:pPr>
    <w:rPr>
      <w:rFonts w:asciiTheme="minorHAnsi" w:hAnsiTheme="minorHAnsi" w:cs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1A5054"/>
    <w:pPr>
      <w:ind w:left="960"/>
    </w:pPr>
    <w:rPr>
      <w:rFonts w:asciiTheme="minorHAnsi" w:hAnsiTheme="minorHAnsi"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1A5054"/>
    <w:pPr>
      <w:ind w:left="1200"/>
    </w:pPr>
    <w:rPr>
      <w:rFonts w:asciiTheme="minorHAnsi" w:hAnsiTheme="minorHAnsi"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1A5054"/>
    <w:pPr>
      <w:ind w:left="1440"/>
    </w:pPr>
    <w:rPr>
      <w:rFonts w:asciiTheme="minorHAnsi" w:hAnsiTheme="minorHAnsi"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1A5054"/>
    <w:pPr>
      <w:ind w:left="1680"/>
    </w:pPr>
    <w:rPr>
      <w:rFonts w:asciiTheme="minorHAnsi" w:hAnsiTheme="minorHAnsi"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1A5054"/>
    <w:pPr>
      <w:ind w:left="1920"/>
    </w:pPr>
    <w:rPr>
      <w:rFonts w:asciiTheme="minorHAnsi" w:hAnsiTheme="minorHAnsi" w:cstheme="minorHAnsi"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FA1F0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56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9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64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1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8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B072D6B8412D24E93E2ADEF7C8C4B8D" ma:contentTypeVersion="8" ma:contentTypeDescription="Create a new document." ma:contentTypeScope="" ma:versionID="7370ea1bfc56e6d0227daa4b9681ac92">
  <xsd:schema xmlns:xsd="http://www.w3.org/2001/XMLSchema" xmlns:xs="http://www.w3.org/2001/XMLSchema" xmlns:p="http://schemas.microsoft.com/office/2006/metadata/properties" xmlns:ns2="1e482771-fcb8-4ac3-a1da-1fb65af16859" xmlns:ns3="222840b0-c893-478d-9945-0cdf9b3347da" targetNamespace="http://schemas.microsoft.com/office/2006/metadata/properties" ma:root="true" ma:fieldsID="2de084fd5afe3f547e266bab525e1f9d" ns2:_="" ns3:_="">
    <xsd:import namespace="1e482771-fcb8-4ac3-a1da-1fb65af16859"/>
    <xsd:import namespace="222840b0-c893-478d-9945-0cdf9b3347d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482771-fcb8-4ac3-a1da-1fb65af1685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4c269641-27d2-45e3-b2ce-fef808aaf93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2840b0-c893-478d-9945-0cdf9b3347da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05c0a92c-8d08-4b4a-aa8d-9677a5af6949}" ma:internalName="TaxCatchAll" ma:showField="CatchAllData" ma:web="222840b0-c893-478d-9945-0cdf9b3347d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e482771-fcb8-4ac3-a1da-1fb65af16859">
      <Terms xmlns="http://schemas.microsoft.com/office/infopath/2007/PartnerControls"/>
    </lcf76f155ced4ddcb4097134ff3c332f>
    <TaxCatchAll xmlns="222840b0-c893-478d-9945-0cdf9b3347da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371D2C-D22F-4478-A022-00D95CF77C29}"/>
</file>

<file path=customXml/itemProps2.xml><?xml version="1.0" encoding="utf-8"?>
<ds:datastoreItem xmlns:ds="http://schemas.openxmlformats.org/officeDocument/2006/customXml" ds:itemID="{EAEA1ECC-E5A5-4C1A-B116-8360439C4087}">
  <ds:schemaRefs>
    <ds:schemaRef ds:uri="http://schemas.microsoft.com/office/2006/metadata/properties"/>
    <ds:schemaRef ds:uri="http://schemas.microsoft.com/office/infopath/2007/PartnerControls"/>
    <ds:schemaRef ds:uri="48fe27af-adf5-4b5e-aaba-9740e7fdea8d"/>
  </ds:schemaRefs>
</ds:datastoreItem>
</file>

<file path=customXml/itemProps3.xml><?xml version="1.0" encoding="utf-8"?>
<ds:datastoreItem xmlns:ds="http://schemas.openxmlformats.org/officeDocument/2006/customXml" ds:itemID="{FEEB9DDA-1940-4497-A6BA-20624FD5970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84AE01F-5D34-405F-A71A-3855E6A102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3032</Words>
  <Characters>16831</Characters>
  <Application>Microsoft Office Word</Application>
  <DocSecurity>4</DocSecurity>
  <Lines>317</Lines>
  <Paragraphs>150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Alejandro Moledo</dc:creator>
  <cp:keywords/>
  <dc:description/>
  <cp:lastModifiedBy>Andre Felix</cp:lastModifiedBy>
  <cp:revision>2</cp:revision>
  <cp:lastPrinted>2023-05-10T09:03:00Z</cp:lastPrinted>
  <dcterms:created xsi:type="dcterms:W3CDTF">2023-05-10T10:12:00Z</dcterms:created>
  <dcterms:modified xsi:type="dcterms:W3CDTF">2023-05-10T10:12:00Z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0x01010099014695A733214DA1916564315FF881</vt:lpwstr>
  </property>
</Properties>
</file>