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E6643" w14:textId="284E8F48" w:rsidR="008D78B3" w:rsidRDefault="00C11145" w:rsidP="00E234E5">
      <w:pPr>
        <w:spacing w:line="360" w:lineRule="auto"/>
        <w:rPr>
          <w:b/>
          <w:bCs/>
        </w:rPr>
      </w:pPr>
      <w:r>
        <w:rPr>
          <w:b/>
          <w:bCs/>
          <w:smallCaps/>
          <w:noProof/>
          <w:spacing w:val="5"/>
          <w:lang w:val="en-US"/>
        </w:rPr>
        <w:drawing>
          <wp:anchor distT="0" distB="0" distL="114300" distR="114300" simplePos="0" relativeHeight="251664384" behindDoc="0" locked="0" layoutInCell="1" allowOverlap="1" wp14:anchorId="4B498C91" wp14:editId="37EA6469">
            <wp:simplePos x="0" y="0"/>
            <wp:positionH relativeFrom="column">
              <wp:posOffset>2510922</wp:posOffset>
            </wp:positionH>
            <wp:positionV relativeFrom="paragraph">
              <wp:posOffset>-437646</wp:posOffset>
            </wp:positionV>
            <wp:extent cx="2853559" cy="1117471"/>
            <wp:effectExtent l="0" t="0" r="0" b="0"/>
            <wp:wrapNone/>
            <wp:docPr id="2085933184" name="Imagen 2" descr="European Parliament of Persons with Disabil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933184" name="Imagen 2" descr="European Parliament of Persons with Disabilities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3559" cy="1117471"/>
                    </a:xfrm>
                    <a:prstGeom prst="rect">
                      <a:avLst/>
                    </a:prstGeom>
                  </pic:spPr>
                </pic:pic>
              </a:graphicData>
            </a:graphic>
            <wp14:sizeRelH relativeFrom="page">
              <wp14:pctWidth>0</wp14:pctWidth>
            </wp14:sizeRelH>
            <wp14:sizeRelV relativeFrom="page">
              <wp14:pctHeight>0</wp14:pctHeight>
            </wp14:sizeRelV>
          </wp:anchor>
        </w:drawing>
      </w:r>
      <w:r>
        <w:rPr>
          <w:b/>
          <w:bCs/>
          <w:smallCaps/>
          <w:noProof/>
          <w:spacing w:val="5"/>
          <w:lang w:val="en-US"/>
        </w:rPr>
        <w:drawing>
          <wp:anchor distT="0" distB="0" distL="114300" distR="114300" simplePos="0" relativeHeight="251659264" behindDoc="0" locked="0" layoutInCell="1" allowOverlap="1" wp14:anchorId="4193B11F" wp14:editId="4097ACB0">
            <wp:simplePos x="0" y="0"/>
            <wp:positionH relativeFrom="column">
              <wp:posOffset>1392271</wp:posOffset>
            </wp:positionH>
            <wp:positionV relativeFrom="paragraph">
              <wp:posOffset>-545465</wp:posOffset>
            </wp:positionV>
            <wp:extent cx="1229360" cy="1529715"/>
            <wp:effectExtent l="0" t="0" r="2540" b="0"/>
            <wp:wrapNone/>
            <wp:docPr id="1605968838" name="Imagen 2" descr="ED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968838" name="Imagen 2" descr="EDF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9360" cy="1529715"/>
                    </a:xfrm>
                    <a:prstGeom prst="rect">
                      <a:avLst/>
                    </a:prstGeom>
                  </pic:spPr>
                </pic:pic>
              </a:graphicData>
            </a:graphic>
            <wp14:sizeRelH relativeFrom="page">
              <wp14:pctWidth>0</wp14:pctWidth>
            </wp14:sizeRelH>
            <wp14:sizeRelV relativeFrom="page">
              <wp14:pctHeight>0</wp14:pctHeight>
            </wp14:sizeRelV>
          </wp:anchor>
        </w:drawing>
      </w:r>
    </w:p>
    <w:p w14:paraId="4AD5E95A" w14:textId="1554AAEF" w:rsidR="00E234E5" w:rsidRPr="008D78B3" w:rsidRDefault="00E234E5" w:rsidP="008D78B3">
      <w:pPr>
        <w:spacing w:before="240" w:after="240"/>
        <w:jc w:val="right"/>
        <w:rPr>
          <w:b/>
          <w:bCs/>
          <w:smallCaps/>
          <w:spacing w:val="5"/>
          <w:lang w:val="en-US"/>
        </w:rPr>
      </w:pPr>
    </w:p>
    <w:p w14:paraId="3DC99D90" w14:textId="2DC7BE75" w:rsidR="00B309B5" w:rsidRPr="00B309B5" w:rsidRDefault="00B309B5" w:rsidP="00B309B5">
      <w:pPr>
        <w:rPr>
          <w:lang w:val="en-US" w:eastAsia="fr-BE" w:bidi="ar-SA"/>
        </w:rPr>
      </w:pPr>
    </w:p>
    <w:p w14:paraId="668E4A3F" w14:textId="16E56387" w:rsidR="008075E7" w:rsidRPr="00E84768" w:rsidRDefault="00C11145" w:rsidP="00BB4B3B">
      <w:pPr>
        <w:pStyle w:val="Rubrik1"/>
        <w:jc w:val="center"/>
        <w:rPr>
          <w:color w:val="19567E"/>
          <w:sz w:val="60"/>
          <w:szCs w:val="60"/>
          <w:lang w:val="sv-SE" w:eastAsia="fr-BE" w:bidi="ar-SA"/>
        </w:rPr>
      </w:pPr>
      <w:bookmarkStart w:id="0" w:name="_Toc134514511"/>
      <w:r w:rsidRPr="00E84768">
        <w:rPr>
          <w:color w:val="19567E"/>
          <w:sz w:val="60"/>
          <w:szCs w:val="60"/>
          <w:lang w:val="sv-SE" w:eastAsia="fr-BE" w:bidi="ar-SA"/>
        </w:rPr>
        <w:br/>
      </w:r>
      <w:bookmarkStart w:id="1" w:name="_Toc135216813"/>
      <w:bookmarkStart w:id="2" w:name="_Toc135217535"/>
      <w:bookmarkStart w:id="3" w:name="_Toc135217959"/>
      <w:bookmarkStart w:id="4" w:name="_Toc135218928"/>
      <w:r w:rsidR="008075E7" w:rsidRPr="00E84768">
        <w:rPr>
          <w:color w:val="19567E"/>
          <w:sz w:val="60"/>
          <w:szCs w:val="60"/>
          <w:lang w:val="sv-SE" w:eastAsia="fr-BE" w:bidi="ar-SA"/>
        </w:rPr>
        <w:t>EDF</w:t>
      </w:r>
      <w:r w:rsidR="00E84768" w:rsidRPr="00E84768">
        <w:rPr>
          <w:color w:val="19567E"/>
          <w:sz w:val="60"/>
          <w:szCs w:val="60"/>
          <w:lang w:val="sv-SE" w:eastAsia="fr-BE" w:bidi="ar-SA"/>
        </w:rPr>
        <w:t xml:space="preserve">:s manifest </w:t>
      </w:r>
      <w:r w:rsidR="00E84768">
        <w:rPr>
          <w:color w:val="19567E"/>
          <w:sz w:val="60"/>
          <w:szCs w:val="60"/>
          <w:lang w:val="sv-SE" w:eastAsia="fr-BE" w:bidi="ar-SA"/>
        </w:rPr>
        <w:t>in</w:t>
      </w:r>
      <w:r w:rsidR="00E84768" w:rsidRPr="00E84768">
        <w:rPr>
          <w:color w:val="19567E"/>
          <w:sz w:val="60"/>
          <w:szCs w:val="60"/>
          <w:lang w:val="sv-SE" w:eastAsia="fr-BE" w:bidi="ar-SA"/>
        </w:rPr>
        <w:t xml:space="preserve">för </w:t>
      </w:r>
      <w:r w:rsidR="008075E7" w:rsidRPr="00E84768">
        <w:rPr>
          <w:color w:val="19567E"/>
          <w:sz w:val="60"/>
          <w:szCs w:val="60"/>
          <w:lang w:val="sv-SE" w:eastAsia="fr-BE" w:bidi="ar-SA"/>
        </w:rPr>
        <w:t xml:space="preserve"> </w:t>
      </w:r>
      <w:r w:rsidR="00E84768" w:rsidRPr="00E84768">
        <w:rPr>
          <w:color w:val="19567E"/>
          <w:sz w:val="60"/>
          <w:szCs w:val="60"/>
          <w:lang w:val="sv-SE" w:eastAsia="fr-BE" w:bidi="ar-SA"/>
        </w:rPr>
        <w:br/>
      </w:r>
      <w:r w:rsidR="008075E7" w:rsidRPr="00E84768">
        <w:rPr>
          <w:color w:val="19567E"/>
          <w:sz w:val="60"/>
          <w:szCs w:val="60"/>
          <w:lang w:val="sv-SE" w:eastAsia="fr-BE" w:bidi="ar-SA"/>
        </w:rPr>
        <w:t>Eur</w:t>
      </w:r>
      <w:r w:rsidR="00E84768" w:rsidRPr="00E84768">
        <w:rPr>
          <w:color w:val="19567E"/>
          <w:sz w:val="60"/>
          <w:szCs w:val="60"/>
          <w:lang w:val="sv-SE" w:eastAsia="fr-BE" w:bidi="ar-SA"/>
        </w:rPr>
        <w:t>opa</w:t>
      </w:r>
      <w:r w:rsidR="00D05987">
        <w:rPr>
          <w:color w:val="19567E"/>
          <w:sz w:val="60"/>
          <w:szCs w:val="60"/>
          <w:lang w:val="sv-SE" w:eastAsia="fr-BE" w:bidi="ar-SA"/>
        </w:rPr>
        <w:t>parlaments</w:t>
      </w:r>
      <w:r w:rsidR="00E84768" w:rsidRPr="00E84768">
        <w:rPr>
          <w:color w:val="19567E"/>
          <w:sz w:val="60"/>
          <w:szCs w:val="60"/>
          <w:lang w:val="sv-SE" w:eastAsia="fr-BE" w:bidi="ar-SA"/>
        </w:rPr>
        <w:t>valet</w:t>
      </w:r>
      <w:r w:rsidR="008075E7" w:rsidRPr="00E84768">
        <w:rPr>
          <w:color w:val="19567E"/>
          <w:sz w:val="60"/>
          <w:szCs w:val="60"/>
          <w:lang w:val="sv-SE" w:eastAsia="fr-BE" w:bidi="ar-SA"/>
        </w:rPr>
        <w:t xml:space="preserve"> </w:t>
      </w:r>
      <w:r w:rsidR="00276B78" w:rsidRPr="00E84768">
        <w:rPr>
          <w:color w:val="19567E"/>
          <w:sz w:val="60"/>
          <w:szCs w:val="60"/>
          <w:lang w:val="sv-SE" w:eastAsia="fr-BE" w:bidi="ar-SA"/>
        </w:rPr>
        <w:t>2024</w:t>
      </w:r>
      <w:bookmarkEnd w:id="0"/>
      <w:bookmarkEnd w:id="1"/>
      <w:bookmarkEnd w:id="2"/>
      <w:bookmarkEnd w:id="3"/>
      <w:bookmarkEnd w:id="4"/>
    </w:p>
    <w:p w14:paraId="2082E3B7" w14:textId="7232FB67" w:rsidR="004E2ABD" w:rsidRPr="00E84768" w:rsidRDefault="00E84768" w:rsidP="00366868">
      <w:pPr>
        <w:pStyle w:val="Rubrik1"/>
        <w:spacing w:line="360" w:lineRule="auto"/>
        <w:jc w:val="center"/>
        <w:rPr>
          <w:color w:val="000000" w:themeColor="text1"/>
          <w:sz w:val="28"/>
          <w:szCs w:val="28"/>
          <w:lang w:val="sv-SE" w:eastAsia="fr-BE" w:bidi="ar-SA"/>
        </w:rPr>
      </w:pPr>
      <w:bookmarkStart w:id="5" w:name="_Toc134514512"/>
      <w:bookmarkStart w:id="6" w:name="_Toc135216814"/>
      <w:bookmarkStart w:id="7" w:name="_Toc135217536"/>
      <w:bookmarkStart w:id="8" w:name="_Toc135217960"/>
      <w:bookmarkStart w:id="9" w:name="_Toc135218929"/>
      <w:r w:rsidRPr="00E84768">
        <w:rPr>
          <w:color w:val="000000" w:themeColor="text1"/>
          <w:sz w:val="36"/>
          <w:szCs w:val="36"/>
          <w:lang w:val="sv-SE" w:eastAsia="fr-BE" w:bidi="ar-SA"/>
        </w:rPr>
        <w:t xml:space="preserve">Antaget vid Det femte Europaparlamentet </w:t>
      </w:r>
      <w:r>
        <w:rPr>
          <w:color w:val="000000" w:themeColor="text1"/>
          <w:sz w:val="36"/>
          <w:szCs w:val="36"/>
          <w:lang w:val="sv-SE" w:eastAsia="fr-BE" w:bidi="ar-SA"/>
        </w:rPr>
        <w:br/>
      </w:r>
      <w:r w:rsidRPr="00E84768">
        <w:rPr>
          <w:color w:val="000000" w:themeColor="text1"/>
          <w:sz w:val="36"/>
          <w:szCs w:val="36"/>
          <w:lang w:val="sv-SE" w:eastAsia="fr-BE" w:bidi="ar-SA"/>
        </w:rPr>
        <w:t>f</w:t>
      </w:r>
      <w:r>
        <w:rPr>
          <w:color w:val="000000" w:themeColor="text1"/>
          <w:sz w:val="36"/>
          <w:szCs w:val="36"/>
          <w:lang w:val="sv-SE" w:eastAsia="fr-BE" w:bidi="ar-SA"/>
        </w:rPr>
        <w:t>ör personer med funktionsnedsättning</w:t>
      </w:r>
      <w:r w:rsidRPr="00E84768">
        <w:rPr>
          <w:color w:val="000000" w:themeColor="text1"/>
          <w:sz w:val="28"/>
          <w:szCs w:val="28"/>
          <w:lang w:val="sv-SE" w:eastAsia="fr-BE" w:bidi="ar-SA"/>
        </w:rPr>
        <w:t xml:space="preserve"> </w:t>
      </w:r>
      <w:r w:rsidR="00416C80" w:rsidRPr="00E84768">
        <w:rPr>
          <w:color w:val="000000" w:themeColor="text1"/>
          <w:sz w:val="28"/>
          <w:szCs w:val="28"/>
          <w:lang w:val="sv-SE" w:eastAsia="fr-BE" w:bidi="ar-SA"/>
        </w:rPr>
        <w:br/>
      </w:r>
      <w:r w:rsidR="008075E7" w:rsidRPr="00E84768">
        <w:rPr>
          <w:b w:val="0"/>
          <w:bCs w:val="0"/>
          <w:color w:val="000000" w:themeColor="text1"/>
          <w:szCs w:val="32"/>
          <w:lang w:val="sv-SE" w:eastAsia="fr-BE" w:bidi="ar-SA"/>
        </w:rPr>
        <w:t>Br</w:t>
      </w:r>
      <w:r>
        <w:rPr>
          <w:b w:val="0"/>
          <w:bCs w:val="0"/>
          <w:color w:val="000000" w:themeColor="text1"/>
          <w:szCs w:val="32"/>
          <w:lang w:val="sv-SE" w:eastAsia="fr-BE" w:bidi="ar-SA"/>
        </w:rPr>
        <w:t>yssel</w:t>
      </w:r>
      <w:r w:rsidR="008075E7" w:rsidRPr="00E84768">
        <w:rPr>
          <w:b w:val="0"/>
          <w:bCs w:val="0"/>
          <w:color w:val="000000" w:themeColor="text1"/>
          <w:szCs w:val="32"/>
          <w:lang w:val="sv-SE" w:eastAsia="fr-BE" w:bidi="ar-SA"/>
        </w:rPr>
        <w:t xml:space="preserve">, </w:t>
      </w:r>
      <w:r>
        <w:rPr>
          <w:b w:val="0"/>
          <w:bCs w:val="0"/>
          <w:color w:val="000000" w:themeColor="text1"/>
          <w:szCs w:val="32"/>
          <w:lang w:val="sv-SE" w:eastAsia="fr-BE" w:bidi="ar-SA"/>
        </w:rPr>
        <w:t xml:space="preserve">den 23 maj </w:t>
      </w:r>
      <w:r w:rsidR="00276B78" w:rsidRPr="00E84768">
        <w:rPr>
          <w:b w:val="0"/>
          <w:bCs w:val="0"/>
          <w:color w:val="000000" w:themeColor="text1"/>
          <w:szCs w:val="32"/>
          <w:lang w:val="sv-SE" w:eastAsia="fr-BE" w:bidi="ar-SA"/>
        </w:rPr>
        <w:t>2023</w:t>
      </w:r>
      <w:bookmarkEnd w:id="5"/>
      <w:bookmarkEnd w:id="6"/>
      <w:bookmarkEnd w:id="7"/>
      <w:bookmarkEnd w:id="8"/>
      <w:bookmarkEnd w:id="9"/>
    </w:p>
    <w:p w14:paraId="7C2B0C16" w14:textId="77777777" w:rsidR="004C1EAE" w:rsidRPr="00E84768" w:rsidRDefault="004C1EAE" w:rsidP="004C1EAE">
      <w:pPr>
        <w:rPr>
          <w:lang w:val="sv-SE" w:eastAsia="fr-BE" w:bidi="ar-SA"/>
        </w:rPr>
      </w:pPr>
    </w:p>
    <w:p w14:paraId="144F5F28" w14:textId="77777777" w:rsidR="004C1EAE" w:rsidRPr="00E84768" w:rsidRDefault="004C1EAE" w:rsidP="004C1EAE">
      <w:pPr>
        <w:rPr>
          <w:lang w:val="sv-SE" w:eastAsia="fr-BE" w:bidi="ar-SA"/>
        </w:rPr>
      </w:pPr>
    </w:p>
    <w:p w14:paraId="24C9731D" w14:textId="43A4895F" w:rsidR="004C1EAE" w:rsidRPr="00E84768" w:rsidRDefault="004C1EAE" w:rsidP="004C1EAE">
      <w:pPr>
        <w:rPr>
          <w:lang w:val="sv-SE" w:eastAsia="fr-BE" w:bidi="ar-SA"/>
        </w:rPr>
      </w:pPr>
    </w:p>
    <w:p w14:paraId="659997E6" w14:textId="1A36D6B5" w:rsidR="004C1EAE" w:rsidRPr="00E84768" w:rsidRDefault="00C11145" w:rsidP="004C1EAE">
      <w:pPr>
        <w:rPr>
          <w:lang w:val="sv-SE" w:eastAsia="fr-BE" w:bidi="ar-SA"/>
        </w:rPr>
      </w:pPr>
      <w:r>
        <w:rPr>
          <w:noProof/>
          <w:lang w:val="en-US" w:eastAsia="fr-BE" w:bidi="ar-SA"/>
        </w:rPr>
        <mc:AlternateContent>
          <mc:Choice Requires="wpg">
            <w:drawing>
              <wp:anchor distT="0" distB="0" distL="114300" distR="114300" simplePos="0" relativeHeight="251658240" behindDoc="0" locked="0" layoutInCell="1" allowOverlap="1" wp14:anchorId="2EEE402B" wp14:editId="11D587D3">
                <wp:simplePos x="0" y="0"/>
                <wp:positionH relativeFrom="column">
                  <wp:posOffset>-798830</wp:posOffset>
                </wp:positionH>
                <wp:positionV relativeFrom="paragraph">
                  <wp:posOffset>208565</wp:posOffset>
                </wp:positionV>
                <wp:extent cx="7614285" cy="4779010"/>
                <wp:effectExtent l="0" t="0" r="18415" b="8890"/>
                <wp:wrapNone/>
                <wp:docPr id="168404665" name="Grupo 4" descr="Illustration av människor vid en demonstration som håller upp plakat. Mörkblå bakgrund och ljusblå silhuetter av människor."/>
                <wp:cNvGraphicFramePr/>
                <a:graphic xmlns:a="http://schemas.openxmlformats.org/drawingml/2006/main">
                  <a:graphicData uri="http://schemas.microsoft.com/office/word/2010/wordprocessingGroup">
                    <wpg:wgp>
                      <wpg:cNvGrpSpPr/>
                      <wpg:grpSpPr>
                        <a:xfrm>
                          <a:off x="0" y="0"/>
                          <a:ext cx="7614285" cy="4779010"/>
                          <a:chOff x="0" y="0"/>
                          <a:chExt cx="7614285" cy="4779141"/>
                        </a:xfrm>
                      </wpg:grpSpPr>
                      <wps:wsp>
                        <wps:cNvPr id="585638423" name="Rectángulo 3"/>
                        <wps:cNvSpPr/>
                        <wps:spPr>
                          <a:xfrm>
                            <a:off x="0" y="0"/>
                            <a:ext cx="7614285" cy="4776470"/>
                          </a:xfrm>
                          <a:prstGeom prst="rect">
                            <a:avLst/>
                          </a:prstGeom>
                          <a:solidFill>
                            <a:srgbClr val="1A567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36403716" name="Imagen 1" descr="Imagen que contiene Texto&#10;&#10;Descripción generada automáticamente"/>
                          <pic:cNvPicPr>
                            <a:picLocks noChangeAspect="1"/>
                          </pic:cNvPicPr>
                        </pic:nvPicPr>
                        <pic:blipFill rotWithShape="1">
                          <a:blip r:embed="rId10" cstate="print">
                            <a:extLst>
                              <a:ext uri="{28A0092B-C50C-407E-A947-70E740481C1C}">
                                <a14:useLocalDpi xmlns:a14="http://schemas.microsoft.com/office/drawing/2010/main" val="0"/>
                              </a:ext>
                            </a:extLst>
                          </a:blip>
                          <a:srcRect l="2128" r="1262"/>
                          <a:stretch/>
                        </pic:blipFill>
                        <pic:spPr bwMode="auto">
                          <a:xfrm>
                            <a:off x="299545" y="804041"/>
                            <a:ext cx="7157085" cy="39751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64091D7" id="Grupo 4" o:spid="_x0000_s1026" alt="Illustration av människor vid en demonstration som håller upp plakat. Mörkblå bakgrund och ljusblå silhuetter av människor." style="position:absolute;margin-left:-62.9pt;margin-top:16.4pt;width:599.55pt;height:376.3pt;z-index:251658240" coordsize="76142,47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">
                <v:rect id="Rectángulo 3" o:spid="_x0000_s1027" style="position:absolute;width:76142;height:47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" fillcolor="#1a567e" strokecolor="#1f3763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Imagen que contiene Texto&#10;&#10;Descripción generada automáticamente" style="position:absolute;left:2995;top:8040;width:71571;height:39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">
                  <v:imagedata r:id="rId11" o:title="Imagen que contiene Texto&#10;&#10;Descripción generada automáticamente" cropleft="1395f" cropright="827f"/>
                </v:shape>
              </v:group>
            </w:pict>
          </mc:Fallback>
        </mc:AlternateContent>
      </w:r>
    </w:p>
    <w:p w14:paraId="4A4B5044" w14:textId="63B3FB5A" w:rsidR="004C1EAE" w:rsidRPr="00E84768" w:rsidRDefault="004C1EAE" w:rsidP="004C1EAE">
      <w:pPr>
        <w:rPr>
          <w:lang w:val="sv-SE" w:eastAsia="fr-BE" w:bidi="ar-SA"/>
        </w:rPr>
      </w:pPr>
    </w:p>
    <w:p w14:paraId="7BD247D0" w14:textId="70D5DCB5" w:rsidR="004C1EAE" w:rsidRPr="00E84768" w:rsidRDefault="004C1EAE" w:rsidP="004C1EAE">
      <w:pPr>
        <w:rPr>
          <w:lang w:val="sv-SE" w:eastAsia="fr-BE" w:bidi="ar-SA"/>
        </w:rPr>
      </w:pPr>
    </w:p>
    <w:p w14:paraId="78086FC7" w14:textId="76C611C4" w:rsidR="004C1EAE" w:rsidRPr="00E84768" w:rsidRDefault="004C1EAE" w:rsidP="004C1EAE">
      <w:pPr>
        <w:rPr>
          <w:lang w:val="sv-SE" w:eastAsia="fr-BE" w:bidi="ar-SA"/>
        </w:rPr>
      </w:pPr>
    </w:p>
    <w:p w14:paraId="1CEDFC29" w14:textId="6D734F84" w:rsidR="004C1EAE" w:rsidRPr="00E84768" w:rsidRDefault="004C1EAE" w:rsidP="004C1EAE">
      <w:pPr>
        <w:rPr>
          <w:lang w:val="sv-SE" w:eastAsia="fr-BE" w:bidi="ar-SA"/>
        </w:rPr>
      </w:pPr>
    </w:p>
    <w:p w14:paraId="2E9937C4" w14:textId="1552F71A" w:rsidR="004C1EAE" w:rsidRPr="00E84768" w:rsidRDefault="004C1EAE" w:rsidP="004C1EAE">
      <w:pPr>
        <w:rPr>
          <w:lang w:val="sv-SE" w:eastAsia="fr-BE" w:bidi="ar-SA"/>
        </w:rPr>
      </w:pPr>
    </w:p>
    <w:p w14:paraId="795DEBB3" w14:textId="768EC23B" w:rsidR="004C1EAE" w:rsidRPr="00E84768" w:rsidRDefault="004C1EAE" w:rsidP="004C1EAE">
      <w:pPr>
        <w:rPr>
          <w:lang w:val="sv-SE" w:eastAsia="fr-BE" w:bidi="ar-SA"/>
        </w:rPr>
      </w:pPr>
    </w:p>
    <w:p w14:paraId="59E1FEBF" w14:textId="2E3CB7FE" w:rsidR="004C1EAE" w:rsidRPr="00E84768" w:rsidRDefault="004C1EAE" w:rsidP="004C1EAE">
      <w:pPr>
        <w:rPr>
          <w:lang w:val="sv-SE" w:eastAsia="fr-BE" w:bidi="ar-SA"/>
        </w:rPr>
      </w:pPr>
    </w:p>
    <w:p w14:paraId="0F3538AF" w14:textId="307757A0" w:rsidR="004C1EAE" w:rsidRPr="00E84768" w:rsidRDefault="004C1EAE" w:rsidP="004C1EAE">
      <w:pPr>
        <w:rPr>
          <w:lang w:val="sv-SE" w:eastAsia="fr-BE" w:bidi="ar-SA"/>
        </w:rPr>
      </w:pPr>
    </w:p>
    <w:p w14:paraId="434DEC36" w14:textId="77777777" w:rsidR="004C1EAE" w:rsidRPr="00E84768" w:rsidRDefault="004C1EAE" w:rsidP="004C1EAE">
      <w:pPr>
        <w:rPr>
          <w:lang w:val="sv-SE" w:eastAsia="fr-BE" w:bidi="ar-SA"/>
        </w:rPr>
      </w:pPr>
    </w:p>
    <w:p w14:paraId="02FDFB41" w14:textId="33E42A0A" w:rsidR="004C1EAE" w:rsidRPr="00E84768" w:rsidRDefault="004C1EAE" w:rsidP="004C1EAE">
      <w:pPr>
        <w:rPr>
          <w:lang w:val="sv-SE" w:eastAsia="fr-BE" w:bidi="ar-SA"/>
        </w:rPr>
      </w:pPr>
    </w:p>
    <w:p w14:paraId="685FFC66" w14:textId="20FFD9B9" w:rsidR="004C1EAE" w:rsidRPr="00E84768" w:rsidRDefault="004C1EAE" w:rsidP="004C1EAE">
      <w:pPr>
        <w:rPr>
          <w:lang w:val="sv-SE" w:eastAsia="fr-BE" w:bidi="ar-SA"/>
        </w:rPr>
      </w:pPr>
    </w:p>
    <w:p w14:paraId="774C484E" w14:textId="78B2096A" w:rsidR="004C1EAE" w:rsidRPr="00E84768" w:rsidRDefault="004C1EAE" w:rsidP="004C1EAE">
      <w:pPr>
        <w:rPr>
          <w:lang w:val="sv-SE" w:eastAsia="fr-BE" w:bidi="ar-SA"/>
        </w:rPr>
      </w:pPr>
    </w:p>
    <w:p w14:paraId="3835E8ED" w14:textId="5782F6E4" w:rsidR="004C1EAE" w:rsidRPr="00E84768" w:rsidRDefault="004C1EAE" w:rsidP="004C1EAE">
      <w:pPr>
        <w:rPr>
          <w:lang w:val="sv-SE" w:eastAsia="fr-BE" w:bidi="ar-SA"/>
        </w:rPr>
      </w:pPr>
    </w:p>
    <w:p w14:paraId="2CF87EB8" w14:textId="025165F6" w:rsidR="004C1EAE" w:rsidRPr="00E84768" w:rsidRDefault="004C1EAE" w:rsidP="004C1EAE">
      <w:pPr>
        <w:rPr>
          <w:lang w:val="sv-SE" w:eastAsia="fr-BE" w:bidi="ar-SA"/>
        </w:rPr>
      </w:pPr>
    </w:p>
    <w:p w14:paraId="3CB7AF80" w14:textId="4052D665" w:rsidR="004C1EAE" w:rsidRPr="00E84768" w:rsidRDefault="004C1EAE" w:rsidP="004C1EAE">
      <w:pPr>
        <w:rPr>
          <w:lang w:val="sv-SE" w:eastAsia="fr-BE" w:bidi="ar-SA"/>
        </w:rPr>
      </w:pPr>
    </w:p>
    <w:p w14:paraId="0F2A57DC" w14:textId="1054C6FA" w:rsidR="004C1EAE" w:rsidRPr="00E84768" w:rsidRDefault="004C1EAE" w:rsidP="004C1EAE">
      <w:pPr>
        <w:rPr>
          <w:lang w:val="sv-SE" w:eastAsia="fr-BE" w:bidi="ar-SA"/>
        </w:rPr>
      </w:pPr>
    </w:p>
    <w:p w14:paraId="571B36E1" w14:textId="77777777" w:rsidR="004C1EAE" w:rsidRPr="00E84768" w:rsidRDefault="004C1EAE" w:rsidP="004C1EAE">
      <w:pPr>
        <w:rPr>
          <w:lang w:val="sv-SE" w:eastAsia="fr-BE" w:bidi="ar-SA"/>
        </w:rPr>
      </w:pPr>
    </w:p>
    <w:p w14:paraId="2AC08793" w14:textId="77777777" w:rsidR="004C1EAE" w:rsidRPr="00E84768" w:rsidRDefault="004C1EAE" w:rsidP="004C1EAE">
      <w:pPr>
        <w:rPr>
          <w:lang w:val="sv-SE" w:eastAsia="fr-BE" w:bidi="ar-SA"/>
        </w:rPr>
      </w:pPr>
    </w:p>
    <w:p w14:paraId="11C91A87" w14:textId="77777777" w:rsidR="004C1EAE" w:rsidRPr="00E84768" w:rsidRDefault="004C1EAE" w:rsidP="004C1EAE">
      <w:pPr>
        <w:rPr>
          <w:lang w:val="sv-SE" w:eastAsia="fr-BE" w:bidi="ar-SA"/>
        </w:rPr>
      </w:pPr>
    </w:p>
    <w:p w14:paraId="2E0FA52A" w14:textId="77777777" w:rsidR="004C1EAE" w:rsidRPr="00E84768" w:rsidRDefault="004C1EAE" w:rsidP="004C1EAE">
      <w:pPr>
        <w:rPr>
          <w:lang w:val="sv-SE" w:eastAsia="fr-BE" w:bidi="ar-SA"/>
        </w:rPr>
      </w:pPr>
    </w:p>
    <w:p w14:paraId="16863DD5" w14:textId="77777777" w:rsidR="004C1EAE" w:rsidRPr="00E84768" w:rsidRDefault="004C1EAE" w:rsidP="004C1EAE">
      <w:pPr>
        <w:rPr>
          <w:lang w:val="sv-SE" w:eastAsia="fr-BE" w:bidi="ar-SA"/>
        </w:rPr>
      </w:pPr>
    </w:p>
    <w:p w14:paraId="67CA2848" w14:textId="77777777" w:rsidR="004C1EAE" w:rsidRPr="00E84768" w:rsidRDefault="004C1EAE" w:rsidP="004C1EAE">
      <w:pPr>
        <w:rPr>
          <w:lang w:val="sv-SE" w:eastAsia="fr-BE" w:bidi="ar-SA"/>
        </w:rPr>
      </w:pPr>
    </w:p>
    <w:p w14:paraId="79D439D5" w14:textId="77777777" w:rsidR="004C1EAE" w:rsidRPr="00E84768" w:rsidRDefault="004C1EAE" w:rsidP="004C1EAE">
      <w:pPr>
        <w:rPr>
          <w:lang w:val="sv-SE" w:eastAsia="fr-BE" w:bidi="ar-SA"/>
        </w:rPr>
      </w:pPr>
    </w:p>
    <w:sdt>
      <w:sdtPr>
        <w:rPr>
          <w:rFonts w:ascii="Arial" w:eastAsia="Lucida Sans Unicode" w:hAnsi="Arial" w:cs="Arial"/>
          <w:b w:val="0"/>
          <w:bCs w:val="0"/>
          <w:color w:val="auto"/>
          <w:kern w:val="1"/>
          <w:sz w:val="24"/>
          <w:szCs w:val="24"/>
          <w:lang w:val="en-GB" w:eastAsia="zh-CN" w:bidi="hi-IN"/>
        </w:rPr>
        <w:id w:val="1662277955"/>
        <w:docPartObj>
          <w:docPartGallery w:val="Table of Contents"/>
          <w:docPartUnique/>
        </w:docPartObj>
      </w:sdtPr>
      <w:sdtEndPr>
        <w:rPr>
          <w:noProof/>
          <w:sz w:val="28"/>
          <w:szCs w:val="28"/>
        </w:rPr>
      </w:sdtEndPr>
      <w:sdtContent>
        <w:p w14:paraId="1B1F1277" w14:textId="0E90A1C7" w:rsidR="001A5054" w:rsidRPr="00E84768" w:rsidRDefault="00714881" w:rsidP="001A5054">
          <w:pPr>
            <w:pStyle w:val="Innehllsfrteckningsrubrik"/>
            <w:spacing w:line="360" w:lineRule="auto"/>
            <w:rPr>
              <w:rStyle w:val="Rubrik2Char"/>
              <w:rFonts w:eastAsiaTheme="majorEastAsia" w:cs="Arial"/>
              <w:b/>
              <w:bCs/>
              <w:color w:val="19567E"/>
              <w:sz w:val="36"/>
              <w:szCs w:val="36"/>
              <w:lang w:val="sv-SE"/>
            </w:rPr>
          </w:pPr>
          <w:r w:rsidRPr="00E84768">
            <w:rPr>
              <w:rStyle w:val="Rubrik2Char"/>
              <w:rFonts w:eastAsiaTheme="majorEastAsia" w:cs="Arial"/>
              <w:b/>
              <w:bCs/>
              <w:color w:val="19567E"/>
              <w:sz w:val="36"/>
              <w:szCs w:val="36"/>
              <w:lang w:val="sv-SE"/>
            </w:rPr>
            <w:t>Innehåll</w:t>
          </w:r>
        </w:p>
        <w:p w14:paraId="394F98B0" w14:textId="3B511513" w:rsidR="00E52212" w:rsidRPr="00E71C3B" w:rsidRDefault="001A5054" w:rsidP="00E52212">
          <w:pPr>
            <w:pStyle w:val="Innehll1"/>
            <w:tabs>
              <w:tab w:val="right" w:leader="dot" w:pos="9929"/>
            </w:tabs>
            <w:rPr>
              <w:rFonts w:ascii="Arial" w:eastAsiaTheme="minorEastAsia" w:hAnsi="Arial" w:cs="Arial"/>
              <w:b w:val="0"/>
              <w:bCs w:val="0"/>
              <w:i w:val="0"/>
              <w:iCs w:val="0"/>
              <w:noProof/>
              <w:kern w:val="2"/>
              <w:sz w:val="28"/>
              <w:szCs w:val="28"/>
              <w:lang w:val="sv-SE" w:eastAsia="sv-SE" w:bidi="ar-SA"/>
              <w14:ligatures w14:val="standardContextual"/>
            </w:rPr>
          </w:pPr>
          <w:r w:rsidRPr="00E71C3B">
            <w:rPr>
              <w:rFonts w:ascii="Arial" w:hAnsi="Arial" w:cs="Arial"/>
              <w:b w:val="0"/>
              <w:bCs w:val="0"/>
              <w:sz w:val="28"/>
              <w:szCs w:val="28"/>
            </w:rPr>
            <w:fldChar w:fldCharType="begin"/>
          </w:r>
          <w:r w:rsidRPr="00E71C3B">
            <w:rPr>
              <w:rFonts w:ascii="Arial" w:hAnsi="Arial" w:cs="Arial"/>
              <w:b w:val="0"/>
              <w:bCs w:val="0"/>
              <w:sz w:val="28"/>
              <w:szCs w:val="28"/>
            </w:rPr>
            <w:instrText>TOC \o "1-3" \h \z \u</w:instrText>
          </w:r>
          <w:r w:rsidRPr="00E71C3B">
            <w:rPr>
              <w:rFonts w:ascii="Arial" w:hAnsi="Arial" w:cs="Arial"/>
              <w:b w:val="0"/>
              <w:bCs w:val="0"/>
              <w:sz w:val="28"/>
              <w:szCs w:val="28"/>
            </w:rPr>
            <w:fldChar w:fldCharType="separate"/>
          </w:r>
        </w:p>
        <w:p w14:paraId="3DA166D6" w14:textId="3913B77A" w:rsidR="00E52212" w:rsidRPr="00E71C3B" w:rsidRDefault="00C011D0">
          <w:pPr>
            <w:pStyle w:val="Innehll2"/>
            <w:tabs>
              <w:tab w:val="right" w:leader="dot" w:pos="9929"/>
            </w:tabs>
            <w:rPr>
              <w:rFonts w:ascii="Arial" w:eastAsiaTheme="minorEastAsia" w:hAnsi="Arial" w:cs="Arial"/>
              <w:b w:val="0"/>
              <w:bCs w:val="0"/>
              <w:noProof/>
              <w:kern w:val="2"/>
              <w:sz w:val="28"/>
              <w:szCs w:val="28"/>
              <w:lang w:val="sv-SE" w:eastAsia="sv-SE" w:bidi="ar-SA"/>
              <w14:ligatures w14:val="standardContextual"/>
            </w:rPr>
          </w:pPr>
          <w:hyperlink w:anchor="_Toc135218930" w:history="1">
            <w:r w:rsidR="00E52212" w:rsidRPr="00E71C3B">
              <w:rPr>
                <w:rStyle w:val="Hyperlnk"/>
                <w:rFonts w:ascii="Arial" w:hAnsi="Arial" w:cs="Arial"/>
                <w:b w:val="0"/>
                <w:bCs w:val="0"/>
                <w:noProof/>
                <w:sz w:val="28"/>
                <w:szCs w:val="28"/>
                <w:lang w:val="sv-SE"/>
              </w:rPr>
              <w:t>Introduktion</w:t>
            </w:r>
            <w:r w:rsidR="00E52212" w:rsidRPr="00E71C3B">
              <w:rPr>
                <w:rFonts w:ascii="Arial" w:hAnsi="Arial" w:cs="Arial"/>
                <w:b w:val="0"/>
                <w:bCs w:val="0"/>
                <w:noProof/>
                <w:webHidden/>
                <w:sz w:val="28"/>
                <w:szCs w:val="28"/>
              </w:rPr>
              <w:tab/>
            </w:r>
            <w:r w:rsidR="00E52212" w:rsidRPr="00E71C3B">
              <w:rPr>
                <w:rFonts w:ascii="Arial" w:hAnsi="Arial" w:cs="Arial"/>
                <w:b w:val="0"/>
                <w:bCs w:val="0"/>
                <w:noProof/>
                <w:webHidden/>
                <w:sz w:val="28"/>
                <w:szCs w:val="28"/>
              </w:rPr>
              <w:fldChar w:fldCharType="begin"/>
            </w:r>
            <w:r w:rsidR="00E52212" w:rsidRPr="00E71C3B">
              <w:rPr>
                <w:rFonts w:ascii="Arial" w:hAnsi="Arial" w:cs="Arial"/>
                <w:b w:val="0"/>
                <w:bCs w:val="0"/>
                <w:noProof/>
                <w:webHidden/>
                <w:sz w:val="28"/>
                <w:szCs w:val="28"/>
              </w:rPr>
              <w:instrText xml:space="preserve"> PAGEREF _Toc135218930 \h </w:instrText>
            </w:r>
            <w:r w:rsidR="00E52212" w:rsidRPr="00E71C3B">
              <w:rPr>
                <w:rFonts w:ascii="Arial" w:hAnsi="Arial" w:cs="Arial"/>
                <w:b w:val="0"/>
                <w:bCs w:val="0"/>
                <w:noProof/>
                <w:webHidden/>
                <w:sz w:val="28"/>
                <w:szCs w:val="28"/>
              </w:rPr>
            </w:r>
            <w:r w:rsidR="00E52212" w:rsidRPr="00E71C3B">
              <w:rPr>
                <w:rFonts w:ascii="Arial" w:hAnsi="Arial" w:cs="Arial"/>
                <w:b w:val="0"/>
                <w:bCs w:val="0"/>
                <w:noProof/>
                <w:webHidden/>
                <w:sz w:val="28"/>
                <w:szCs w:val="28"/>
              </w:rPr>
              <w:fldChar w:fldCharType="separate"/>
            </w:r>
            <w:r w:rsidR="00E52212" w:rsidRPr="00E71C3B">
              <w:rPr>
                <w:rFonts w:ascii="Arial" w:hAnsi="Arial" w:cs="Arial"/>
                <w:b w:val="0"/>
                <w:bCs w:val="0"/>
                <w:noProof/>
                <w:webHidden/>
                <w:sz w:val="28"/>
                <w:szCs w:val="28"/>
              </w:rPr>
              <w:t>2</w:t>
            </w:r>
            <w:r w:rsidR="00E52212" w:rsidRPr="00E71C3B">
              <w:rPr>
                <w:rFonts w:ascii="Arial" w:hAnsi="Arial" w:cs="Arial"/>
                <w:b w:val="0"/>
                <w:bCs w:val="0"/>
                <w:noProof/>
                <w:webHidden/>
                <w:sz w:val="28"/>
                <w:szCs w:val="28"/>
              </w:rPr>
              <w:fldChar w:fldCharType="end"/>
            </w:r>
          </w:hyperlink>
        </w:p>
        <w:p w14:paraId="73F303D8" w14:textId="1A8C854D" w:rsidR="00E52212" w:rsidRPr="00E71C3B" w:rsidRDefault="00C011D0">
          <w:pPr>
            <w:pStyle w:val="Innehll2"/>
            <w:tabs>
              <w:tab w:val="right" w:leader="dot" w:pos="9929"/>
            </w:tabs>
            <w:rPr>
              <w:rFonts w:ascii="Arial" w:eastAsiaTheme="minorEastAsia" w:hAnsi="Arial" w:cs="Arial"/>
              <w:b w:val="0"/>
              <w:bCs w:val="0"/>
              <w:noProof/>
              <w:kern w:val="2"/>
              <w:sz w:val="28"/>
              <w:szCs w:val="28"/>
              <w:lang w:val="sv-SE" w:eastAsia="sv-SE" w:bidi="ar-SA"/>
              <w14:ligatures w14:val="standardContextual"/>
            </w:rPr>
          </w:pPr>
          <w:hyperlink r:id="rId12" w:anchor="_Toc135218931" w:history="1">
            <w:r>
              <w:rPr>
                <w:rStyle w:val="Hyperlnk"/>
                <w:rFonts w:ascii="Arial" w:hAnsi="Arial" w:cs="Arial"/>
                <w:b w:val="0"/>
                <w:bCs w:val="0"/>
                <w:noProof/>
                <w:sz w:val="28"/>
                <w:szCs w:val="28"/>
                <w:lang w:val="sv-SE"/>
              </w:rPr>
              <w:t>Byggande av</w:t>
            </w:r>
            <w:r w:rsidR="00E52212" w:rsidRPr="00E71C3B">
              <w:rPr>
                <w:rStyle w:val="Hyperlnk"/>
                <w:rFonts w:ascii="Arial" w:hAnsi="Arial" w:cs="Arial"/>
                <w:b w:val="0"/>
                <w:bCs w:val="0"/>
                <w:noProof/>
                <w:sz w:val="28"/>
                <w:szCs w:val="28"/>
                <w:lang w:val="sv-SE"/>
              </w:rPr>
              <w:t xml:space="preserve"> en inkluderande framtid för personer med funktionsnedsättning </w:t>
            </w:r>
            <w:r w:rsidR="00D05987">
              <w:rPr>
                <w:rStyle w:val="Hyperlnk"/>
                <w:rFonts w:ascii="Arial" w:hAnsi="Arial" w:cs="Arial"/>
                <w:b w:val="0"/>
                <w:bCs w:val="0"/>
                <w:noProof/>
                <w:sz w:val="28"/>
                <w:szCs w:val="28"/>
                <w:lang w:val="sv-SE"/>
              </w:rPr>
              <w:br/>
            </w:r>
            <w:r w:rsidR="00E52212" w:rsidRPr="00E71C3B">
              <w:rPr>
                <w:rStyle w:val="Hyperlnk"/>
                <w:rFonts w:ascii="Arial" w:hAnsi="Arial" w:cs="Arial"/>
                <w:b w:val="0"/>
                <w:bCs w:val="0"/>
                <w:noProof/>
                <w:sz w:val="28"/>
                <w:szCs w:val="28"/>
                <w:lang w:val="sv-SE"/>
              </w:rPr>
              <w:t>i EU</w:t>
            </w:r>
            <w:r w:rsidR="00E52212" w:rsidRPr="00E71C3B">
              <w:rPr>
                <w:rFonts w:ascii="Arial" w:hAnsi="Arial" w:cs="Arial"/>
                <w:b w:val="0"/>
                <w:bCs w:val="0"/>
                <w:noProof/>
                <w:webHidden/>
                <w:sz w:val="28"/>
                <w:szCs w:val="28"/>
              </w:rPr>
              <w:tab/>
            </w:r>
            <w:r w:rsidR="00E52212" w:rsidRPr="00E71C3B">
              <w:rPr>
                <w:rFonts w:ascii="Arial" w:hAnsi="Arial" w:cs="Arial"/>
                <w:b w:val="0"/>
                <w:bCs w:val="0"/>
                <w:noProof/>
                <w:webHidden/>
                <w:sz w:val="28"/>
                <w:szCs w:val="28"/>
              </w:rPr>
              <w:fldChar w:fldCharType="begin"/>
            </w:r>
            <w:r w:rsidR="00E52212" w:rsidRPr="00E71C3B">
              <w:rPr>
                <w:rFonts w:ascii="Arial" w:hAnsi="Arial" w:cs="Arial"/>
                <w:b w:val="0"/>
                <w:bCs w:val="0"/>
                <w:noProof/>
                <w:webHidden/>
                <w:sz w:val="28"/>
                <w:szCs w:val="28"/>
              </w:rPr>
              <w:instrText xml:space="preserve"> PAGEREF _Toc135218931 \h </w:instrText>
            </w:r>
            <w:r w:rsidR="00E52212" w:rsidRPr="00E71C3B">
              <w:rPr>
                <w:rFonts w:ascii="Arial" w:hAnsi="Arial" w:cs="Arial"/>
                <w:b w:val="0"/>
                <w:bCs w:val="0"/>
                <w:noProof/>
                <w:webHidden/>
                <w:sz w:val="28"/>
                <w:szCs w:val="28"/>
              </w:rPr>
            </w:r>
            <w:r w:rsidR="00E52212" w:rsidRPr="00E71C3B">
              <w:rPr>
                <w:rFonts w:ascii="Arial" w:hAnsi="Arial" w:cs="Arial"/>
                <w:b w:val="0"/>
                <w:bCs w:val="0"/>
                <w:noProof/>
                <w:webHidden/>
                <w:sz w:val="28"/>
                <w:szCs w:val="28"/>
              </w:rPr>
              <w:fldChar w:fldCharType="separate"/>
            </w:r>
            <w:r w:rsidR="00E52212" w:rsidRPr="00E71C3B">
              <w:rPr>
                <w:rFonts w:ascii="Arial" w:hAnsi="Arial" w:cs="Arial"/>
                <w:b w:val="0"/>
                <w:bCs w:val="0"/>
                <w:noProof/>
                <w:webHidden/>
                <w:sz w:val="28"/>
                <w:szCs w:val="28"/>
              </w:rPr>
              <w:t>4</w:t>
            </w:r>
            <w:r w:rsidR="00E52212" w:rsidRPr="00E71C3B">
              <w:rPr>
                <w:rFonts w:ascii="Arial" w:hAnsi="Arial" w:cs="Arial"/>
                <w:b w:val="0"/>
                <w:bCs w:val="0"/>
                <w:noProof/>
                <w:webHidden/>
                <w:sz w:val="28"/>
                <w:szCs w:val="28"/>
              </w:rPr>
              <w:fldChar w:fldCharType="end"/>
            </w:r>
          </w:hyperlink>
        </w:p>
        <w:p w14:paraId="4CE76915" w14:textId="3179C3D4" w:rsidR="00E52212" w:rsidRPr="00E71C3B" w:rsidRDefault="00C011D0">
          <w:pPr>
            <w:pStyle w:val="Innehll2"/>
            <w:tabs>
              <w:tab w:val="left" w:pos="720"/>
              <w:tab w:val="right" w:leader="dot" w:pos="9929"/>
            </w:tabs>
            <w:rPr>
              <w:rFonts w:ascii="Arial" w:eastAsiaTheme="minorEastAsia" w:hAnsi="Arial" w:cs="Arial"/>
              <w:b w:val="0"/>
              <w:bCs w:val="0"/>
              <w:noProof/>
              <w:kern w:val="2"/>
              <w:sz w:val="28"/>
              <w:szCs w:val="28"/>
              <w:lang w:val="sv-SE" w:eastAsia="sv-SE" w:bidi="ar-SA"/>
              <w14:ligatures w14:val="standardContextual"/>
            </w:rPr>
          </w:pPr>
          <w:hyperlink w:anchor="_Toc135218932" w:history="1">
            <w:r w:rsidR="00E52212" w:rsidRPr="00E71C3B">
              <w:rPr>
                <w:rStyle w:val="Hyperlnk"/>
                <w:rFonts w:ascii="Arial" w:hAnsi="Arial" w:cs="Arial"/>
                <w:b w:val="0"/>
                <w:bCs w:val="0"/>
                <w:noProof/>
                <w:sz w:val="28"/>
                <w:szCs w:val="28"/>
                <w:lang w:val="sv-SE"/>
              </w:rPr>
              <w:t>1.</w:t>
            </w:r>
            <w:r w:rsidR="00E52212" w:rsidRPr="00E71C3B">
              <w:rPr>
                <w:rFonts w:ascii="Arial" w:eastAsiaTheme="minorEastAsia" w:hAnsi="Arial" w:cs="Arial"/>
                <w:b w:val="0"/>
                <w:bCs w:val="0"/>
                <w:noProof/>
                <w:kern w:val="2"/>
                <w:sz w:val="28"/>
                <w:szCs w:val="28"/>
                <w:lang w:val="sv-SE" w:eastAsia="sv-SE" w:bidi="ar-SA"/>
                <w14:ligatures w14:val="standardContextual"/>
              </w:rPr>
              <w:tab/>
            </w:r>
            <w:r w:rsidR="00E52212" w:rsidRPr="00E71C3B">
              <w:rPr>
                <w:rStyle w:val="Hyperlnk"/>
                <w:rFonts w:ascii="Arial" w:hAnsi="Arial" w:cs="Arial"/>
                <w:b w:val="0"/>
                <w:bCs w:val="0"/>
                <w:noProof/>
                <w:sz w:val="28"/>
                <w:szCs w:val="28"/>
                <w:lang w:val="sv-SE"/>
              </w:rPr>
              <w:t>Garantera deltagandet av personer med funktionsnedsättning i EU:s politiska och offentliga liv</w:t>
            </w:r>
            <w:r w:rsidR="00E52212" w:rsidRPr="00E71C3B">
              <w:rPr>
                <w:rFonts w:ascii="Arial" w:hAnsi="Arial" w:cs="Arial"/>
                <w:b w:val="0"/>
                <w:bCs w:val="0"/>
                <w:noProof/>
                <w:webHidden/>
                <w:sz w:val="28"/>
                <w:szCs w:val="28"/>
              </w:rPr>
              <w:tab/>
            </w:r>
            <w:r w:rsidR="00E52212" w:rsidRPr="00E71C3B">
              <w:rPr>
                <w:rFonts w:ascii="Arial" w:hAnsi="Arial" w:cs="Arial"/>
                <w:b w:val="0"/>
                <w:bCs w:val="0"/>
                <w:noProof/>
                <w:webHidden/>
                <w:sz w:val="28"/>
                <w:szCs w:val="28"/>
              </w:rPr>
              <w:fldChar w:fldCharType="begin"/>
            </w:r>
            <w:r w:rsidR="00E52212" w:rsidRPr="00E71C3B">
              <w:rPr>
                <w:rFonts w:ascii="Arial" w:hAnsi="Arial" w:cs="Arial"/>
                <w:b w:val="0"/>
                <w:bCs w:val="0"/>
                <w:noProof/>
                <w:webHidden/>
                <w:sz w:val="28"/>
                <w:szCs w:val="28"/>
              </w:rPr>
              <w:instrText xml:space="preserve"> PAGEREF _Toc135218932 \h </w:instrText>
            </w:r>
            <w:r w:rsidR="00E52212" w:rsidRPr="00E71C3B">
              <w:rPr>
                <w:rFonts w:ascii="Arial" w:hAnsi="Arial" w:cs="Arial"/>
                <w:b w:val="0"/>
                <w:bCs w:val="0"/>
                <w:noProof/>
                <w:webHidden/>
                <w:sz w:val="28"/>
                <w:szCs w:val="28"/>
              </w:rPr>
            </w:r>
            <w:r w:rsidR="00E52212" w:rsidRPr="00E71C3B">
              <w:rPr>
                <w:rFonts w:ascii="Arial" w:hAnsi="Arial" w:cs="Arial"/>
                <w:b w:val="0"/>
                <w:bCs w:val="0"/>
                <w:noProof/>
                <w:webHidden/>
                <w:sz w:val="28"/>
                <w:szCs w:val="28"/>
              </w:rPr>
              <w:fldChar w:fldCharType="separate"/>
            </w:r>
            <w:r w:rsidR="00E52212" w:rsidRPr="00E71C3B">
              <w:rPr>
                <w:rFonts w:ascii="Arial" w:hAnsi="Arial" w:cs="Arial"/>
                <w:b w:val="0"/>
                <w:bCs w:val="0"/>
                <w:noProof/>
                <w:webHidden/>
                <w:sz w:val="28"/>
                <w:szCs w:val="28"/>
              </w:rPr>
              <w:t>4</w:t>
            </w:r>
            <w:r w:rsidR="00E52212" w:rsidRPr="00E71C3B">
              <w:rPr>
                <w:rFonts w:ascii="Arial" w:hAnsi="Arial" w:cs="Arial"/>
                <w:b w:val="0"/>
                <w:bCs w:val="0"/>
                <w:noProof/>
                <w:webHidden/>
                <w:sz w:val="28"/>
                <w:szCs w:val="28"/>
              </w:rPr>
              <w:fldChar w:fldCharType="end"/>
            </w:r>
          </w:hyperlink>
        </w:p>
        <w:p w14:paraId="64B72EF5" w14:textId="68506B52" w:rsidR="00E52212" w:rsidRPr="00E71C3B" w:rsidRDefault="00C011D0">
          <w:pPr>
            <w:pStyle w:val="Innehll2"/>
            <w:tabs>
              <w:tab w:val="left" w:pos="720"/>
              <w:tab w:val="right" w:leader="dot" w:pos="9929"/>
            </w:tabs>
            <w:rPr>
              <w:rFonts w:ascii="Arial" w:eastAsiaTheme="minorEastAsia" w:hAnsi="Arial" w:cs="Arial"/>
              <w:b w:val="0"/>
              <w:bCs w:val="0"/>
              <w:noProof/>
              <w:kern w:val="2"/>
              <w:sz w:val="28"/>
              <w:szCs w:val="28"/>
              <w:lang w:val="sv-SE" w:eastAsia="sv-SE" w:bidi="ar-SA"/>
              <w14:ligatures w14:val="standardContextual"/>
            </w:rPr>
          </w:pPr>
          <w:hyperlink w:anchor="_Toc135218933" w:history="1">
            <w:r w:rsidR="00E52212" w:rsidRPr="00E71C3B">
              <w:rPr>
                <w:rStyle w:val="Hyperlnk"/>
                <w:rFonts w:ascii="Arial" w:hAnsi="Arial" w:cs="Arial"/>
                <w:b w:val="0"/>
                <w:bCs w:val="0"/>
                <w:noProof/>
                <w:sz w:val="28"/>
                <w:szCs w:val="28"/>
                <w:lang w:val="sv-SE"/>
              </w:rPr>
              <w:t>2.</w:t>
            </w:r>
            <w:r w:rsidR="00E52212" w:rsidRPr="00E71C3B">
              <w:rPr>
                <w:rFonts w:ascii="Arial" w:eastAsiaTheme="minorEastAsia" w:hAnsi="Arial" w:cs="Arial"/>
                <w:b w:val="0"/>
                <w:bCs w:val="0"/>
                <w:noProof/>
                <w:kern w:val="2"/>
                <w:sz w:val="28"/>
                <w:szCs w:val="28"/>
                <w:lang w:val="sv-SE" w:eastAsia="sv-SE" w:bidi="ar-SA"/>
                <w14:ligatures w14:val="standardContextual"/>
              </w:rPr>
              <w:tab/>
            </w:r>
            <w:r w:rsidR="00E52212" w:rsidRPr="00E71C3B">
              <w:rPr>
                <w:rStyle w:val="Hyperlnk"/>
                <w:rFonts w:ascii="Arial" w:hAnsi="Arial" w:cs="Arial"/>
                <w:b w:val="0"/>
                <w:bCs w:val="0"/>
                <w:noProof/>
                <w:sz w:val="28"/>
                <w:szCs w:val="28"/>
                <w:lang w:val="sv-SE"/>
              </w:rPr>
              <w:t>Förverkliga en union av jämlikhet för personer med funktionshinder med CRPD som kompass</w:t>
            </w:r>
            <w:r w:rsidR="00E52212" w:rsidRPr="00E71C3B">
              <w:rPr>
                <w:rFonts w:ascii="Arial" w:hAnsi="Arial" w:cs="Arial"/>
                <w:b w:val="0"/>
                <w:bCs w:val="0"/>
                <w:noProof/>
                <w:webHidden/>
                <w:sz w:val="28"/>
                <w:szCs w:val="28"/>
              </w:rPr>
              <w:tab/>
            </w:r>
            <w:r w:rsidR="00E52212" w:rsidRPr="00E71C3B">
              <w:rPr>
                <w:rFonts w:ascii="Arial" w:hAnsi="Arial" w:cs="Arial"/>
                <w:b w:val="0"/>
                <w:bCs w:val="0"/>
                <w:noProof/>
                <w:webHidden/>
                <w:sz w:val="28"/>
                <w:szCs w:val="28"/>
              </w:rPr>
              <w:fldChar w:fldCharType="begin"/>
            </w:r>
            <w:r w:rsidR="00E52212" w:rsidRPr="00E71C3B">
              <w:rPr>
                <w:rFonts w:ascii="Arial" w:hAnsi="Arial" w:cs="Arial"/>
                <w:b w:val="0"/>
                <w:bCs w:val="0"/>
                <w:noProof/>
                <w:webHidden/>
                <w:sz w:val="28"/>
                <w:szCs w:val="28"/>
              </w:rPr>
              <w:instrText xml:space="preserve"> PAGEREF _Toc135218933 \h </w:instrText>
            </w:r>
            <w:r w:rsidR="00E52212" w:rsidRPr="00E71C3B">
              <w:rPr>
                <w:rFonts w:ascii="Arial" w:hAnsi="Arial" w:cs="Arial"/>
                <w:b w:val="0"/>
                <w:bCs w:val="0"/>
                <w:noProof/>
                <w:webHidden/>
                <w:sz w:val="28"/>
                <w:szCs w:val="28"/>
              </w:rPr>
            </w:r>
            <w:r w:rsidR="00E52212" w:rsidRPr="00E71C3B">
              <w:rPr>
                <w:rFonts w:ascii="Arial" w:hAnsi="Arial" w:cs="Arial"/>
                <w:b w:val="0"/>
                <w:bCs w:val="0"/>
                <w:noProof/>
                <w:webHidden/>
                <w:sz w:val="28"/>
                <w:szCs w:val="28"/>
              </w:rPr>
              <w:fldChar w:fldCharType="separate"/>
            </w:r>
            <w:r w:rsidR="00E52212" w:rsidRPr="00E71C3B">
              <w:rPr>
                <w:rFonts w:ascii="Arial" w:hAnsi="Arial" w:cs="Arial"/>
                <w:b w:val="0"/>
                <w:bCs w:val="0"/>
                <w:noProof/>
                <w:webHidden/>
                <w:sz w:val="28"/>
                <w:szCs w:val="28"/>
              </w:rPr>
              <w:t>5</w:t>
            </w:r>
            <w:r w:rsidR="00E52212" w:rsidRPr="00E71C3B">
              <w:rPr>
                <w:rFonts w:ascii="Arial" w:hAnsi="Arial" w:cs="Arial"/>
                <w:b w:val="0"/>
                <w:bCs w:val="0"/>
                <w:noProof/>
                <w:webHidden/>
                <w:sz w:val="28"/>
                <w:szCs w:val="28"/>
              </w:rPr>
              <w:fldChar w:fldCharType="end"/>
            </w:r>
          </w:hyperlink>
        </w:p>
        <w:p w14:paraId="62914F28" w14:textId="55ED85D4" w:rsidR="00E52212" w:rsidRPr="00E71C3B" w:rsidRDefault="00C011D0">
          <w:pPr>
            <w:pStyle w:val="Innehll2"/>
            <w:tabs>
              <w:tab w:val="left" w:pos="720"/>
              <w:tab w:val="right" w:leader="dot" w:pos="9929"/>
            </w:tabs>
            <w:rPr>
              <w:rFonts w:ascii="Arial" w:eastAsiaTheme="minorEastAsia" w:hAnsi="Arial" w:cs="Arial"/>
              <w:b w:val="0"/>
              <w:bCs w:val="0"/>
              <w:noProof/>
              <w:kern w:val="2"/>
              <w:sz w:val="28"/>
              <w:szCs w:val="28"/>
              <w:lang w:val="sv-SE" w:eastAsia="sv-SE" w:bidi="ar-SA"/>
              <w14:ligatures w14:val="standardContextual"/>
            </w:rPr>
          </w:pPr>
          <w:hyperlink w:anchor="_Toc135218934" w:history="1">
            <w:r w:rsidR="00E52212" w:rsidRPr="00E71C3B">
              <w:rPr>
                <w:rStyle w:val="Hyperlnk"/>
                <w:rFonts w:ascii="Arial" w:hAnsi="Arial" w:cs="Arial"/>
                <w:b w:val="0"/>
                <w:bCs w:val="0"/>
                <w:noProof/>
                <w:sz w:val="28"/>
                <w:szCs w:val="28"/>
                <w:lang w:val="sv-SE"/>
              </w:rPr>
              <w:t>3.</w:t>
            </w:r>
            <w:r w:rsidR="00E52212" w:rsidRPr="00E71C3B">
              <w:rPr>
                <w:rFonts w:ascii="Arial" w:eastAsiaTheme="minorEastAsia" w:hAnsi="Arial" w:cs="Arial"/>
                <w:b w:val="0"/>
                <w:bCs w:val="0"/>
                <w:noProof/>
                <w:kern w:val="2"/>
                <w:sz w:val="28"/>
                <w:szCs w:val="28"/>
                <w:lang w:val="sv-SE" w:eastAsia="sv-SE" w:bidi="ar-SA"/>
                <w14:ligatures w14:val="standardContextual"/>
              </w:rPr>
              <w:tab/>
            </w:r>
            <w:r w:rsidR="00E52212" w:rsidRPr="00E71C3B">
              <w:rPr>
                <w:rStyle w:val="Hyperlnk"/>
                <w:rFonts w:ascii="Arial" w:hAnsi="Arial" w:cs="Arial"/>
                <w:b w:val="0"/>
                <w:bCs w:val="0"/>
                <w:noProof/>
                <w:sz w:val="28"/>
                <w:szCs w:val="28"/>
                <w:lang w:val="sv-SE"/>
              </w:rPr>
              <w:t>Mot ett mer socialt Europa</w:t>
            </w:r>
            <w:r w:rsidR="00E52212" w:rsidRPr="00E71C3B">
              <w:rPr>
                <w:rFonts w:ascii="Arial" w:hAnsi="Arial" w:cs="Arial"/>
                <w:b w:val="0"/>
                <w:bCs w:val="0"/>
                <w:noProof/>
                <w:webHidden/>
                <w:sz w:val="28"/>
                <w:szCs w:val="28"/>
              </w:rPr>
              <w:tab/>
            </w:r>
            <w:r w:rsidR="00E52212" w:rsidRPr="00E71C3B">
              <w:rPr>
                <w:rFonts w:ascii="Arial" w:hAnsi="Arial" w:cs="Arial"/>
                <w:b w:val="0"/>
                <w:bCs w:val="0"/>
                <w:noProof/>
                <w:webHidden/>
                <w:sz w:val="28"/>
                <w:szCs w:val="28"/>
              </w:rPr>
              <w:fldChar w:fldCharType="begin"/>
            </w:r>
            <w:r w:rsidR="00E52212" w:rsidRPr="00E71C3B">
              <w:rPr>
                <w:rFonts w:ascii="Arial" w:hAnsi="Arial" w:cs="Arial"/>
                <w:b w:val="0"/>
                <w:bCs w:val="0"/>
                <w:noProof/>
                <w:webHidden/>
                <w:sz w:val="28"/>
                <w:szCs w:val="28"/>
              </w:rPr>
              <w:instrText xml:space="preserve"> PAGEREF _Toc135218934 \h </w:instrText>
            </w:r>
            <w:r w:rsidR="00E52212" w:rsidRPr="00E71C3B">
              <w:rPr>
                <w:rFonts w:ascii="Arial" w:hAnsi="Arial" w:cs="Arial"/>
                <w:b w:val="0"/>
                <w:bCs w:val="0"/>
                <w:noProof/>
                <w:webHidden/>
                <w:sz w:val="28"/>
                <w:szCs w:val="28"/>
              </w:rPr>
            </w:r>
            <w:r w:rsidR="00E52212" w:rsidRPr="00E71C3B">
              <w:rPr>
                <w:rFonts w:ascii="Arial" w:hAnsi="Arial" w:cs="Arial"/>
                <w:b w:val="0"/>
                <w:bCs w:val="0"/>
                <w:noProof/>
                <w:webHidden/>
                <w:sz w:val="28"/>
                <w:szCs w:val="28"/>
              </w:rPr>
              <w:fldChar w:fldCharType="separate"/>
            </w:r>
            <w:r w:rsidR="00E52212" w:rsidRPr="00E71C3B">
              <w:rPr>
                <w:rFonts w:ascii="Arial" w:hAnsi="Arial" w:cs="Arial"/>
                <w:b w:val="0"/>
                <w:bCs w:val="0"/>
                <w:noProof/>
                <w:webHidden/>
                <w:sz w:val="28"/>
                <w:szCs w:val="28"/>
              </w:rPr>
              <w:t>8</w:t>
            </w:r>
            <w:r w:rsidR="00E52212" w:rsidRPr="00E71C3B">
              <w:rPr>
                <w:rFonts w:ascii="Arial" w:hAnsi="Arial" w:cs="Arial"/>
                <w:b w:val="0"/>
                <w:bCs w:val="0"/>
                <w:noProof/>
                <w:webHidden/>
                <w:sz w:val="28"/>
                <w:szCs w:val="28"/>
              </w:rPr>
              <w:fldChar w:fldCharType="end"/>
            </w:r>
          </w:hyperlink>
        </w:p>
        <w:p w14:paraId="7B96AFC8" w14:textId="43D15370" w:rsidR="00E52212" w:rsidRPr="00E71C3B" w:rsidRDefault="00C011D0">
          <w:pPr>
            <w:pStyle w:val="Innehll2"/>
            <w:tabs>
              <w:tab w:val="left" w:pos="720"/>
              <w:tab w:val="right" w:leader="dot" w:pos="9929"/>
            </w:tabs>
            <w:rPr>
              <w:rFonts w:ascii="Arial" w:eastAsiaTheme="minorEastAsia" w:hAnsi="Arial" w:cs="Arial"/>
              <w:b w:val="0"/>
              <w:bCs w:val="0"/>
              <w:noProof/>
              <w:kern w:val="2"/>
              <w:sz w:val="28"/>
              <w:szCs w:val="28"/>
              <w:lang w:val="sv-SE" w:eastAsia="sv-SE" w:bidi="ar-SA"/>
              <w14:ligatures w14:val="standardContextual"/>
            </w:rPr>
          </w:pPr>
          <w:hyperlink w:anchor="_Toc135218935" w:history="1">
            <w:r w:rsidR="00E52212" w:rsidRPr="00E71C3B">
              <w:rPr>
                <w:rStyle w:val="Hyperlnk"/>
                <w:rFonts w:ascii="Arial" w:hAnsi="Arial" w:cs="Arial"/>
                <w:b w:val="0"/>
                <w:bCs w:val="0"/>
                <w:noProof/>
                <w:sz w:val="28"/>
                <w:szCs w:val="28"/>
                <w:lang w:val="sv-SE"/>
              </w:rPr>
              <w:t>4.</w:t>
            </w:r>
            <w:r w:rsidR="00E52212" w:rsidRPr="00E71C3B">
              <w:rPr>
                <w:rFonts w:ascii="Arial" w:eastAsiaTheme="minorEastAsia" w:hAnsi="Arial" w:cs="Arial"/>
                <w:b w:val="0"/>
                <w:bCs w:val="0"/>
                <w:noProof/>
                <w:kern w:val="2"/>
                <w:sz w:val="28"/>
                <w:szCs w:val="28"/>
                <w:lang w:val="sv-SE" w:eastAsia="sv-SE" w:bidi="ar-SA"/>
                <w14:ligatures w14:val="standardContextual"/>
              </w:rPr>
              <w:tab/>
            </w:r>
            <w:r w:rsidR="00E52212" w:rsidRPr="00E71C3B">
              <w:rPr>
                <w:rStyle w:val="Hyperlnk"/>
                <w:rFonts w:ascii="Arial" w:hAnsi="Arial" w:cs="Arial"/>
                <w:b w:val="0"/>
                <w:bCs w:val="0"/>
                <w:noProof/>
                <w:sz w:val="28"/>
                <w:szCs w:val="28"/>
                <w:lang w:val="sv-SE"/>
              </w:rPr>
              <w:t>Välkomna tillgänglighet – möjliggör fri rörlighet i Europa</w:t>
            </w:r>
            <w:r w:rsidR="00E52212" w:rsidRPr="00E71C3B">
              <w:rPr>
                <w:rFonts w:ascii="Arial" w:hAnsi="Arial" w:cs="Arial"/>
                <w:b w:val="0"/>
                <w:bCs w:val="0"/>
                <w:noProof/>
                <w:webHidden/>
                <w:sz w:val="28"/>
                <w:szCs w:val="28"/>
              </w:rPr>
              <w:tab/>
            </w:r>
            <w:r w:rsidR="00E52212" w:rsidRPr="00E71C3B">
              <w:rPr>
                <w:rFonts w:ascii="Arial" w:hAnsi="Arial" w:cs="Arial"/>
                <w:b w:val="0"/>
                <w:bCs w:val="0"/>
                <w:noProof/>
                <w:webHidden/>
                <w:sz w:val="28"/>
                <w:szCs w:val="28"/>
              </w:rPr>
              <w:fldChar w:fldCharType="begin"/>
            </w:r>
            <w:r w:rsidR="00E52212" w:rsidRPr="00E71C3B">
              <w:rPr>
                <w:rFonts w:ascii="Arial" w:hAnsi="Arial" w:cs="Arial"/>
                <w:b w:val="0"/>
                <w:bCs w:val="0"/>
                <w:noProof/>
                <w:webHidden/>
                <w:sz w:val="28"/>
                <w:szCs w:val="28"/>
              </w:rPr>
              <w:instrText xml:space="preserve"> PAGEREF _Toc135218935 \h </w:instrText>
            </w:r>
            <w:r w:rsidR="00E52212" w:rsidRPr="00E71C3B">
              <w:rPr>
                <w:rFonts w:ascii="Arial" w:hAnsi="Arial" w:cs="Arial"/>
                <w:b w:val="0"/>
                <w:bCs w:val="0"/>
                <w:noProof/>
                <w:webHidden/>
                <w:sz w:val="28"/>
                <w:szCs w:val="28"/>
              </w:rPr>
            </w:r>
            <w:r w:rsidR="00E52212" w:rsidRPr="00E71C3B">
              <w:rPr>
                <w:rFonts w:ascii="Arial" w:hAnsi="Arial" w:cs="Arial"/>
                <w:b w:val="0"/>
                <w:bCs w:val="0"/>
                <w:noProof/>
                <w:webHidden/>
                <w:sz w:val="28"/>
                <w:szCs w:val="28"/>
              </w:rPr>
              <w:fldChar w:fldCharType="separate"/>
            </w:r>
            <w:r w:rsidR="00E52212" w:rsidRPr="00E71C3B">
              <w:rPr>
                <w:rFonts w:ascii="Arial" w:hAnsi="Arial" w:cs="Arial"/>
                <w:b w:val="0"/>
                <w:bCs w:val="0"/>
                <w:noProof/>
                <w:webHidden/>
                <w:sz w:val="28"/>
                <w:szCs w:val="28"/>
              </w:rPr>
              <w:t>11</w:t>
            </w:r>
            <w:r w:rsidR="00E52212" w:rsidRPr="00E71C3B">
              <w:rPr>
                <w:rFonts w:ascii="Arial" w:hAnsi="Arial" w:cs="Arial"/>
                <w:b w:val="0"/>
                <w:bCs w:val="0"/>
                <w:noProof/>
                <w:webHidden/>
                <w:sz w:val="28"/>
                <w:szCs w:val="28"/>
              </w:rPr>
              <w:fldChar w:fldCharType="end"/>
            </w:r>
          </w:hyperlink>
        </w:p>
        <w:p w14:paraId="5EE28E54" w14:textId="4EF364E0" w:rsidR="00E52212" w:rsidRPr="00E71C3B" w:rsidRDefault="00C011D0">
          <w:pPr>
            <w:pStyle w:val="Innehll2"/>
            <w:tabs>
              <w:tab w:val="left" w:pos="720"/>
              <w:tab w:val="right" w:leader="dot" w:pos="9929"/>
            </w:tabs>
            <w:rPr>
              <w:rFonts w:ascii="Arial" w:eastAsiaTheme="minorEastAsia" w:hAnsi="Arial" w:cs="Arial"/>
              <w:b w:val="0"/>
              <w:bCs w:val="0"/>
              <w:noProof/>
              <w:kern w:val="2"/>
              <w:sz w:val="28"/>
              <w:szCs w:val="28"/>
              <w:lang w:val="sv-SE" w:eastAsia="sv-SE" w:bidi="ar-SA"/>
              <w14:ligatures w14:val="standardContextual"/>
            </w:rPr>
          </w:pPr>
          <w:hyperlink w:anchor="_Toc135218936" w:history="1">
            <w:r w:rsidR="00E52212" w:rsidRPr="00E71C3B">
              <w:rPr>
                <w:rStyle w:val="Hyperlnk"/>
                <w:rFonts w:ascii="Arial" w:hAnsi="Arial" w:cs="Arial"/>
                <w:b w:val="0"/>
                <w:bCs w:val="0"/>
                <w:noProof/>
                <w:sz w:val="28"/>
                <w:szCs w:val="28"/>
                <w:lang w:val="sv-SE"/>
              </w:rPr>
              <w:t>5.</w:t>
            </w:r>
            <w:r w:rsidR="00E52212" w:rsidRPr="00E71C3B">
              <w:rPr>
                <w:rFonts w:ascii="Arial" w:eastAsiaTheme="minorEastAsia" w:hAnsi="Arial" w:cs="Arial"/>
                <w:b w:val="0"/>
                <w:bCs w:val="0"/>
                <w:noProof/>
                <w:kern w:val="2"/>
                <w:sz w:val="28"/>
                <w:szCs w:val="28"/>
                <w:lang w:val="sv-SE" w:eastAsia="sv-SE" w:bidi="ar-SA"/>
                <w14:ligatures w14:val="standardContextual"/>
              </w:rPr>
              <w:tab/>
            </w:r>
            <w:r w:rsidR="00E52212" w:rsidRPr="00E71C3B">
              <w:rPr>
                <w:rStyle w:val="Hyperlnk"/>
                <w:rFonts w:ascii="Arial" w:hAnsi="Arial" w:cs="Arial"/>
                <w:b w:val="0"/>
                <w:bCs w:val="0"/>
                <w:noProof/>
                <w:sz w:val="28"/>
                <w:szCs w:val="28"/>
                <w:lang w:val="sv-SE"/>
              </w:rPr>
              <w:t>Skydda personer med funktionsnedsättning i och utanför Europa</w:t>
            </w:r>
            <w:r w:rsidR="00E52212" w:rsidRPr="00E71C3B">
              <w:rPr>
                <w:rFonts w:ascii="Arial" w:hAnsi="Arial" w:cs="Arial"/>
                <w:b w:val="0"/>
                <w:bCs w:val="0"/>
                <w:noProof/>
                <w:webHidden/>
                <w:sz w:val="28"/>
                <w:szCs w:val="28"/>
              </w:rPr>
              <w:tab/>
            </w:r>
            <w:r w:rsidR="00E52212" w:rsidRPr="00E71C3B">
              <w:rPr>
                <w:rFonts w:ascii="Arial" w:hAnsi="Arial" w:cs="Arial"/>
                <w:b w:val="0"/>
                <w:bCs w:val="0"/>
                <w:noProof/>
                <w:webHidden/>
                <w:sz w:val="28"/>
                <w:szCs w:val="28"/>
              </w:rPr>
              <w:fldChar w:fldCharType="begin"/>
            </w:r>
            <w:r w:rsidR="00E52212" w:rsidRPr="00E71C3B">
              <w:rPr>
                <w:rFonts w:ascii="Arial" w:hAnsi="Arial" w:cs="Arial"/>
                <w:b w:val="0"/>
                <w:bCs w:val="0"/>
                <w:noProof/>
                <w:webHidden/>
                <w:sz w:val="28"/>
                <w:szCs w:val="28"/>
              </w:rPr>
              <w:instrText xml:space="preserve"> PAGEREF _Toc135218936 \h </w:instrText>
            </w:r>
            <w:r w:rsidR="00E52212" w:rsidRPr="00E71C3B">
              <w:rPr>
                <w:rFonts w:ascii="Arial" w:hAnsi="Arial" w:cs="Arial"/>
                <w:b w:val="0"/>
                <w:bCs w:val="0"/>
                <w:noProof/>
                <w:webHidden/>
                <w:sz w:val="28"/>
                <w:szCs w:val="28"/>
              </w:rPr>
            </w:r>
            <w:r w:rsidR="00E52212" w:rsidRPr="00E71C3B">
              <w:rPr>
                <w:rFonts w:ascii="Arial" w:hAnsi="Arial" w:cs="Arial"/>
                <w:b w:val="0"/>
                <w:bCs w:val="0"/>
                <w:noProof/>
                <w:webHidden/>
                <w:sz w:val="28"/>
                <w:szCs w:val="28"/>
              </w:rPr>
              <w:fldChar w:fldCharType="separate"/>
            </w:r>
            <w:r w:rsidR="00E52212" w:rsidRPr="00E71C3B">
              <w:rPr>
                <w:rFonts w:ascii="Arial" w:hAnsi="Arial" w:cs="Arial"/>
                <w:b w:val="0"/>
                <w:bCs w:val="0"/>
                <w:noProof/>
                <w:webHidden/>
                <w:sz w:val="28"/>
                <w:szCs w:val="28"/>
              </w:rPr>
              <w:t>13</w:t>
            </w:r>
            <w:r w:rsidR="00E52212" w:rsidRPr="00E71C3B">
              <w:rPr>
                <w:rFonts w:ascii="Arial" w:hAnsi="Arial" w:cs="Arial"/>
                <w:b w:val="0"/>
                <w:bCs w:val="0"/>
                <w:noProof/>
                <w:webHidden/>
                <w:sz w:val="28"/>
                <w:szCs w:val="28"/>
              </w:rPr>
              <w:fldChar w:fldCharType="end"/>
            </w:r>
          </w:hyperlink>
        </w:p>
        <w:p w14:paraId="12143028" w14:textId="732D6EFF" w:rsidR="001A5054" w:rsidRPr="00E71C3B" w:rsidRDefault="001A5054" w:rsidP="001A5054">
          <w:pPr>
            <w:spacing w:line="360" w:lineRule="auto"/>
            <w:rPr>
              <w:sz w:val="28"/>
              <w:szCs w:val="28"/>
            </w:rPr>
          </w:pPr>
          <w:r w:rsidRPr="00E71C3B">
            <w:rPr>
              <w:noProof/>
              <w:sz w:val="28"/>
              <w:szCs w:val="28"/>
            </w:rPr>
            <w:fldChar w:fldCharType="end"/>
          </w:r>
        </w:p>
      </w:sdtContent>
    </w:sdt>
    <w:p w14:paraId="7E57B08D" w14:textId="77777777" w:rsidR="004C1EAE" w:rsidRDefault="004C1EAE" w:rsidP="004C1EAE">
      <w:pPr>
        <w:rPr>
          <w:lang w:val="en-US" w:eastAsia="fr-BE" w:bidi="ar-SA"/>
        </w:rPr>
      </w:pPr>
    </w:p>
    <w:p w14:paraId="14E3BECE" w14:textId="77777777" w:rsidR="004C1EAE" w:rsidRDefault="004C1EAE" w:rsidP="004C1EAE">
      <w:pPr>
        <w:rPr>
          <w:lang w:val="en-US" w:eastAsia="fr-BE" w:bidi="ar-SA"/>
        </w:rPr>
      </w:pPr>
    </w:p>
    <w:p w14:paraId="3F7DD1EA" w14:textId="77777777" w:rsidR="004C1EAE" w:rsidRDefault="004C1EAE" w:rsidP="004C1EAE">
      <w:pPr>
        <w:rPr>
          <w:lang w:val="en-US" w:eastAsia="fr-BE" w:bidi="ar-SA"/>
        </w:rPr>
      </w:pPr>
    </w:p>
    <w:p w14:paraId="42A43432" w14:textId="77777777" w:rsidR="004C1EAE" w:rsidRDefault="004C1EAE" w:rsidP="004C1EAE">
      <w:pPr>
        <w:rPr>
          <w:lang w:val="en-US" w:eastAsia="fr-BE" w:bidi="ar-SA"/>
        </w:rPr>
      </w:pPr>
    </w:p>
    <w:p w14:paraId="4E423603" w14:textId="77777777" w:rsidR="004C1EAE" w:rsidRDefault="004C1EAE" w:rsidP="004C1EAE">
      <w:pPr>
        <w:rPr>
          <w:lang w:val="en-US" w:eastAsia="fr-BE" w:bidi="ar-SA"/>
        </w:rPr>
      </w:pPr>
    </w:p>
    <w:p w14:paraId="05B1A370" w14:textId="77777777" w:rsidR="004C1EAE" w:rsidRDefault="004C1EAE" w:rsidP="004C1EAE">
      <w:pPr>
        <w:rPr>
          <w:lang w:val="en-US" w:eastAsia="fr-BE" w:bidi="ar-SA"/>
        </w:rPr>
      </w:pPr>
    </w:p>
    <w:p w14:paraId="1242E9F0" w14:textId="77777777" w:rsidR="004C1EAE" w:rsidRDefault="004C1EAE" w:rsidP="004C1EAE">
      <w:pPr>
        <w:rPr>
          <w:lang w:val="en-US" w:eastAsia="fr-BE" w:bidi="ar-SA"/>
        </w:rPr>
      </w:pPr>
    </w:p>
    <w:p w14:paraId="4AE5842D" w14:textId="77777777" w:rsidR="004C1EAE" w:rsidRDefault="004C1EAE" w:rsidP="004C1EAE">
      <w:pPr>
        <w:rPr>
          <w:lang w:val="en-US" w:eastAsia="fr-BE" w:bidi="ar-SA"/>
        </w:rPr>
      </w:pPr>
    </w:p>
    <w:p w14:paraId="17763316" w14:textId="77777777" w:rsidR="004C1EAE" w:rsidRDefault="004C1EAE" w:rsidP="004C1EAE">
      <w:pPr>
        <w:rPr>
          <w:lang w:val="en-US" w:eastAsia="fr-BE" w:bidi="ar-SA"/>
        </w:rPr>
      </w:pPr>
    </w:p>
    <w:p w14:paraId="0C3A9B66" w14:textId="77777777" w:rsidR="004C1EAE" w:rsidRDefault="004C1EAE" w:rsidP="004C1EAE">
      <w:pPr>
        <w:rPr>
          <w:lang w:val="en-US" w:eastAsia="fr-BE" w:bidi="ar-SA"/>
        </w:rPr>
      </w:pPr>
    </w:p>
    <w:p w14:paraId="1FB34BBE" w14:textId="77777777" w:rsidR="004C1EAE" w:rsidRDefault="004C1EAE" w:rsidP="004C1EAE">
      <w:pPr>
        <w:rPr>
          <w:lang w:val="en-US" w:eastAsia="fr-BE" w:bidi="ar-SA"/>
        </w:rPr>
      </w:pPr>
    </w:p>
    <w:p w14:paraId="50EC4F31" w14:textId="77777777" w:rsidR="004C1EAE" w:rsidRDefault="004C1EAE" w:rsidP="004C1EAE">
      <w:pPr>
        <w:rPr>
          <w:lang w:val="en-US" w:eastAsia="fr-BE" w:bidi="ar-SA"/>
        </w:rPr>
      </w:pPr>
    </w:p>
    <w:p w14:paraId="62649053" w14:textId="77777777" w:rsidR="004C1EAE" w:rsidRDefault="004C1EAE" w:rsidP="004C1EAE">
      <w:pPr>
        <w:rPr>
          <w:lang w:val="en-US" w:eastAsia="fr-BE" w:bidi="ar-SA"/>
        </w:rPr>
      </w:pPr>
    </w:p>
    <w:p w14:paraId="48489122" w14:textId="77777777" w:rsidR="009B1994" w:rsidRDefault="009B1994" w:rsidP="004C1EAE">
      <w:pPr>
        <w:rPr>
          <w:lang w:val="en-US" w:eastAsia="fr-BE" w:bidi="ar-SA"/>
        </w:rPr>
      </w:pPr>
    </w:p>
    <w:p w14:paraId="1DCB29A1" w14:textId="77777777" w:rsidR="009B1994" w:rsidRDefault="009B1994" w:rsidP="004C1EAE">
      <w:pPr>
        <w:rPr>
          <w:lang w:val="en-US" w:eastAsia="fr-BE" w:bidi="ar-SA"/>
        </w:rPr>
      </w:pPr>
    </w:p>
    <w:p w14:paraId="6B448404" w14:textId="77777777" w:rsidR="009B1994" w:rsidRDefault="009B1994" w:rsidP="004C1EAE">
      <w:pPr>
        <w:rPr>
          <w:lang w:val="en-US" w:eastAsia="fr-BE" w:bidi="ar-SA"/>
        </w:rPr>
      </w:pPr>
    </w:p>
    <w:p w14:paraId="3BD31163" w14:textId="77777777" w:rsidR="009B1994" w:rsidRDefault="009B1994" w:rsidP="004C1EAE">
      <w:pPr>
        <w:rPr>
          <w:lang w:val="en-US" w:eastAsia="fr-BE" w:bidi="ar-SA"/>
        </w:rPr>
      </w:pPr>
    </w:p>
    <w:p w14:paraId="0840A1A1" w14:textId="77777777" w:rsidR="009B1994" w:rsidRDefault="009B1994" w:rsidP="004C1EAE">
      <w:pPr>
        <w:rPr>
          <w:lang w:val="en-US" w:eastAsia="fr-BE" w:bidi="ar-SA"/>
        </w:rPr>
      </w:pPr>
    </w:p>
    <w:p w14:paraId="3E74916E" w14:textId="77777777" w:rsidR="009B1994" w:rsidRDefault="009B1994" w:rsidP="004C1EAE">
      <w:pPr>
        <w:rPr>
          <w:lang w:val="en-US" w:eastAsia="fr-BE" w:bidi="ar-SA"/>
        </w:rPr>
      </w:pPr>
    </w:p>
    <w:p w14:paraId="16E4A592" w14:textId="77777777" w:rsidR="009B1994" w:rsidRDefault="009B1994" w:rsidP="004C1EAE">
      <w:pPr>
        <w:rPr>
          <w:lang w:val="en-US" w:eastAsia="fr-BE" w:bidi="ar-SA"/>
        </w:rPr>
      </w:pPr>
    </w:p>
    <w:p w14:paraId="7BF8FF5F" w14:textId="77777777" w:rsidR="009B1994" w:rsidRDefault="009B1994" w:rsidP="004C1EAE">
      <w:pPr>
        <w:rPr>
          <w:lang w:val="en-US" w:eastAsia="fr-BE" w:bidi="ar-SA"/>
        </w:rPr>
      </w:pPr>
    </w:p>
    <w:p w14:paraId="26CD70CC" w14:textId="77777777" w:rsidR="004C1EAE" w:rsidRDefault="004C1EAE" w:rsidP="004C1EAE">
      <w:pPr>
        <w:rPr>
          <w:lang w:val="en-US" w:eastAsia="fr-BE" w:bidi="ar-SA"/>
        </w:rPr>
      </w:pPr>
    </w:p>
    <w:p w14:paraId="1ACE1961" w14:textId="77777777" w:rsidR="004C1EAE" w:rsidRDefault="004C1EAE" w:rsidP="004C1EAE">
      <w:pPr>
        <w:rPr>
          <w:lang w:val="en-US" w:eastAsia="fr-BE" w:bidi="ar-SA"/>
        </w:rPr>
      </w:pPr>
    </w:p>
    <w:p w14:paraId="6B1C639F" w14:textId="77777777" w:rsidR="00C11145" w:rsidRDefault="00C11145" w:rsidP="00714881">
      <w:pPr>
        <w:pStyle w:val="Rubrik2"/>
      </w:pPr>
    </w:p>
    <w:p w14:paraId="68AA38D1" w14:textId="77777777" w:rsidR="009B1994" w:rsidRPr="009B1994" w:rsidRDefault="009B1994" w:rsidP="009B1994"/>
    <w:p w14:paraId="09EDE95E" w14:textId="112082CB" w:rsidR="001B74AB" w:rsidRPr="00095C7F" w:rsidRDefault="001B74AB" w:rsidP="00714881">
      <w:pPr>
        <w:pStyle w:val="Rubrik2"/>
        <w:rPr>
          <w:color w:val="1A567E"/>
          <w:sz w:val="32"/>
          <w:szCs w:val="28"/>
          <w:lang w:val="sv-SE"/>
        </w:rPr>
      </w:pPr>
      <w:bookmarkStart w:id="10" w:name="_Toc135218930"/>
      <w:r w:rsidRPr="00095C7F">
        <w:rPr>
          <w:color w:val="1A567E"/>
          <w:sz w:val="32"/>
          <w:szCs w:val="28"/>
          <w:lang w:val="sv-SE"/>
        </w:rPr>
        <w:lastRenderedPageBreak/>
        <w:t>I</w:t>
      </w:r>
      <w:r w:rsidR="00095C7F" w:rsidRPr="00095C7F">
        <w:rPr>
          <w:color w:val="1A567E"/>
          <w:sz w:val="32"/>
          <w:szCs w:val="28"/>
          <w:lang w:val="sv-SE"/>
        </w:rPr>
        <w:t>ntroduktion</w:t>
      </w:r>
      <w:bookmarkEnd w:id="10"/>
    </w:p>
    <w:p w14:paraId="624C43AA" w14:textId="77777777" w:rsidR="004E2ABD" w:rsidRPr="00095C7F" w:rsidRDefault="004E2ABD" w:rsidP="00D75A9E">
      <w:pPr>
        <w:rPr>
          <w:lang w:val="sv-SE"/>
        </w:rPr>
      </w:pPr>
    </w:p>
    <w:p w14:paraId="29C3F559" w14:textId="77777777" w:rsidR="00714881" w:rsidRPr="00714881" w:rsidRDefault="00714881" w:rsidP="00E53600">
      <w:pPr>
        <w:widowControl/>
        <w:suppressAutoHyphens w:val="0"/>
        <w:spacing w:before="150" w:line="360" w:lineRule="auto"/>
        <w:rPr>
          <w:lang w:val="sv-SE"/>
        </w:rPr>
      </w:pPr>
      <w:r w:rsidRPr="00714881">
        <w:rPr>
          <w:lang w:val="sv-SE"/>
        </w:rPr>
        <w:t>The European Disability Forum (EDF) är en oberoende organisation, med över 25 års historia, som representerar 100 miljoner personer med funktionsnedsättnings intressen. Den 23 maj organiserade EDF det femte Europaparlamentet för personer med funktionsnedsättning i samarbete med sina medlemsorganisationer och Europaparlamentet.</w:t>
      </w:r>
    </w:p>
    <w:p w14:paraId="5DA819F1" w14:textId="77777777" w:rsidR="00714881" w:rsidRPr="00714881" w:rsidRDefault="00714881" w:rsidP="00E53600">
      <w:pPr>
        <w:widowControl/>
        <w:suppressAutoHyphens w:val="0"/>
        <w:spacing w:before="150" w:line="360" w:lineRule="auto"/>
        <w:rPr>
          <w:lang w:val="sv-SE"/>
        </w:rPr>
      </w:pPr>
      <w:r w:rsidRPr="00714881">
        <w:rPr>
          <w:lang w:val="sv-SE"/>
        </w:rPr>
        <w:t>Det femte Europaparlamentet för personer med funktionsnedsättning samlade över 600 delegater med funktionsnedsättning från hela Europa som representerade mångfalden i den europeiska funktionsrättsrörelsen.</w:t>
      </w:r>
    </w:p>
    <w:p w14:paraId="14F81EC0" w14:textId="77777777" w:rsidR="00714881" w:rsidRPr="00714881" w:rsidRDefault="00714881" w:rsidP="00E53600">
      <w:pPr>
        <w:widowControl/>
        <w:suppressAutoHyphens w:val="0"/>
        <w:spacing w:before="150" w:line="360" w:lineRule="auto"/>
        <w:rPr>
          <w:lang w:val="sv-SE"/>
        </w:rPr>
      </w:pPr>
      <w:r w:rsidRPr="00714881">
        <w:rPr>
          <w:lang w:val="sv-SE"/>
        </w:rPr>
        <w:t>Inför de kommande Europaparlamentsvalen 2024 antog delegaterna vid det femte Europaparlamentet för personer med funktionsnedsättning följande manifest med syftet att vägleda de politiska programmen för kandidater till Europaparlamentet, den framtida Europeiska kommissionen som utses efter valet och alla relevanta politikområden som påverkar framtiden för personer med funktionsnedsättning i Europa och därutöver</w:t>
      </w:r>
    </w:p>
    <w:p w14:paraId="0DC06A52" w14:textId="77777777" w:rsidR="00714881" w:rsidRPr="00714881" w:rsidRDefault="00714881" w:rsidP="00E53600">
      <w:pPr>
        <w:widowControl/>
        <w:suppressAutoHyphens w:val="0"/>
        <w:spacing w:before="150" w:line="360" w:lineRule="auto"/>
        <w:rPr>
          <w:lang w:val="sv-SE"/>
        </w:rPr>
      </w:pPr>
      <w:r w:rsidRPr="00714881">
        <w:rPr>
          <w:lang w:val="sv-SE"/>
        </w:rPr>
        <w:t>Detta manifest beskriver de viktigaste prioriteringarna för personer med funktionsnedsättning som ska uppfyllas av Europeiska unionens institutioner, i full överensstämmelse med FN:s konvention om rättigheter för personer med funktionsnedsättning (CRPD) och med funktionsrättsrörelsens motto: “Ingenting om oss utan oss”.</w:t>
      </w:r>
    </w:p>
    <w:p w14:paraId="053821F2" w14:textId="77777777" w:rsidR="00095C7F" w:rsidRPr="00714881" w:rsidRDefault="00095C7F" w:rsidP="00095C7F">
      <w:pPr>
        <w:widowControl/>
        <w:suppressAutoHyphens w:val="0"/>
        <w:spacing w:before="150"/>
        <w:rPr>
          <w:lang w:val="sv-SE"/>
        </w:rPr>
      </w:pPr>
    </w:p>
    <w:p w14:paraId="318532E0" w14:textId="372CB61D" w:rsidR="00C11145" w:rsidRPr="00714881" w:rsidRDefault="00C11145" w:rsidP="008D78B3">
      <w:pPr>
        <w:spacing w:line="360" w:lineRule="auto"/>
        <w:rPr>
          <w:lang w:val="sv-SE"/>
        </w:rPr>
      </w:pPr>
      <w:r>
        <w:rPr>
          <w:noProof/>
        </w:rPr>
        <w:drawing>
          <wp:anchor distT="0" distB="0" distL="114300" distR="114300" simplePos="0" relativeHeight="251662336" behindDoc="0" locked="0" layoutInCell="1" allowOverlap="1" wp14:anchorId="05F67255" wp14:editId="2EB39F5C">
            <wp:simplePos x="0" y="0"/>
            <wp:positionH relativeFrom="column">
              <wp:posOffset>-751205</wp:posOffset>
            </wp:positionH>
            <wp:positionV relativeFrom="paragraph">
              <wp:posOffset>241672</wp:posOffset>
            </wp:positionV>
            <wp:extent cx="7565463" cy="1793142"/>
            <wp:effectExtent l="0" t="0" r="3810" b="0"/>
            <wp:wrapNone/>
            <wp:docPr id="521518392" name="Imagen 5" descr="Bild från förra upplagan av Europaparlamentet för personer med funktionsnedsätt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518392" name="Imagen 5" descr="Bild från förra upplagan av Europaparlamentet för personer med funktionsnedsättn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5463" cy="1793142"/>
                    </a:xfrm>
                    <a:prstGeom prst="rect">
                      <a:avLst/>
                    </a:prstGeom>
                  </pic:spPr>
                </pic:pic>
              </a:graphicData>
            </a:graphic>
            <wp14:sizeRelH relativeFrom="page">
              <wp14:pctWidth>0</wp14:pctWidth>
            </wp14:sizeRelH>
            <wp14:sizeRelV relativeFrom="page">
              <wp14:pctHeight>0</wp14:pctHeight>
            </wp14:sizeRelV>
          </wp:anchor>
        </w:drawing>
      </w:r>
    </w:p>
    <w:p w14:paraId="57EC7295" w14:textId="062E3ED2" w:rsidR="00C11145" w:rsidRPr="00714881" w:rsidRDefault="00C11145" w:rsidP="008D78B3">
      <w:pPr>
        <w:spacing w:line="360" w:lineRule="auto"/>
        <w:rPr>
          <w:lang w:val="sv-SE"/>
        </w:rPr>
      </w:pPr>
    </w:p>
    <w:p w14:paraId="555483D4" w14:textId="4213B87E" w:rsidR="00C11145" w:rsidRPr="00714881" w:rsidRDefault="00C11145" w:rsidP="008D78B3">
      <w:pPr>
        <w:spacing w:line="360" w:lineRule="auto"/>
        <w:rPr>
          <w:lang w:val="sv-SE"/>
        </w:rPr>
      </w:pPr>
    </w:p>
    <w:p w14:paraId="34EC214F" w14:textId="45AEE658" w:rsidR="004C1EAE" w:rsidRPr="00714881" w:rsidRDefault="004C1EAE" w:rsidP="008D78B3">
      <w:pPr>
        <w:spacing w:line="360" w:lineRule="auto"/>
        <w:rPr>
          <w:lang w:val="sv-SE"/>
        </w:rPr>
      </w:pPr>
    </w:p>
    <w:p w14:paraId="1F2D0B19" w14:textId="73C261F9" w:rsidR="004C1EAE" w:rsidRPr="00714881" w:rsidRDefault="004C1EAE" w:rsidP="008D78B3">
      <w:pPr>
        <w:spacing w:line="360" w:lineRule="auto"/>
        <w:rPr>
          <w:lang w:val="sv-SE"/>
        </w:rPr>
      </w:pPr>
    </w:p>
    <w:p w14:paraId="54F9A4CA" w14:textId="032E5F88" w:rsidR="004C1EAE" w:rsidRPr="00714881" w:rsidRDefault="004C1EAE" w:rsidP="008D78B3">
      <w:pPr>
        <w:spacing w:line="360" w:lineRule="auto"/>
        <w:rPr>
          <w:lang w:val="sv-SE"/>
        </w:rPr>
      </w:pPr>
    </w:p>
    <w:p w14:paraId="41DFA9D8" w14:textId="5DAC5F47" w:rsidR="004C1EAE" w:rsidRPr="00714881" w:rsidRDefault="004C1EAE" w:rsidP="008D78B3">
      <w:pPr>
        <w:spacing w:line="360" w:lineRule="auto"/>
        <w:rPr>
          <w:lang w:val="sv-SE"/>
        </w:rPr>
      </w:pPr>
    </w:p>
    <w:p w14:paraId="22479994" w14:textId="7C3A5AB5" w:rsidR="004C1EAE" w:rsidRPr="00714881" w:rsidRDefault="004C1EAE" w:rsidP="008D78B3">
      <w:pPr>
        <w:spacing w:line="360" w:lineRule="auto"/>
        <w:rPr>
          <w:lang w:val="sv-SE"/>
        </w:rPr>
      </w:pPr>
    </w:p>
    <w:p w14:paraId="129BAB75" w14:textId="5EE15E8C" w:rsidR="004C1EAE" w:rsidRDefault="004C1EAE" w:rsidP="008D78B3">
      <w:pPr>
        <w:spacing w:line="360" w:lineRule="auto"/>
        <w:rPr>
          <w:lang w:val="sv-SE"/>
        </w:rPr>
      </w:pPr>
    </w:p>
    <w:p w14:paraId="3A47B31F" w14:textId="77777777" w:rsidR="00714881" w:rsidRDefault="00714881" w:rsidP="008D78B3">
      <w:pPr>
        <w:spacing w:line="360" w:lineRule="auto"/>
        <w:rPr>
          <w:lang w:val="sv-SE"/>
        </w:rPr>
      </w:pPr>
    </w:p>
    <w:p w14:paraId="3B9AD37B" w14:textId="77777777" w:rsidR="00714881" w:rsidRDefault="00714881" w:rsidP="008D78B3">
      <w:pPr>
        <w:spacing w:line="360" w:lineRule="auto"/>
        <w:rPr>
          <w:lang w:val="sv-SE"/>
        </w:rPr>
      </w:pPr>
    </w:p>
    <w:p w14:paraId="312F9938" w14:textId="77777777" w:rsidR="00714881" w:rsidRPr="00714881" w:rsidRDefault="00714881" w:rsidP="008D78B3">
      <w:pPr>
        <w:spacing w:line="360" w:lineRule="auto"/>
        <w:rPr>
          <w:lang w:val="sv-SE"/>
        </w:rPr>
      </w:pPr>
    </w:p>
    <w:p w14:paraId="0E60B525" w14:textId="77777777" w:rsidR="00714881" w:rsidRPr="00714881" w:rsidRDefault="00714881" w:rsidP="008D78B3">
      <w:pPr>
        <w:spacing w:line="360" w:lineRule="auto"/>
        <w:rPr>
          <w:lang w:val="sv-SE"/>
        </w:rPr>
      </w:pPr>
    </w:p>
    <w:p w14:paraId="622EB98C" w14:textId="77777777" w:rsidR="00714881" w:rsidRPr="00714881" w:rsidRDefault="00714881" w:rsidP="008D78B3">
      <w:pPr>
        <w:spacing w:line="360" w:lineRule="auto"/>
        <w:rPr>
          <w:lang w:val="sv-SE"/>
        </w:rPr>
      </w:pPr>
    </w:p>
    <w:p w14:paraId="36CFD52F" w14:textId="77777777" w:rsidR="00714881" w:rsidRPr="00714881" w:rsidRDefault="00714881" w:rsidP="008D78B3">
      <w:pPr>
        <w:spacing w:line="360" w:lineRule="auto"/>
        <w:rPr>
          <w:lang w:val="sv-SE"/>
        </w:rPr>
      </w:pPr>
    </w:p>
    <w:p w14:paraId="57B3C21E" w14:textId="341FBDF7" w:rsidR="00C11145" w:rsidRPr="00714881" w:rsidRDefault="00095C7F" w:rsidP="00B309B5">
      <w:pPr>
        <w:spacing w:line="360" w:lineRule="auto"/>
        <w:rPr>
          <w:lang w:val="sv-SE"/>
        </w:rPr>
      </w:pPr>
      <w:r w:rsidRPr="004C1EAE">
        <w:rPr>
          <w:noProof/>
          <w:color w:val="FFFFFF" w:themeColor="background1"/>
          <w:lang w:val="en-US" w:eastAsia="fr-BE" w:bidi="ar-SA"/>
        </w:rPr>
        <mc:AlternateContent>
          <mc:Choice Requires="wps">
            <w:drawing>
              <wp:anchor distT="0" distB="0" distL="114300" distR="114300" simplePos="0" relativeHeight="251655166" behindDoc="1" locked="0" layoutInCell="1" allowOverlap="1" wp14:anchorId="001958DB" wp14:editId="5FEA523D">
                <wp:simplePos x="0" y="0"/>
                <wp:positionH relativeFrom="page">
                  <wp:align>left</wp:align>
                </wp:positionH>
                <wp:positionV relativeFrom="paragraph">
                  <wp:posOffset>-846455</wp:posOffset>
                </wp:positionV>
                <wp:extent cx="7614285" cy="977462"/>
                <wp:effectExtent l="0" t="0" r="24765" b="13335"/>
                <wp:wrapNone/>
                <wp:docPr id="1618738360" name="Rectángulo 3" descr="Dark blue square for decorative purposes "/>
                <wp:cNvGraphicFramePr/>
                <a:graphic xmlns:a="http://schemas.openxmlformats.org/drawingml/2006/main">
                  <a:graphicData uri="http://schemas.microsoft.com/office/word/2010/wordprocessingShape">
                    <wps:wsp>
                      <wps:cNvSpPr/>
                      <wps:spPr>
                        <a:xfrm>
                          <a:off x="0" y="0"/>
                          <a:ext cx="7614285" cy="977462"/>
                        </a:xfrm>
                        <a:prstGeom prst="rect">
                          <a:avLst/>
                        </a:prstGeom>
                        <a:solidFill>
                          <a:srgbClr val="1A567E"/>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4C45B3" w14:textId="77777777" w:rsidR="00714881" w:rsidRDefault="00714881" w:rsidP="00714881">
                            <w:pPr>
                              <w:pStyle w:val="Rubrik2"/>
                              <w:spacing w:before="0"/>
                              <w:jc w:val="center"/>
                              <w:rPr>
                                <w:color w:val="FFFFFF" w:themeColor="background1"/>
                                <w:sz w:val="36"/>
                                <w:szCs w:val="32"/>
                                <w:lang w:val="sv-SE"/>
                              </w:rPr>
                            </w:pPr>
                          </w:p>
                          <w:p w14:paraId="3B61CE72" w14:textId="5D11272F" w:rsidR="00714881" w:rsidRPr="00095C7F" w:rsidRDefault="00C011D0" w:rsidP="00714881">
                            <w:pPr>
                              <w:pStyle w:val="Rubrik2"/>
                              <w:spacing w:before="0"/>
                              <w:jc w:val="center"/>
                              <w:rPr>
                                <w:color w:val="FFFFFF" w:themeColor="background1"/>
                                <w:sz w:val="36"/>
                                <w:szCs w:val="32"/>
                                <w:lang w:val="sv-SE"/>
                              </w:rPr>
                            </w:pPr>
                            <w:bookmarkStart w:id="11" w:name="_Toc135218931"/>
                            <w:r>
                              <w:rPr>
                                <w:color w:val="FFFFFF" w:themeColor="background1"/>
                                <w:sz w:val="36"/>
                                <w:szCs w:val="32"/>
                                <w:lang w:val="sv-SE"/>
                              </w:rPr>
                              <w:t>Byggande av</w:t>
                            </w:r>
                            <w:r w:rsidR="00714881">
                              <w:rPr>
                                <w:color w:val="FFFFFF" w:themeColor="background1"/>
                                <w:sz w:val="36"/>
                                <w:szCs w:val="32"/>
                                <w:lang w:val="sv-SE"/>
                              </w:rPr>
                              <w:t xml:space="preserve"> </w:t>
                            </w:r>
                            <w:r w:rsidR="00714881" w:rsidRPr="00095C7F">
                              <w:rPr>
                                <w:color w:val="FFFFFF" w:themeColor="background1"/>
                                <w:sz w:val="36"/>
                                <w:szCs w:val="32"/>
                                <w:lang w:val="sv-SE"/>
                              </w:rPr>
                              <w:t xml:space="preserve">en inkluderande framtid för </w:t>
                            </w:r>
                            <w:r>
                              <w:rPr>
                                <w:color w:val="FFFFFF" w:themeColor="background1"/>
                                <w:sz w:val="36"/>
                                <w:szCs w:val="32"/>
                                <w:lang w:val="sv-SE"/>
                              </w:rPr>
                              <w:br/>
                            </w:r>
                            <w:r w:rsidR="00714881" w:rsidRPr="00095C7F">
                              <w:rPr>
                                <w:color w:val="FFFFFF" w:themeColor="background1"/>
                                <w:sz w:val="36"/>
                                <w:szCs w:val="32"/>
                                <w:lang w:val="sv-SE"/>
                              </w:rPr>
                              <w:t xml:space="preserve">personer med funktionsnedsättning </w:t>
                            </w:r>
                            <w:r w:rsidR="00714881">
                              <w:rPr>
                                <w:color w:val="FFFFFF" w:themeColor="background1"/>
                                <w:sz w:val="36"/>
                                <w:szCs w:val="32"/>
                                <w:lang w:val="sv-SE"/>
                              </w:rPr>
                              <w:t>i</w:t>
                            </w:r>
                            <w:r w:rsidR="00714881" w:rsidRPr="00095C7F">
                              <w:rPr>
                                <w:color w:val="FFFFFF" w:themeColor="background1"/>
                                <w:sz w:val="36"/>
                                <w:szCs w:val="32"/>
                                <w:lang w:val="sv-SE"/>
                              </w:rPr>
                              <w:t xml:space="preserve"> </w:t>
                            </w:r>
                            <w:r w:rsidR="00714881">
                              <w:rPr>
                                <w:color w:val="FFFFFF" w:themeColor="background1"/>
                                <w:sz w:val="36"/>
                                <w:szCs w:val="32"/>
                                <w:lang w:val="sv-SE"/>
                              </w:rPr>
                              <w:t>EU</w:t>
                            </w:r>
                            <w:bookmarkEnd w:id="11"/>
                          </w:p>
                          <w:p w14:paraId="457CCDA7" w14:textId="77777777" w:rsidR="00714881" w:rsidRPr="00714881" w:rsidRDefault="00714881" w:rsidP="00714881">
                            <w:pPr>
                              <w:jc w:val="center"/>
                              <w:rPr>
                                <w:lang w:val="sv-S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958DB" id="Rectángulo 3" o:spid="_x0000_s1026" alt="Dark blue square for decorative purposes " style="position:absolute;margin-left:0;margin-top:-66.65pt;width:599.55pt;height:76.95pt;z-index:-25166131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" fillcolor="#1a567e" strokecolor="#1f3763 [1604]" strokeweight="1pt">
                <v:textbox>
                  <w:txbxContent>
                    <w:p w14:paraId="3E4C45B3" w14:textId="77777777" w:rsidR="00714881" w:rsidRDefault="00714881" w:rsidP="00714881">
                      <w:pPr>
                        <w:pStyle w:val="Rubrik2"/>
                        <w:spacing w:before="0"/>
                        <w:jc w:val="center"/>
                        <w:rPr>
                          <w:color w:val="FFFFFF" w:themeColor="background1"/>
                          <w:sz w:val="36"/>
                          <w:szCs w:val="32"/>
                          <w:lang w:val="sv-SE"/>
                        </w:rPr>
                      </w:pPr>
                    </w:p>
                    <w:p w14:paraId="3B61CE72" w14:textId="5D11272F" w:rsidR="00714881" w:rsidRPr="00095C7F" w:rsidRDefault="00C011D0" w:rsidP="00714881">
                      <w:pPr>
                        <w:pStyle w:val="Rubrik2"/>
                        <w:spacing w:before="0"/>
                        <w:jc w:val="center"/>
                        <w:rPr>
                          <w:color w:val="FFFFFF" w:themeColor="background1"/>
                          <w:sz w:val="36"/>
                          <w:szCs w:val="32"/>
                          <w:lang w:val="sv-SE"/>
                        </w:rPr>
                      </w:pPr>
                      <w:bookmarkStart w:id="12" w:name="_Toc135218931"/>
                      <w:r>
                        <w:rPr>
                          <w:color w:val="FFFFFF" w:themeColor="background1"/>
                          <w:sz w:val="36"/>
                          <w:szCs w:val="32"/>
                          <w:lang w:val="sv-SE"/>
                        </w:rPr>
                        <w:t>Byggande av</w:t>
                      </w:r>
                      <w:r w:rsidR="00714881">
                        <w:rPr>
                          <w:color w:val="FFFFFF" w:themeColor="background1"/>
                          <w:sz w:val="36"/>
                          <w:szCs w:val="32"/>
                          <w:lang w:val="sv-SE"/>
                        </w:rPr>
                        <w:t xml:space="preserve"> </w:t>
                      </w:r>
                      <w:r w:rsidR="00714881" w:rsidRPr="00095C7F">
                        <w:rPr>
                          <w:color w:val="FFFFFF" w:themeColor="background1"/>
                          <w:sz w:val="36"/>
                          <w:szCs w:val="32"/>
                          <w:lang w:val="sv-SE"/>
                        </w:rPr>
                        <w:t xml:space="preserve">en inkluderande framtid för </w:t>
                      </w:r>
                      <w:r>
                        <w:rPr>
                          <w:color w:val="FFFFFF" w:themeColor="background1"/>
                          <w:sz w:val="36"/>
                          <w:szCs w:val="32"/>
                          <w:lang w:val="sv-SE"/>
                        </w:rPr>
                        <w:br/>
                      </w:r>
                      <w:r w:rsidR="00714881" w:rsidRPr="00095C7F">
                        <w:rPr>
                          <w:color w:val="FFFFFF" w:themeColor="background1"/>
                          <w:sz w:val="36"/>
                          <w:szCs w:val="32"/>
                          <w:lang w:val="sv-SE"/>
                        </w:rPr>
                        <w:t xml:space="preserve">personer med funktionsnedsättning </w:t>
                      </w:r>
                      <w:r w:rsidR="00714881">
                        <w:rPr>
                          <w:color w:val="FFFFFF" w:themeColor="background1"/>
                          <w:sz w:val="36"/>
                          <w:szCs w:val="32"/>
                          <w:lang w:val="sv-SE"/>
                        </w:rPr>
                        <w:t>i</w:t>
                      </w:r>
                      <w:r w:rsidR="00714881" w:rsidRPr="00095C7F">
                        <w:rPr>
                          <w:color w:val="FFFFFF" w:themeColor="background1"/>
                          <w:sz w:val="36"/>
                          <w:szCs w:val="32"/>
                          <w:lang w:val="sv-SE"/>
                        </w:rPr>
                        <w:t xml:space="preserve"> </w:t>
                      </w:r>
                      <w:r w:rsidR="00714881">
                        <w:rPr>
                          <w:color w:val="FFFFFF" w:themeColor="background1"/>
                          <w:sz w:val="36"/>
                          <w:szCs w:val="32"/>
                          <w:lang w:val="sv-SE"/>
                        </w:rPr>
                        <w:t>EU</w:t>
                      </w:r>
                      <w:bookmarkEnd w:id="12"/>
                    </w:p>
                    <w:p w14:paraId="457CCDA7" w14:textId="77777777" w:rsidR="00714881" w:rsidRPr="00714881" w:rsidRDefault="00714881" w:rsidP="00714881">
                      <w:pPr>
                        <w:jc w:val="center"/>
                        <w:rPr>
                          <w:lang w:val="sv-SE"/>
                        </w:rPr>
                      </w:pPr>
                    </w:p>
                  </w:txbxContent>
                </v:textbox>
                <w10:wrap anchorx="page"/>
              </v:rect>
            </w:pict>
          </mc:Fallback>
        </mc:AlternateContent>
      </w:r>
    </w:p>
    <w:p w14:paraId="227054E1" w14:textId="4284E67D" w:rsidR="00D75A9E" w:rsidRPr="00095C7F" w:rsidRDefault="00095C7F" w:rsidP="00B309B5">
      <w:pPr>
        <w:spacing w:line="360" w:lineRule="auto"/>
        <w:rPr>
          <w:b/>
          <w:bCs/>
          <w:sz w:val="32"/>
          <w:szCs w:val="32"/>
          <w:lang w:val="sv-SE"/>
        </w:rPr>
      </w:pPr>
      <w:r w:rsidRPr="00095C7F">
        <w:rPr>
          <w:b/>
          <w:bCs/>
          <w:sz w:val="32"/>
          <w:szCs w:val="32"/>
          <w:lang w:val="sv-SE"/>
        </w:rPr>
        <w:t xml:space="preserve">Vi uppmanar </w:t>
      </w:r>
      <w:r>
        <w:rPr>
          <w:b/>
          <w:bCs/>
          <w:sz w:val="32"/>
          <w:szCs w:val="32"/>
          <w:lang w:val="sv-SE"/>
        </w:rPr>
        <w:t xml:space="preserve">EU:s </w:t>
      </w:r>
      <w:r w:rsidRPr="00095C7F">
        <w:rPr>
          <w:b/>
          <w:bCs/>
          <w:sz w:val="32"/>
          <w:szCs w:val="32"/>
          <w:lang w:val="sv-SE"/>
        </w:rPr>
        <w:t>politiska ledare a</w:t>
      </w:r>
      <w:r>
        <w:rPr>
          <w:b/>
          <w:bCs/>
          <w:sz w:val="32"/>
          <w:szCs w:val="32"/>
          <w:lang w:val="sv-SE"/>
        </w:rPr>
        <w:t>tt:</w:t>
      </w:r>
    </w:p>
    <w:p w14:paraId="6C7E1CE0" w14:textId="6B98B757" w:rsidR="00095C7F" w:rsidRPr="00E84768" w:rsidRDefault="00095C7F" w:rsidP="00E84768">
      <w:pPr>
        <w:pStyle w:val="Rubrik2"/>
        <w:numPr>
          <w:ilvl w:val="0"/>
          <w:numId w:val="47"/>
        </w:numPr>
        <w:ind w:left="284"/>
        <w:rPr>
          <w:color w:val="44546A" w:themeColor="text2"/>
          <w:sz w:val="32"/>
          <w:szCs w:val="32"/>
          <w:lang w:val="sv-SE"/>
        </w:rPr>
      </w:pPr>
      <w:bookmarkStart w:id="13" w:name="_Toc135218932"/>
      <w:r w:rsidRPr="00E84768">
        <w:rPr>
          <w:color w:val="44546A" w:themeColor="text2"/>
          <w:sz w:val="32"/>
          <w:szCs w:val="32"/>
          <w:lang w:val="sv-SE"/>
        </w:rPr>
        <w:t>Garantera deltagandet av personer med funktionsnedsättning i EU:s politiska och offentliga liv</w:t>
      </w:r>
      <w:bookmarkEnd w:id="13"/>
    </w:p>
    <w:p w14:paraId="60BBCA01" w14:textId="77777777" w:rsidR="00B309B5" w:rsidRPr="00E84768" w:rsidRDefault="00B309B5" w:rsidP="00B309B5">
      <w:pPr>
        <w:rPr>
          <w:lang w:val="sv-SE"/>
        </w:rPr>
      </w:pPr>
    </w:p>
    <w:p w14:paraId="20BC6C75" w14:textId="77777777" w:rsidR="00C52122" w:rsidRPr="00C52122" w:rsidRDefault="00C52122" w:rsidP="00C52122">
      <w:pPr>
        <w:pStyle w:val="Liststycke"/>
        <w:numPr>
          <w:ilvl w:val="0"/>
          <w:numId w:val="40"/>
        </w:numPr>
        <w:spacing w:line="360" w:lineRule="auto"/>
        <w:ind w:left="284" w:hanging="284"/>
        <w:rPr>
          <w:lang w:val="sv-SE"/>
        </w:rPr>
      </w:pPr>
      <w:r w:rsidRPr="00C52122">
        <w:rPr>
          <w:lang w:val="sv-SE"/>
        </w:rPr>
        <w:t>Säkerställ att alla personer med funktionsnedsättning har rätt att rösta och rätt att ställa upp som kandidater i Europaparlamentsvalen, oavsett rättslig kapacitetsstatus och EU-landet där de bor.</w:t>
      </w:r>
    </w:p>
    <w:p w14:paraId="77997AF9" w14:textId="77777777" w:rsidR="00C52122" w:rsidRPr="00C52122" w:rsidRDefault="00C52122" w:rsidP="00C52122">
      <w:pPr>
        <w:pStyle w:val="Liststycke"/>
        <w:numPr>
          <w:ilvl w:val="0"/>
          <w:numId w:val="40"/>
        </w:numPr>
        <w:spacing w:line="360" w:lineRule="auto"/>
        <w:ind w:left="284" w:hanging="284"/>
        <w:rPr>
          <w:lang w:val="sv-SE"/>
        </w:rPr>
      </w:pPr>
      <w:r w:rsidRPr="00C52122">
        <w:rPr>
          <w:lang w:val="sv-SE"/>
        </w:rPr>
        <w:t>Anta åtgärder för att maximera tillgängligheten i hela valprocessen (procedurer, faciliteter, material och information), för att underlätta möjligheten att rösta självständigt och hemligt genom skälig anpassning (</w:t>
      </w:r>
      <w:proofErr w:type="gramStart"/>
      <w:r w:rsidRPr="00C52122">
        <w:rPr>
          <w:lang w:val="sv-SE"/>
        </w:rPr>
        <w:t>t.ex.</w:t>
      </w:r>
      <w:proofErr w:type="gramEnd"/>
      <w:r w:rsidRPr="00C52122">
        <w:rPr>
          <w:lang w:val="sv-SE"/>
        </w:rPr>
        <w:t xml:space="preserve"> genom att tillhandahålla alternativa sätt att rösta, förtidsröstning, taktila hjälpmedel, QR-koder eller vägledning på lättläst svenska, teckenspråk eller punktskrift), samt tillåt fritt val av assistans för att lägga sin röst.</w:t>
      </w:r>
    </w:p>
    <w:p w14:paraId="560FA4AE" w14:textId="77777777" w:rsidR="00C52122" w:rsidRPr="00C52122" w:rsidRDefault="00C52122" w:rsidP="00C52122">
      <w:pPr>
        <w:pStyle w:val="Liststycke"/>
        <w:numPr>
          <w:ilvl w:val="0"/>
          <w:numId w:val="40"/>
        </w:numPr>
        <w:spacing w:line="360" w:lineRule="auto"/>
        <w:ind w:left="284" w:hanging="284"/>
        <w:rPr>
          <w:lang w:val="sv-SE"/>
        </w:rPr>
      </w:pPr>
      <w:r w:rsidRPr="00C52122">
        <w:rPr>
          <w:lang w:val="sv-SE"/>
        </w:rPr>
        <w:t>Involvera personer med funktionsnedsättning i utvecklingen av politiska program för valet till Europaparlamentet och öka antalet kandidater med funktionsnedsättning, inklusive kvinnor och ungdomar med funktionsnedsättning. Europeiska och nationella politiska partier måste se till att de är inkluderande och tillgängliga för personer med funktionsnedsättning när det gäller deras kampanjmaterial, politiska program, debatter och evenemang. Valmyndigheter måste involvera representativa organisationer för personer med funktionsnedsättning för att identifiera och främja lösningar på ihållande tillgänglighetsproblem.</w:t>
      </w:r>
    </w:p>
    <w:p w14:paraId="312D9BBA" w14:textId="77777777" w:rsidR="00C52122" w:rsidRPr="00C52122" w:rsidRDefault="00C52122" w:rsidP="00C52122">
      <w:pPr>
        <w:pStyle w:val="Liststycke"/>
        <w:numPr>
          <w:ilvl w:val="0"/>
          <w:numId w:val="40"/>
        </w:numPr>
        <w:spacing w:line="360" w:lineRule="auto"/>
        <w:ind w:left="284" w:hanging="284"/>
        <w:rPr>
          <w:lang w:val="sv-SE"/>
        </w:rPr>
      </w:pPr>
      <w:r w:rsidRPr="00C52122">
        <w:rPr>
          <w:lang w:val="sv-SE"/>
        </w:rPr>
        <w:t xml:space="preserve">Anta åtgärder för att bättre förebygga och skydda kandidater i EU-valet mot </w:t>
      </w:r>
      <w:proofErr w:type="spellStart"/>
      <w:r w:rsidRPr="00C52122">
        <w:rPr>
          <w:lang w:val="sv-SE"/>
        </w:rPr>
        <w:t>näthat</w:t>
      </w:r>
      <w:proofErr w:type="spellEnd"/>
      <w:r w:rsidRPr="00C52122">
        <w:rPr>
          <w:lang w:val="sv-SE"/>
        </w:rPr>
        <w:t xml:space="preserve"> och trakasserier, inklusive hatpropaganda baserat på funktionsnedsättning, könsidentitet, etnicitet och sexuell läggning.</w:t>
      </w:r>
    </w:p>
    <w:p w14:paraId="3DBBF35B" w14:textId="77777777" w:rsidR="00C52122" w:rsidRDefault="00C52122" w:rsidP="00C52122">
      <w:pPr>
        <w:pStyle w:val="Liststycke"/>
        <w:numPr>
          <w:ilvl w:val="0"/>
          <w:numId w:val="40"/>
        </w:numPr>
        <w:spacing w:line="360" w:lineRule="auto"/>
        <w:ind w:left="284" w:hanging="284"/>
        <w:rPr>
          <w:lang w:val="sv-SE"/>
        </w:rPr>
      </w:pPr>
      <w:r w:rsidRPr="00C52122">
        <w:rPr>
          <w:lang w:val="sv-SE"/>
        </w:rPr>
        <w:t>Samla in och dela upp data om personer med funktionsnedsättning för valdeltagande och kandidater i valet till Europaparlamentet.</w:t>
      </w:r>
    </w:p>
    <w:p w14:paraId="344E3107" w14:textId="77777777" w:rsidR="00E53600" w:rsidRDefault="00E53600" w:rsidP="00E53600">
      <w:pPr>
        <w:spacing w:line="360" w:lineRule="auto"/>
        <w:rPr>
          <w:lang w:val="sv-SE"/>
        </w:rPr>
      </w:pPr>
    </w:p>
    <w:p w14:paraId="5377FC36" w14:textId="77777777" w:rsidR="00E53600" w:rsidRDefault="00E53600" w:rsidP="00E53600">
      <w:pPr>
        <w:spacing w:line="360" w:lineRule="auto"/>
        <w:rPr>
          <w:lang w:val="sv-SE"/>
        </w:rPr>
      </w:pPr>
    </w:p>
    <w:p w14:paraId="3186EEBE" w14:textId="77777777" w:rsidR="00E53600" w:rsidRPr="00E53600" w:rsidRDefault="00E53600" w:rsidP="00E53600">
      <w:pPr>
        <w:spacing w:line="360" w:lineRule="auto"/>
        <w:rPr>
          <w:lang w:val="sv-SE"/>
        </w:rPr>
      </w:pPr>
    </w:p>
    <w:p w14:paraId="480E38CC" w14:textId="562DFCD4" w:rsidR="00C52122" w:rsidRPr="00E53600" w:rsidRDefault="00C52122" w:rsidP="00C52122">
      <w:pPr>
        <w:pStyle w:val="Liststycke"/>
        <w:numPr>
          <w:ilvl w:val="0"/>
          <w:numId w:val="40"/>
        </w:numPr>
        <w:spacing w:line="360" w:lineRule="auto"/>
        <w:ind w:left="284" w:hanging="284"/>
        <w:rPr>
          <w:lang w:val="sv-SE"/>
        </w:rPr>
      </w:pPr>
      <w:r w:rsidRPr="00C52122">
        <w:rPr>
          <w:lang w:val="sv-SE"/>
        </w:rPr>
        <w:lastRenderedPageBreak/>
        <w:t>Stöd systemskiftet från ersättande beslutsfattande som berövar personer med funktionsnedsättning sin rättskapacitet till system för stödjande beslutsfattande med väl tillsatta resurser.</w:t>
      </w:r>
    </w:p>
    <w:p w14:paraId="68B97109" w14:textId="77777777" w:rsidR="00C52122" w:rsidRPr="00C52122" w:rsidRDefault="00C52122" w:rsidP="00C52122">
      <w:pPr>
        <w:pStyle w:val="Liststycke"/>
        <w:numPr>
          <w:ilvl w:val="0"/>
          <w:numId w:val="40"/>
        </w:numPr>
        <w:spacing w:line="360" w:lineRule="auto"/>
        <w:ind w:left="284" w:hanging="284"/>
        <w:rPr>
          <w:lang w:val="sv-SE"/>
        </w:rPr>
      </w:pPr>
      <w:r w:rsidRPr="00C52122">
        <w:rPr>
          <w:lang w:val="sv-SE"/>
        </w:rPr>
        <w:t xml:space="preserve">Tillhandahåll resurser och verktyg, inklusive medvetandehöjande kampanjer, för ett effektivt deltagande av personer med funktionsnedsättning och deras representativa organisationer i all deras mångfald, i EU:s offentliga angelägenheter, inklusive i utarbetande och förhandlingar av EU:s lagar, initiativ och budgetar. Mer specifikt bör detta inkludera verktyg för offentliga samråd, möten med intressenter, offentliga debatter, evenemang </w:t>
      </w:r>
      <w:proofErr w:type="gramStart"/>
      <w:r w:rsidRPr="00C52122">
        <w:rPr>
          <w:lang w:val="sv-SE"/>
        </w:rPr>
        <w:t>etc.</w:t>
      </w:r>
      <w:proofErr w:type="gramEnd"/>
    </w:p>
    <w:p w14:paraId="2D3264AD" w14:textId="77777777" w:rsidR="00C52122" w:rsidRPr="00C52122" w:rsidRDefault="00C52122" w:rsidP="00C52122">
      <w:pPr>
        <w:pStyle w:val="Liststycke"/>
        <w:numPr>
          <w:ilvl w:val="0"/>
          <w:numId w:val="40"/>
        </w:numPr>
        <w:spacing w:line="360" w:lineRule="auto"/>
        <w:ind w:left="284" w:hanging="284"/>
        <w:rPr>
          <w:lang w:val="sv-SE"/>
        </w:rPr>
      </w:pPr>
      <w:r w:rsidRPr="00C52122">
        <w:rPr>
          <w:lang w:val="sv-SE"/>
        </w:rPr>
        <w:t>Förbättra den övergripande tillgänglighetsnivån till EU-institutionerna, inklusive alla byggnader, digitala verktyg, dokument och kommunikation. Detta måste göras i samarbete med funktionsrättsorganisationer, yrkesverksamma inom tillgänglighet och genom att följa EU:s harmoniserade tillgänglighetslagstiftning. Framför allt måste tillgänglighet till kommunikationen innefatta användning av lättlästa format, punktskrift, undertextning, alternativ och kompletterande kommunikationssystem, och säkerställa erkännandet av alla EU:s nationella teckenspråk på EU-nivå. När det gäller det senare måste Europaparlamentet tillåta medborgare att lämna in framställningar på nationellt teckenspråk enligt begäran i framställning 1056/2016.</w:t>
      </w:r>
    </w:p>
    <w:p w14:paraId="014D04BD" w14:textId="77777777" w:rsidR="00C52122" w:rsidRPr="00C52122" w:rsidRDefault="00C52122" w:rsidP="00C52122">
      <w:pPr>
        <w:pStyle w:val="Liststycke"/>
        <w:numPr>
          <w:ilvl w:val="0"/>
          <w:numId w:val="40"/>
        </w:numPr>
        <w:spacing w:line="360" w:lineRule="auto"/>
        <w:ind w:left="284" w:hanging="284"/>
        <w:rPr>
          <w:lang w:val="sv-SE"/>
        </w:rPr>
      </w:pPr>
      <w:r w:rsidRPr="00C52122">
        <w:rPr>
          <w:lang w:val="sv-SE"/>
        </w:rPr>
        <w:t>Inrätta en funktionsrättskommitté i Europaparlamentet, efter Europaparlamentsvalet 2024, som aktivt involverar den europeiska funktionsrättsrörelsen.</w:t>
      </w:r>
    </w:p>
    <w:p w14:paraId="02BB6982" w14:textId="77777777" w:rsidR="00C52122" w:rsidRPr="00C52122" w:rsidRDefault="00C52122" w:rsidP="00C52122">
      <w:pPr>
        <w:pStyle w:val="Liststycke"/>
        <w:spacing w:line="360" w:lineRule="auto"/>
        <w:ind w:left="284"/>
        <w:rPr>
          <w:lang w:val="sv-SE"/>
        </w:rPr>
      </w:pPr>
    </w:p>
    <w:p w14:paraId="54F5ADEF" w14:textId="77777777" w:rsidR="00C96779" w:rsidRPr="00C011D0" w:rsidRDefault="00C96779" w:rsidP="00C96779">
      <w:pPr>
        <w:pStyle w:val="Liststycke"/>
        <w:spacing w:line="360" w:lineRule="auto"/>
        <w:rPr>
          <w:lang w:val="sv-SE"/>
        </w:rPr>
      </w:pPr>
    </w:p>
    <w:p w14:paraId="1A82CE16" w14:textId="77777777" w:rsidR="004C1EAE" w:rsidRPr="00095C7F" w:rsidRDefault="004C1EAE" w:rsidP="00C96779">
      <w:pPr>
        <w:pStyle w:val="Liststycke"/>
        <w:spacing w:line="360" w:lineRule="auto"/>
        <w:rPr>
          <w:lang w:val="sv-SE"/>
        </w:rPr>
      </w:pPr>
    </w:p>
    <w:p w14:paraId="65B1A155" w14:textId="3AE57D79" w:rsidR="004C1EAE" w:rsidRPr="00095C7F" w:rsidRDefault="00C11145" w:rsidP="00C96779">
      <w:pPr>
        <w:pStyle w:val="Liststycke"/>
        <w:spacing w:line="360" w:lineRule="auto"/>
        <w:rPr>
          <w:lang w:val="sv-SE"/>
        </w:rPr>
      </w:pPr>
      <w:r>
        <w:rPr>
          <w:noProof/>
        </w:rPr>
        <w:drawing>
          <wp:anchor distT="0" distB="0" distL="114300" distR="114300" simplePos="0" relativeHeight="251663360" behindDoc="0" locked="0" layoutInCell="1" allowOverlap="1" wp14:anchorId="6BBC1D36" wp14:editId="616E8D08">
            <wp:simplePos x="0" y="0"/>
            <wp:positionH relativeFrom="column">
              <wp:posOffset>872184</wp:posOffset>
            </wp:positionH>
            <wp:positionV relativeFrom="paragraph">
              <wp:posOffset>185836</wp:posOffset>
            </wp:positionV>
            <wp:extent cx="4279900" cy="2349500"/>
            <wp:effectExtent l="0" t="0" r="0" b="0"/>
            <wp:wrapNone/>
            <wp:docPr id="180511869" name="Imagen 1" descr="Illustration som visar en grupp på 5 personer med olika funktionsnedsättningar. I mitten av bilden finns det en valurna och EU-flaggans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11869" name="Imagen 1" descr="Illustration som visar en grupp på 5 personer med olika funktionsnedsättningar. I mitten av bilden finns det en valurna och EU-flaggans symbol. "/>
                    <pic:cNvPicPr/>
                  </pic:nvPicPr>
                  <pic:blipFill>
                    <a:blip r:embed="rId14">
                      <a:extLst>
                        <a:ext uri="{28A0092B-C50C-407E-A947-70E740481C1C}">
                          <a14:useLocalDpi xmlns:a14="http://schemas.microsoft.com/office/drawing/2010/main" val="0"/>
                        </a:ext>
                      </a:extLst>
                    </a:blip>
                    <a:stretch>
                      <a:fillRect/>
                    </a:stretch>
                  </pic:blipFill>
                  <pic:spPr>
                    <a:xfrm>
                      <a:off x="0" y="0"/>
                      <a:ext cx="4279900" cy="2349500"/>
                    </a:xfrm>
                    <a:prstGeom prst="rect">
                      <a:avLst/>
                    </a:prstGeom>
                  </pic:spPr>
                </pic:pic>
              </a:graphicData>
            </a:graphic>
            <wp14:sizeRelH relativeFrom="page">
              <wp14:pctWidth>0</wp14:pctWidth>
            </wp14:sizeRelH>
            <wp14:sizeRelV relativeFrom="page">
              <wp14:pctHeight>0</wp14:pctHeight>
            </wp14:sizeRelV>
          </wp:anchor>
        </w:drawing>
      </w:r>
    </w:p>
    <w:p w14:paraId="5C767B38" w14:textId="28594A98" w:rsidR="004C1EAE" w:rsidRPr="00095C7F" w:rsidRDefault="004C1EAE" w:rsidP="00C96779">
      <w:pPr>
        <w:pStyle w:val="Liststycke"/>
        <w:spacing w:line="360" w:lineRule="auto"/>
        <w:rPr>
          <w:lang w:val="sv-SE"/>
        </w:rPr>
      </w:pPr>
    </w:p>
    <w:p w14:paraId="726FD7BD" w14:textId="243DCBD6" w:rsidR="004C1EAE" w:rsidRPr="00095C7F" w:rsidRDefault="004C1EAE" w:rsidP="00C96779">
      <w:pPr>
        <w:pStyle w:val="Liststycke"/>
        <w:spacing w:line="360" w:lineRule="auto"/>
        <w:rPr>
          <w:lang w:val="sv-SE"/>
        </w:rPr>
      </w:pPr>
    </w:p>
    <w:p w14:paraId="704944A2" w14:textId="5858F3CB" w:rsidR="004C1EAE" w:rsidRPr="00095C7F" w:rsidRDefault="004C1EAE" w:rsidP="00C96779">
      <w:pPr>
        <w:pStyle w:val="Liststycke"/>
        <w:spacing w:line="360" w:lineRule="auto"/>
        <w:rPr>
          <w:lang w:val="sv-SE"/>
        </w:rPr>
      </w:pPr>
    </w:p>
    <w:p w14:paraId="7A1819B3" w14:textId="3F977C01" w:rsidR="004C1EAE" w:rsidRPr="00095C7F" w:rsidRDefault="004C1EAE" w:rsidP="00C96779">
      <w:pPr>
        <w:pStyle w:val="Liststycke"/>
        <w:spacing w:line="360" w:lineRule="auto"/>
        <w:rPr>
          <w:lang w:val="sv-SE"/>
        </w:rPr>
      </w:pPr>
    </w:p>
    <w:p w14:paraId="1D3CE622" w14:textId="209E9954" w:rsidR="001A5054" w:rsidRDefault="001A5054" w:rsidP="00C96779">
      <w:pPr>
        <w:pStyle w:val="Liststycke"/>
        <w:spacing w:line="360" w:lineRule="auto"/>
        <w:rPr>
          <w:lang w:val="sv-SE"/>
        </w:rPr>
      </w:pPr>
    </w:p>
    <w:p w14:paraId="0E495277" w14:textId="77777777" w:rsidR="00714881" w:rsidRPr="00095C7F" w:rsidRDefault="00714881" w:rsidP="00C96779">
      <w:pPr>
        <w:pStyle w:val="Liststycke"/>
        <w:spacing w:line="360" w:lineRule="auto"/>
        <w:rPr>
          <w:lang w:val="sv-SE"/>
        </w:rPr>
      </w:pPr>
    </w:p>
    <w:p w14:paraId="63C0DC9A" w14:textId="7CB3434C" w:rsidR="004C1EAE" w:rsidRPr="00095C7F" w:rsidRDefault="004C1EAE" w:rsidP="00C96779">
      <w:pPr>
        <w:pStyle w:val="Liststycke"/>
        <w:spacing w:line="360" w:lineRule="auto"/>
        <w:rPr>
          <w:lang w:val="sv-SE"/>
        </w:rPr>
      </w:pPr>
    </w:p>
    <w:p w14:paraId="0AA7C05A" w14:textId="77777777" w:rsidR="00714881" w:rsidRPr="00CD62E5" w:rsidRDefault="00714881" w:rsidP="00CD62E5">
      <w:pPr>
        <w:spacing w:line="360" w:lineRule="auto"/>
        <w:rPr>
          <w:lang w:val="sv-SE"/>
        </w:rPr>
      </w:pPr>
    </w:p>
    <w:p w14:paraId="3D01C51C" w14:textId="6698CECE" w:rsidR="00C52122" w:rsidRPr="00E84768" w:rsidRDefault="00C52122" w:rsidP="00E84768">
      <w:pPr>
        <w:pStyle w:val="Rubrik2"/>
        <w:numPr>
          <w:ilvl w:val="0"/>
          <w:numId w:val="47"/>
        </w:numPr>
        <w:ind w:left="426"/>
        <w:rPr>
          <w:color w:val="44546A" w:themeColor="text2"/>
          <w:sz w:val="32"/>
          <w:szCs w:val="32"/>
          <w:lang w:val="sv-SE"/>
        </w:rPr>
      </w:pPr>
      <w:bookmarkStart w:id="14" w:name="_Toc135218933"/>
      <w:r w:rsidRPr="00E84768">
        <w:rPr>
          <w:color w:val="44546A" w:themeColor="text2"/>
          <w:sz w:val="32"/>
          <w:szCs w:val="32"/>
          <w:lang w:val="sv-SE"/>
        </w:rPr>
        <w:lastRenderedPageBreak/>
        <w:t>Förverkliga en union av jämlikhet för personer med funktionshinder med CRPD som kompass</w:t>
      </w:r>
      <w:bookmarkEnd w:id="14"/>
    </w:p>
    <w:p w14:paraId="15DD4400" w14:textId="77777777" w:rsidR="00B309B5" w:rsidRPr="00C52122" w:rsidRDefault="00B309B5" w:rsidP="00B309B5">
      <w:pPr>
        <w:rPr>
          <w:lang w:val="sv-SE"/>
        </w:rPr>
      </w:pPr>
    </w:p>
    <w:p w14:paraId="14AF7CF5" w14:textId="77777777" w:rsidR="00C52122" w:rsidRPr="00C52122" w:rsidRDefault="00C52122" w:rsidP="005851C3">
      <w:pPr>
        <w:numPr>
          <w:ilvl w:val="0"/>
          <w:numId w:val="45"/>
        </w:numPr>
        <w:spacing w:line="360" w:lineRule="auto"/>
        <w:ind w:left="426" w:hanging="284"/>
        <w:rPr>
          <w:rFonts w:cs="Mangal"/>
          <w:szCs w:val="21"/>
          <w:lang w:val="sv-SE"/>
        </w:rPr>
      </w:pPr>
      <w:r w:rsidRPr="00C52122">
        <w:rPr>
          <w:rFonts w:cs="Mangal"/>
          <w:szCs w:val="21"/>
          <w:lang w:val="sv-SE"/>
        </w:rPr>
        <w:t xml:space="preserve">Utvärdera framstegen som uppnåtts genom den europeiska funktionsrättsstrategin </w:t>
      </w:r>
      <w:proofErr w:type="gramStart"/>
      <w:r w:rsidRPr="00C52122">
        <w:rPr>
          <w:rFonts w:cs="Mangal"/>
          <w:szCs w:val="21"/>
          <w:lang w:val="sv-SE"/>
        </w:rPr>
        <w:t>2021-2030</w:t>
      </w:r>
      <w:proofErr w:type="gramEnd"/>
      <w:r w:rsidRPr="00C52122">
        <w:rPr>
          <w:rFonts w:cs="Mangal"/>
          <w:szCs w:val="21"/>
          <w:lang w:val="sv-SE"/>
        </w:rPr>
        <w:t xml:space="preserve"> och uppdatera åtgärder, resurser och tidsfrister för den andra halvan av dess genomförande, inklusive ytterligare lagstiftningsförslag och flaggskeppsinitiativ.</w:t>
      </w:r>
    </w:p>
    <w:p w14:paraId="2B598072" w14:textId="77777777" w:rsidR="00C52122" w:rsidRPr="00C52122" w:rsidRDefault="00C52122" w:rsidP="005851C3">
      <w:pPr>
        <w:numPr>
          <w:ilvl w:val="0"/>
          <w:numId w:val="45"/>
        </w:numPr>
        <w:spacing w:line="360" w:lineRule="auto"/>
        <w:ind w:left="426" w:hanging="284"/>
        <w:rPr>
          <w:rFonts w:cs="Mangal"/>
          <w:szCs w:val="21"/>
          <w:lang w:val="sv-SE"/>
        </w:rPr>
      </w:pPr>
      <w:r w:rsidRPr="00C52122">
        <w:rPr>
          <w:rFonts w:cs="Mangal"/>
          <w:szCs w:val="21"/>
          <w:lang w:val="sv-SE"/>
        </w:rPr>
        <w:t>Behåll positionen som europeisk kommissionär för jämlikhet med det specifika uppdraget att genomföra CRPD och integrera jämlikhet i alla EU-politikområden, inklusive i nästa EU-budget.</w:t>
      </w:r>
    </w:p>
    <w:p w14:paraId="23A16D28" w14:textId="77777777" w:rsidR="00C52122" w:rsidRPr="00C52122" w:rsidRDefault="00C52122" w:rsidP="005851C3">
      <w:pPr>
        <w:numPr>
          <w:ilvl w:val="0"/>
          <w:numId w:val="45"/>
        </w:numPr>
        <w:spacing w:line="360" w:lineRule="auto"/>
        <w:ind w:left="426" w:hanging="284"/>
        <w:rPr>
          <w:rFonts w:cs="Mangal"/>
          <w:szCs w:val="21"/>
          <w:lang w:val="sv-SE"/>
        </w:rPr>
      </w:pPr>
      <w:r w:rsidRPr="00C52122">
        <w:rPr>
          <w:rFonts w:cs="Mangal"/>
          <w:szCs w:val="21"/>
          <w:lang w:val="sv-SE"/>
        </w:rPr>
        <w:t>Inrätta ett nytt generaldirektorat för jämlikhet och inkludering i Europeiska kommissionen under ledning av kommissionären för jämlikhet. Inom detta nya generaldirektorat, öka de mänskliga och finansiella resurserna för funktionsrätt för att säkerställa att CRPD beaktas av alla kommissionens tjänster.</w:t>
      </w:r>
    </w:p>
    <w:p w14:paraId="02E565E9" w14:textId="77777777" w:rsidR="00C52122" w:rsidRPr="00C52122" w:rsidRDefault="00C52122" w:rsidP="005851C3">
      <w:pPr>
        <w:numPr>
          <w:ilvl w:val="0"/>
          <w:numId w:val="45"/>
        </w:numPr>
        <w:spacing w:line="360" w:lineRule="auto"/>
        <w:ind w:left="426" w:hanging="284"/>
        <w:rPr>
          <w:rFonts w:cs="Mangal"/>
          <w:szCs w:val="21"/>
          <w:lang w:val="sv-SE"/>
        </w:rPr>
      </w:pPr>
      <w:r w:rsidRPr="00C52122">
        <w:rPr>
          <w:rFonts w:cs="Mangal"/>
          <w:szCs w:val="21"/>
          <w:lang w:val="sv-SE"/>
        </w:rPr>
        <w:t xml:space="preserve">Inrätta en jämlikhetskonfiguration inom Europeiska unionens råd, och en rådgivande arbetsgrupp för funktionsrätt i rådets förberedande organ. </w:t>
      </w:r>
    </w:p>
    <w:p w14:paraId="35834EF9" w14:textId="77777777" w:rsidR="00C52122" w:rsidRPr="00C52122" w:rsidRDefault="00C52122" w:rsidP="005851C3">
      <w:pPr>
        <w:numPr>
          <w:ilvl w:val="0"/>
          <w:numId w:val="45"/>
        </w:numPr>
        <w:spacing w:line="360" w:lineRule="auto"/>
        <w:ind w:left="426" w:hanging="284"/>
        <w:rPr>
          <w:rFonts w:cs="Mangal"/>
          <w:szCs w:val="21"/>
          <w:lang w:val="sv-SE"/>
        </w:rPr>
      </w:pPr>
      <w:r w:rsidRPr="00C52122">
        <w:rPr>
          <w:rFonts w:cs="Mangal"/>
          <w:szCs w:val="21"/>
          <w:lang w:val="sv-SE"/>
        </w:rPr>
        <w:t>Inrätta fokuspunkter som rör CRPD i alla EU-institutioner och organ, inklusive Europaparlamentet och Europeiska rådet.</w:t>
      </w:r>
    </w:p>
    <w:p w14:paraId="09796A33" w14:textId="77777777" w:rsidR="00C52122" w:rsidRPr="00C52122" w:rsidRDefault="00C52122" w:rsidP="005851C3">
      <w:pPr>
        <w:numPr>
          <w:ilvl w:val="0"/>
          <w:numId w:val="45"/>
        </w:numPr>
        <w:spacing w:line="360" w:lineRule="auto"/>
        <w:ind w:left="426" w:hanging="284"/>
        <w:rPr>
          <w:rFonts w:cs="Mangal"/>
          <w:szCs w:val="21"/>
          <w:lang w:val="sv-SE"/>
        </w:rPr>
      </w:pPr>
      <w:r w:rsidRPr="00C52122">
        <w:rPr>
          <w:rFonts w:cs="Mangal"/>
          <w:szCs w:val="21"/>
          <w:lang w:val="sv-SE"/>
        </w:rPr>
        <w:t xml:space="preserve">Skapa en specifik budgetpost i alla EU-institutioner och organ, för genomförandet av CRPD. </w:t>
      </w:r>
    </w:p>
    <w:p w14:paraId="11EBD270" w14:textId="77777777" w:rsidR="00C52122" w:rsidRPr="00C52122" w:rsidRDefault="00C52122" w:rsidP="005851C3">
      <w:pPr>
        <w:numPr>
          <w:ilvl w:val="0"/>
          <w:numId w:val="45"/>
        </w:numPr>
        <w:spacing w:line="360" w:lineRule="auto"/>
        <w:ind w:left="426" w:hanging="284"/>
        <w:rPr>
          <w:rFonts w:cs="Mangal"/>
          <w:szCs w:val="21"/>
          <w:lang w:val="sv-SE"/>
        </w:rPr>
      </w:pPr>
      <w:r w:rsidRPr="00C52122">
        <w:rPr>
          <w:rFonts w:cs="Mangal"/>
          <w:szCs w:val="21"/>
          <w:lang w:val="sv-SE"/>
        </w:rPr>
        <w:t xml:space="preserve">Öka antalet personer med funktionsnedsättning som arbetar inom EU-institutionerna genom riktade sysselsättningsprogram. </w:t>
      </w:r>
    </w:p>
    <w:p w14:paraId="1EF4D719" w14:textId="77777777" w:rsidR="00C52122" w:rsidRPr="00C52122" w:rsidRDefault="00C52122" w:rsidP="005851C3">
      <w:pPr>
        <w:numPr>
          <w:ilvl w:val="0"/>
          <w:numId w:val="45"/>
        </w:numPr>
        <w:spacing w:line="360" w:lineRule="auto"/>
        <w:ind w:left="426" w:hanging="284"/>
        <w:rPr>
          <w:rFonts w:cs="Mangal"/>
          <w:szCs w:val="21"/>
          <w:lang w:val="sv-SE"/>
        </w:rPr>
      </w:pPr>
      <w:r w:rsidRPr="00C52122">
        <w:rPr>
          <w:rFonts w:cs="Mangal"/>
          <w:szCs w:val="21"/>
          <w:lang w:val="sv-SE"/>
        </w:rPr>
        <w:t xml:space="preserve">Samla in EU-omfattande uppdelade data efter kön, ålder och typ av funktionsnedsättning för att bedöma effekterna av EU-politik och program. Data måste också börja samlas in om personer med funktionsnedsättning som bor i institutioner. </w:t>
      </w:r>
    </w:p>
    <w:p w14:paraId="31ECADB4" w14:textId="77777777" w:rsidR="00C52122" w:rsidRPr="00C52122" w:rsidRDefault="00C52122" w:rsidP="005851C3">
      <w:pPr>
        <w:numPr>
          <w:ilvl w:val="0"/>
          <w:numId w:val="45"/>
        </w:numPr>
        <w:spacing w:line="360" w:lineRule="auto"/>
        <w:ind w:left="426" w:hanging="284"/>
        <w:rPr>
          <w:rFonts w:cs="Mangal"/>
          <w:szCs w:val="21"/>
          <w:lang w:val="sv-SE"/>
        </w:rPr>
      </w:pPr>
      <w:r w:rsidRPr="00C52122">
        <w:rPr>
          <w:rFonts w:cs="Mangal"/>
          <w:szCs w:val="21"/>
          <w:lang w:val="sv-SE"/>
        </w:rPr>
        <w:t>Inför eller stärk verkställighetsmekanismer för jämlikhetspolitik i EU, inklusive de som rör funktionsrätt.</w:t>
      </w:r>
    </w:p>
    <w:p w14:paraId="5FD0A123" w14:textId="77777777" w:rsidR="00C52122" w:rsidRDefault="00C52122" w:rsidP="005851C3">
      <w:pPr>
        <w:numPr>
          <w:ilvl w:val="0"/>
          <w:numId w:val="45"/>
        </w:numPr>
        <w:spacing w:line="360" w:lineRule="auto"/>
        <w:ind w:left="426" w:hanging="284"/>
        <w:rPr>
          <w:rFonts w:cs="Mangal"/>
          <w:szCs w:val="21"/>
          <w:lang w:val="sv-SE"/>
        </w:rPr>
      </w:pPr>
      <w:r w:rsidRPr="00C52122">
        <w:rPr>
          <w:rFonts w:cs="Mangal"/>
          <w:szCs w:val="21"/>
          <w:lang w:val="sv-SE"/>
        </w:rPr>
        <w:t>Föreslå ytterligare initiativ för att garantera jämlik och effektiv tillgång till rättvisa för personer med funktionsnedsättning.</w:t>
      </w:r>
    </w:p>
    <w:p w14:paraId="1F657812" w14:textId="77777777" w:rsidR="00C52122" w:rsidRDefault="00C52122" w:rsidP="005851C3">
      <w:pPr>
        <w:spacing w:line="360" w:lineRule="auto"/>
        <w:ind w:left="426" w:hanging="284"/>
        <w:rPr>
          <w:rFonts w:cs="Mangal"/>
          <w:szCs w:val="21"/>
          <w:lang w:val="sv-SE"/>
        </w:rPr>
      </w:pPr>
    </w:p>
    <w:p w14:paraId="54A71B81" w14:textId="77777777" w:rsidR="00C52122" w:rsidRDefault="00C52122" w:rsidP="005851C3">
      <w:pPr>
        <w:spacing w:line="360" w:lineRule="auto"/>
        <w:ind w:left="426" w:hanging="284"/>
        <w:rPr>
          <w:rFonts w:cs="Mangal"/>
          <w:szCs w:val="21"/>
          <w:lang w:val="sv-SE"/>
        </w:rPr>
      </w:pPr>
    </w:p>
    <w:p w14:paraId="379ED643" w14:textId="77777777" w:rsidR="00C52122" w:rsidRDefault="00C52122" w:rsidP="005851C3">
      <w:pPr>
        <w:spacing w:line="360" w:lineRule="auto"/>
        <w:ind w:left="426" w:hanging="284"/>
        <w:rPr>
          <w:rFonts w:cs="Mangal"/>
          <w:szCs w:val="21"/>
          <w:lang w:val="sv-SE"/>
        </w:rPr>
      </w:pPr>
    </w:p>
    <w:p w14:paraId="70DF7CAB" w14:textId="77777777" w:rsidR="00C52122" w:rsidRPr="00C52122" w:rsidRDefault="00C52122" w:rsidP="005851C3">
      <w:pPr>
        <w:spacing w:line="360" w:lineRule="auto"/>
        <w:ind w:left="426" w:hanging="284"/>
        <w:rPr>
          <w:rFonts w:cs="Mangal"/>
          <w:szCs w:val="21"/>
          <w:lang w:val="sv-SE"/>
        </w:rPr>
      </w:pPr>
    </w:p>
    <w:p w14:paraId="61C2B83E" w14:textId="77777777" w:rsidR="00C52122" w:rsidRPr="00C52122" w:rsidRDefault="00C52122" w:rsidP="005851C3">
      <w:pPr>
        <w:numPr>
          <w:ilvl w:val="0"/>
          <w:numId w:val="45"/>
        </w:numPr>
        <w:spacing w:line="360" w:lineRule="auto"/>
        <w:ind w:left="426" w:hanging="284"/>
        <w:rPr>
          <w:rFonts w:cs="Mangal"/>
          <w:szCs w:val="21"/>
          <w:lang w:val="sv-SE"/>
        </w:rPr>
      </w:pPr>
      <w:r w:rsidRPr="00C52122">
        <w:rPr>
          <w:rFonts w:cs="Mangal"/>
          <w:szCs w:val="21"/>
          <w:lang w:val="sv-SE"/>
        </w:rPr>
        <w:lastRenderedPageBreak/>
        <w:t xml:space="preserve">Förbjuda diskriminering baserad på funktionsnedsättning i och av EU i alla livets områden genom antagandet av ett horisontellt likabehandlingsdirektiv. Särskild uppmärksamhet måste ägnas åt </w:t>
      </w:r>
      <w:proofErr w:type="spellStart"/>
      <w:r w:rsidRPr="00C52122">
        <w:rPr>
          <w:rFonts w:cs="Mangal"/>
          <w:szCs w:val="21"/>
          <w:lang w:val="sv-SE"/>
        </w:rPr>
        <w:t>intersektionell</w:t>
      </w:r>
      <w:proofErr w:type="spellEnd"/>
      <w:r w:rsidRPr="00C52122">
        <w:rPr>
          <w:rFonts w:cs="Mangal"/>
          <w:szCs w:val="21"/>
          <w:lang w:val="sv-SE"/>
        </w:rPr>
        <w:t xml:space="preserve"> och flerfaldig diskriminering, skäliga anpassningsåtgärder, tillgänglighet och förbud mot hatpropaganda och hatbrott.</w:t>
      </w:r>
    </w:p>
    <w:p w14:paraId="06231E62" w14:textId="77777777" w:rsidR="00C52122" w:rsidRPr="00C52122" w:rsidRDefault="00C52122" w:rsidP="005851C3">
      <w:pPr>
        <w:numPr>
          <w:ilvl w:val="0"/>
          <w:numId w:val="45"/>
        </w:numPr>
        <w:spacing w:line="360" w:lineRule="auto"/>
        <w:ind w:left="426" w:hanging="284"/>
        <w:rPr>
          <w:rFonts w:cs="Mangal"/>
          <w:szCs w:val="21"/>
          <w:lang w:val="sv-SE"/>
        </w:rPr>
      </w:pPr>
      <w:r w:rsidRPr="00C52122">
        <w:rPr>
          <w:rFonts w:cs="Mangal"/>
          <w:szCs w:val="21"/>
          <w:lang w:val="sv-SE"/>
        </w:rPr>
        <w:t xml:space="preserve">Ta hänsyn till den specifika situationen för kvinnor och flickor med funktionsnedsättning i alla relevanta politikområden, speciellt i utveckling, genomförande och övervakning av EU:s </w:t>
      </w:r>
      <w:proofErr w:type="spellStart"/>
      <w:r w:rsidRPr="00C52122">
        <w:rPr>
          <w:rFonts w:cs="Mangal"/>
          <w:szCs w:val="21"/>
          <w:lang w:val="sv-SE"/>
        </w:rPr>
        <w:t>jämställdhetspolitik</w:t>
      </w:r>
      <w:proofErr w:type="spellEnd"/>
      <w:r w:rsidRPr="00C52122">
        <w:rPr>
          <w:rFonts w:cs="Mangal"/>
          <w:szCs w:val="21"/>
          <w:lang w:val="sv-SE"/>
        </w:rPr>
        <w:t xml:space="preserve">. Sådana </w:t>
      </w:r>
      <w:proofErr w:type="spellStart"/>
      <w:r w:rsidRPr="00C52122">
        <w:rPr>
          <w:rFonts w:cs="Mangal"/>
          <w:szCs w:val="21"/>
          <w:lang w:val="sv-SE"/>
        </w:rPr>
        <w:t>policies</w:t>
      </w:r>
      <w:proofErr w:type="spellEnd"/>
      <w:r w:rsidRPr="00C52122">
        <w:rPr>
          <w:rFonts w:cs="Mangal"/>
          <w:szCs w:val="21"/>
          <w:lang w:val="sv-SE"/>
        </w:rPr>
        <w:t xml:space="preserve"> bör också omfatta kvinnor som vårdgivare för personer med funktionsnedsättning.</w:t>
      </w:r>
    </w:p>
    <w:p w14:paraId="0C5152BF" w14:textId="77777777" w:rsidR="00C52122" w:rsidRPr="00C52122" w:rsidRDefault="00C52122" w:rsidP="005851C3">
      <w:pPr>
        <w:numPr>
          <w:ilvl w:val="0"/>
          <w:numId w:val="45"/>
        </w:numPr>
        <w:spacing w:line="360" w:lineRule="auto"/>
        <w:ind w:left="426" w:hanging="284"/>
        <w:rPr>
          <w:rFonts w:cs="Mangal"/>
          <w:szCs w:val="21"/>
          <w:lang w:val="sv-SE"/>
        </w:rPr>
      </w:pPr>
      <w:r w:rsidRPr="00C52122">
        <w:rPr>
          <w:rFonts w:cs="Mangal"/>
          <w:szCs w:val="21"/>
          <w:lang w:val="sv-SE"/>
        </w:rPr>
        <w:t xml:space="preserve">Genomför en storskalig undersökning över hela Europa om våld mot personer med funktionsnedsättning, som särskilt uppmärksammar den specifika situationen för kvinnor, barn och äldre personer med funktionsnedsättning. Undersökningen bör bestämma den verkliga situationen de möter och underlätta utformning och antagande av omfattande lagstiftning och </w:t>
      </w:r>
      <w:proofErr w:type="spellStart"/>
      <w:r w:rsidRPr="00C52122">
        <w:rPr>
          <w:rFonts w:cs="Mangal"/>
          <w:szCs w:val="21"/>
          <w:lang w:val="sv-SE"/>
        </w:rPr>
        <w:t>policies</w:t>
      </w:r>
      <w:proofErr w:type="spellEnd"/>
      <w:r w:rsidRPr="00C52122">
        <w:rPr>
          <w:rFonts w:cs="Mangal"/>
          <w:szCs w:val="21"/>
          <w:lang w:val="sv-SE"/>
        </w:rPr>
        <w:t xml:space="preserve"> för att motverka våld.</w:t>
      </w:r>
    </w:p>
    <w:p w14:paraId="26E02542" w14:textId="77777777" w:rsidR="00C52122" w:rsidRPr="00C52122" w:rsidRDefault="00C52122" w:rsidP="005851C3">
      <w:pPr>
        <w:numPr>
          <w:ilvl w:val="0"/>
          <w:numId w:val="45"/>
        </w:numPr>
        <w:spacing w:line="360" w:lineRule="auto"/>
        <w:ind w:left="426" w:hanging="284"/>
        <w:rPr>
          <w:rFonts w:cs="Mangal"/>
          <w:szCs w:val="21"/>
          <w:lang w:val="sv-SE"/>
        </w:rPr>
      </w:pPr>
      <w:r w:rsidRPr="00C52122">
        <w:rPr>
          <w:rFonts w:cs="Mangal"/>
          <w:szCs w:val="21"/>
          <w:lang w:val="sv-SE"/>
        </w:rPr>
        <w:t>Ratificera och genomför snabbt Istanbulkonventionen om att förebygga och bekämpa våld mot kvinnor och våld i hemmet.</w:t>
      </w:r>
    </w:p>
    <w:p w14:paraId="00020D7A" w14:textId="77777777" w:rsidR="00C52122" w:rsidRPr="00C52122" w:rsidRDefault="00C52122" w:rsidP="005851C3">
      <w:pPr>
        <w:numPr>
          <w:ilvl w:val="0"/>
          <w:numId w:val="45"/>
        </w:numPr>
        <w:spacing w:line="360" w:lineRule="auto"/>
        <w:ind w:left="426" w:hanging="284"/>
        <w:rPr>
          <w:rFonts w:cs="Mangal"/>
          <w:szCs w:val="21"/>
          <w:lang w:val="sv-SE"/>
        </w:rPr>
      </w:pPr>
      <w:r w:rsidRPr="00C52122">
        <w:rPr>
          <w:rFonts w:cs="Mangal"/>
          <w:szCs w:val="21"/>
          <w:lang w:val="sv-SE"/>
        </w:rPr>
        <w:t>Kriminalisera påtvingad sterilisering av personer med funktionsnedsättning i EU-lagstiftning.</w:t>
      </w:r>
    </w:p>
    <w:p w14:paraId="6290B525" w14:textId="03038768" w:rsidR="00E53600" w:rsidRPr="00C52122" w:rsidRDefault="00C52122" w:rsidP="00E53600">
      <w:pPr>
        <w:numPr>
          <w:ilvl w:val="0"/>
          <w:numId w:val="45"/>
        </w:numPr>
        <w:spacing w:line="360" w:lineRule="auto"/>
        <w:ind w:left="426" w:hanging="284"/>
        <w:rPr>
          <w:rFonts w:cs="Mangal"/>
          <w:szCs w:val="21"/>
          <w:lang w:val="sv-SE"/>
        </w:rPr>
      </w:pPr>
      <w:r w:rsidRPr="00C52122">
        <w:rPr>
          <w:rFonts w:cs="Mangal"/>
          <w:szCs w:val="21"/>
          <w:lang w:val="sv-SE"/>
        </w:rPr>
        <w:t>Lyft fram specifika åtgärder för att förverkliga rättigheterna som är inskrivna i CRPD för de personer med funktionsnedsättning som löper större risk för utestängning, personer som lever i segregerande institutioner, personer med funktionsnedsättning med omfattande stödbehov, dövblinda personer, personer med intellektuella och psykiska funktionsnedsättningar, personer med autism, personer med funktionsnedsättning som bor på landsbygden, personer med osynliga funktionsnedsättningar, personer som lever med sällsynta diagnoser, personer med demens eller personer med funktionsnedsättning som lever i fattigdom.</w:t>
      </w:r>
    </w:p>
    <w:p w14:paraId="51429363" w14:textId="242FA2FF" w:rsidR="00C52122" w:rsidRDefault="00C52122" w:rsidP="00E53600">
      <w:pPr>
        <w:numPr>
          <w:ilvl w:val="0"/>
          <w:numId w:val="45"/>
        </w:numPr>
        <w:spacing w:line="360" w:lineRule="auto"/>
        <w:ind w:left="426" w:hanging="284"/>
        <w:rPr>
          <w:rFonts w:cs="Mangal"/>
          <w:szCs w:val="21"/>
          <w:lang w:val="sv-SE"/>
        </w:rPr>
      </w:pPr>
      <w:r w:rsidRPr="00C52122">
        <w:rPr>
          <w:rFonts w:cs="Mangal"/>
          <w:szCs w:val="21"/>
          <w:lang w:val="sv-SE"/>
        </w:rPr>
        <w:t xml:space="preserve">Erkänn och ta tag i </w:t>
      </w:r>
      <w:proofErr w:type="spellStart"/>
      <w:r w:rsidRPr="00C52122">
        <w:rPr>
          <w:rFonts w:cs="Mangal"/>
          <w:szCs w:val="21"/>
          <w:lang w:val="sv-SE"/>
        </w:rPr>
        <w:t>intersektionella</w:t>
      </w:r>
      <w:proofErr w:type="spellEnd"/>
      <w:r w:rsidRPr="00C52122">
        <w:rPr>
          <w:rFonts w:cs="Mangal"/>
          <w:szCs w:val="21"/>
          <w:lang w:val="sv-SE"/>
        </w:rPr>
        <w:t xml:space="preserve"> frågor som rör bland annat </w:t>
      </w:r>
      <w:proofErr w:type="spellStart"/>
      <w:r w:rsidRPr="00C52122">
        <w:rPr>
          <w:rFonts w:cs="Mangal"/>
          <w:szCs w:val="21"/>
          <w:lang w:val="sv-SE"/>
        </w:rPr>
        <w:t>rasifierade</w:t>
      </w:r>
      <w:proofErr w:type="spellEnd"/>
      <w:r w:rsidRPr="00C52122">
        <w:rPr>
          <w:rFonts w:cs="Mangal"/>
          <w:szCs w:val="21"/>
          <w:lang w:val="sv-SE"/>
        </w:rPr>
        <w:t xml:space="preserve"> personer med funktionsnedsättning, romer med funktionsnedsättning, hbtq-personer med funktionsnedsättning, äldre med funktionsnedsättning, barn och unga med funktionsnedsättning, asylsökande, flyktingar och migranter med funktionsnedsättning samt kvinnor och flickor med funktionsnedsättning, genom EU:s jämlikhets och inkluderande </w:t>
      </w:r>
      <w:proofErr w:type="spellStart"/>
      <w:r w:rsidRPr="00C52122">
        <w:rPr>
          <w:rFonts w:cs="Mangal"/>
          <w:szCs w:val="21"/>
          <w:lang w:val="sv-SE"/>
        </w:rPr>
        <w:t>policies</w:t>
      </w:r>
      <w:proofErr w:type="spellEnd"/>
      <w:r w:rsidRPr="00C52122">
        <w:rPr>
          <w:rFonts w:cs="Mangal"/>
          <w:szCs w:val="21"/>
          <w:lang w:val="sv-SE"/>
        </w:rPr>
        <w:t xml:space="preserve"> och initiativ.</w:t>
      </w:r>
    </w:p>
    <w:p w14:paraId="560577C8" w14:textId="77777777" w:rsidR="00CD62E5" w:rsidRPr="00C52122" w:rsidRDefault="00CD62E5" w:rsidP="00CD62E5">
      <w:pPr>
        <w:spacing w:line="360" w:lineRule="auto"/>
        <w:rPr>
          <w:rFonts w:cs="Mangal"/>
          <w:szCs w:val="21"/>
          <w:lang w:val="sv-SE"/>
        </w:rPr>
      </w:pPr>
    </w:p>
    <w:p w14:paraId="31671150" w14:textId="77777777" w:rsidR="00C52122" w:rsidRPr="00C52122" w:rsidRDefault="00C52122" w:rsidP="005851C3">
      <w:pPr>
        <w:numPr>
          <w:ilvl w:val="0"/>
          <w:numId w:val="45"/>
        </w:numPr>
        <w:spacing w:line="360" w:lineRule="auto"/>
        <w:ind w:left="426" w:hanging="284"/>
        <w:rPr>
          <w:rFonts w:cs="Mangal"/>
          <w:szCs w:val="21"/>
          <w:lang w:val="sv-SE"/>
        </w:rPr>
      </w:pPr>
      <w:r w:rsidRPr="00C52122">
        <w:rPr>
          <w:rFonts w:cs="Mangal"/>
          <w:szCs w:val="21"/>
          <w:lang w:val="sv-SE"/>
        </w:rPr>
        <w:lastRenderedPageBreak/>
        <w:t>Erbjud vägledning och stöd till EU:s medlemsländer om att förbättra metoder för bedömning av funktionshinder, för att säkerställa efterlevnad av CRPD och att ingen med funktionsnedsättning, synligt eller osynligt, lämnas efter när det gäller tillgång till trygghetssystem, upplägg för att leva självständigt och andra stödåtgärder för personer med funktionsnedsättning.</w:t>
      </w:r>
    </w:p>
    <w:p w14:paraId="7F6AE7BE" w14:textId="77777777" w:rsidR="004C1EAE" w:rsidRPr="00C52122" w:rsidRDefault="004C1EAE" w:rsidP="00C52122">
      <w:pPr>
        <w:spacing w:line="360" w:lineRule="auto"/>
        <w:ind w:left="567" w:hanging="426"/>
        <w:rPr>
          <w:lang w:val="sv-SE"/>
        </w:rPr>
      </w:pPr>
    </w:p>
    <w:p w14:paraId="13144D8B" w14:textId="45AE2DD0" w:rsidR="00C52122" w:rsidRPr="00E84768" w:rsidRDefault="00C52122" w:rsidP="00E84768">
      <w:pPr>
        <w:pStyle w:val="Rubrik2"/>
        <w:numPr>
          <w:ilvl w:val="0"/>
          <w:numId w:val="47"/>
        </w:numPr>
        <w:ind w:left="426"/>
        <w:rPr>
          <w:color w:val="44546A" w:themeColor="text2"/>
          <w:sz w:val="32"/>
          <w:szCs w:val="32"/>
          <w:lang w:val="sv-SE"/>
        </w:rPr>
      </w:pPr>
      <w:bookmarkStart w:id="15" w:name="_Toc135218934"/>
      <w:r w:rsidRPr="00E84768">
        <w:rPr>
          <w:color w:val="44546A" w:themeColor="text2"/>
          <w:sz w:val="32"/>
          <w:szCs w:val="32"/>
          <w:lang w:val="sv-SE"/>
        </w:rPr>
        <w:t>Mot ett mer socialt Europa</w:t>
      </w:r>
      <w:bookmarkEnd w:id="15"/>
    </w:p>
    <w:p w14:paraId="649367D3" w14:textId="77777777" w:rsidR="00B309B5" w:rsidRPr="00C52122" w:rsidRDefault="00B309B5" w:rsidP="00B309B5">
      <w:pPr>
        <w:rPr>
          <w:lang w:val="sv-SE"/>
        </w:rPr>
      </w:pPr>
    </w:p>
    <w:p w14:paraId="44DAD6BC" w14:textId="77777777" w:rsidR="005851C3" w:rsidRDefault="005851C3" w:rsidP="005851C3">
      <w:pPr>
        <w:pStyle w:val="Liststycke"/>
        <w:numPr>
          <w:ilvl w:val="0"/>
          <w:numId w:val="31"/>
        </w:numPr>
        <w:spacing w:line="360" w:lineRule="auto"/>
        <w:ind w:left="426" w:hanging="284"/>
        <w:rPr>
          <w:lang w:val="sv-SE"/>
        </w:rPr>
      </w:pPr>
      <w:r w:rsidRPr="00A04928">
        <w:rPr>
          <w:lang w:val="sv-SE"/>
        </w:rPr>
        <w:t xml:space="preserve">Etablera en </w:t>
      </w:r>
      <w:r>
        <w:rPr>
          <w:lang w:val="sv-SE"/>
        </w:rPr>
        <w:t>sysselsättnings- och kompetensgaranti för funktionshinder, i linje med den framgångsrika ungdomsgarantin, erbjud finansiering och stöd för att säkerställa att personer med funktionsnedsättning har jämlik tillgång till utbildning, kompetensutveckling och sysselsättningsmöjligheter, inklusive egen anställning och företagande. Garantin bör också erbjuda stöd för att varje kurs och kompetensutvecklingsprogram ska vara fullt tillgänglig och inkluderande.</w:t>
      </w:r>
    </w:p>
    <w:p w14:paraId="1A6CBF7E" w14:textId="77777777" w:rsidR="005851C3" w:rsidRPr="00A04928" w:rsidRDefault="005851C3" w:rsidP="005851C3">
      <w:pPr>
        <w:pStyle w:val="Liststycke"/>
        <w:numPr>
          <w:ilvl w:val="0"/>
          <w:numId w:val="31"/>
        </w:numPr>
        <w:spacing w:line="360" w:lineRule="auto"/>
        <w:ind w:left="426" w:hanging="284"/>
        <w:rPr>
          <w:lang w:val="sv-SE"/>
        </w:rPr>
      </w:pPr>
      <w:r>
        <w:rPr>
          <w:lang w:val="sv-SE"/>
        </w:rPr>
        <w:t>Säkerställ en tillräcklig budget för sammanhållningspolitiken i nästa EU-budget (fleråriga finansramen) och öronmärk finansiering särskilt för social inkludering av personer med funktionsnedsättning.</w:t>
      </w:r>
    </w:p>
    <w:p w14:paraId="4B035C73" w14:textId="6346EE17" w:rsidR="00E53600" w:rsidRPr="00CD62E5" w:rsidRDefault="005851C3" w:rsidP="00E53600">
      <w:pPr>
        <w:pStyle w:val="Liststycke"/>
        <w:numPr>
          <w:ilvl w:val="0"/>
          <w:numId w:val="31"/>
        </w:numPr>
        <w:spacing w:line="360" w:lineRule="auto"/>
        <w:ind w:left="426" w:hanging="284"/>
        <w:rPr>
          <w:lang w:val="sv-SE"/>
        </w:rPr>
      </w:pPr>
      <w:r w:rsidRPr="003A2D4C">
        <w:rPr>
          <w:lang w:val="sv-SE"/>
        </w:rPr>
        <w:t xml:space="preserve">Utveckla en europeisk strategi </w:t>
      </w:r>
      <w:r w:rsidR="00C011D0">
        <w:rPr>
          <w:lang w:val="sv-SE"/>
        </w:rPr>
        <w:t xml:space="preserve">för </w:t>
      </w:r>
      <w:proofErr w:type="spellStart"/>
      <w:r w:rsidR="00C011D0">
        <w:rPr>
          <w:lang w:val="sv-SE"/>
        </w:rPr>
        <w:t>avinstitutionalisering</w:t>
      </w:r>
      <w:proofErr w:type="spellEnd"/>
      <w:r w:rsidR="00C011D0">
        <w:rPr>
          <w:lang w:val="sv-SE"/>
        </w:rPr>
        <w:t xml:space="preserve"> </w:t>
      </w:r>
      <w:r w:rsidRPr="003A2D4C">
        <w:rPr>
          <w:lang w:val="sv-SE"/>
        </w:rPr>
        <w:t>o</w:t>
      </w:r>
      <w:r>
        <w:rPr>
          <w:lang w:val="sv-SE"/>
        </w:rPr>
        <w:t xml:space="preserve">ch agera mot segregering av personer med funktionsnedsättning, inklusive barn med funktionsnedsättning. Säkerställ och garantera även lämpliga åtgärder och stöd för skiftet från institutioner till självbestämt liv med tjänster i samhällsgemenskapen, som medför full och effektiv delaktighet för personer med funktionsnedsättning i samhället. </w:t>
      </w:r>
    </w:p>
    <w:p w14:paraId="3217BE22" w14:textId="77777777" w:rsidR="005851C3" w:rsidRPr="00DB758B" w:rsidRDefault="005851C3" w:rsidP="005851C3">
      <w:pPr>
        <w:pStyle w:val="Liststycke"/>
        <w:numPr>
          <w:ilvl w:val="0"/>
          <w:numId w:val="31"/>
        </w:numPr>
        <w:spacing w:line="360" w:lineRule="auto"/>
        <w:ind w:left="426" w:hanging="284"/>
        <w:rPr>
          <w:lang w:val="sv-SE"/>
        </w:rPr>
      </w:pPr>
      <w:r w:rsidRPr="002C5CC0">
        <w:rPr>
          <w:lang w:val="sv-SE"/>
        </w:rPr>
        <w:t>Anta åtgärder för att stödja utvecklingen av en rad personcentrerade stödtjänster I samhällsgemenskapen för ett sj</w:t>
      </w:r>
      <w:r>
        <w:rPr>
          <w:lang w:val="sv-SE"/>
        </w:rPr>
        <w:t xml:space="preserve">älvbestämt liv, inklusive personlig assistans med välutbildade och tillräcklig personalstyrka.  </w:t>
      </w:r>
      <w:r w:rsidRPr="008005CD">
        <w:rPr>
          <w:lang w:val="sv-SE"/>
        </w:rPr>
        <w:t xml:space="preserve">Därutöver, säkerställ förebyggande åtgärder för institutionalisering av barn och </w:t>
      </w:r>
      <w:r>
        <w:rPr>
          <w:lang w:val="sv-SE"/>
        </w:rPr>
        <w:t>familjer genom att säkerställa tidig identifiering, tidiga insatser i barndomen och stöd till familjer.</w:t>
      </w:r>
    </w:p>
    <w:p w14:paraId="390416A4" w14:textId="51990B45" w:rsidR="005851C3" w:rsidRDefault="005851C3" w:rsidP="005851C3">
      <w:pPr>
        <w:pStyle w:val="Liststycke"/>
        <w:numPr>
          <w:ilvl w:val="0"/>
          <w:numId w:val="31"/>
        </w:numPr>
        <w:spacing w:line="360" w:lineRule="auto"/>
        <w:ind w:left="426" w:hanging="284"/>
        <w:rPr>
          <w:lang w:val="sv-SE"/>
        </w:rPr>
      </w:pPr>
      <w:r w:rsidRPr="00DB758B">
        <w:rPr>
          <w:lang w:val="sv-SE"/>
        </w:rPr>
        <w:t xml:space="preserve">Anta tydliga instruktioner till medlemsländer om hur EU:s fonder ska användas för att stärka funktionsrätt. </w:t>
      </w:r>
      <w:r w:rsidRPr="00D86343">
        <w:rPr>
          <w:lang w:val="sv-SE"/>
        </w:rPr>
        <w:t>Dessa bör tillämpas i all EU-finansiering, såväl inom EU som i resten av världen, och bör inkludera en grupp indikatorer för övervakning.</w:t>
      </w:r>
      <w:r>
        <w:rPr>
          <w:lang w:val="sv-SE"/>
        </w:rPr>
        <w:t xml:space="preserve"> </w:t>
      </w:r>
    </w:p>
    <w:p w14:paraId="1E19ED87" w14:textId="77777777" w:rsidR="00CD62E5" w:rsidRDefault="00CD62E5" w:rsidP="00CD62E5">
      <w:pPr>
        <w:spacing w:line="360" w:lineRule="auto"/>
        <w:rPr>
          <w:lang w:val="sv-SE"/>
        </w:rPr>
      </w:pPr>
    </w:p>
    <w:p w14:paraId="6D3238E6" w14:textId="77777777" w:rsidR="00CD62E5" w:rsidRPr="00CD62E5" w:rsidRDefault="00CD62E5" w:rsidP="00CD62E5">
      <w:pPr>
        <w:spacing w:line="360" w:lineRule="auto"/>
        <w:rPr>
          <w:lang w:val="sv-SE"/>
        </w:rPr>
      </w:pPr>
    </w:p>
    <w:p w14:paraId="38F65B65" w14:textId="77777777" w:rsidR="005851C3" w:rsidRPr="00035847" w:rsidRDefault="005851C3" w:rsidP="005851C3">
      <w:pPr>
        <w:pStyle w:val="Liststycke"/>
        <w:numPr>
          <w:ilvl w:val="0"/>
          <w:numId w:val="31"/>
        </w:numPr>
        <w:spacing w:line="360" w:lineRule="auto"/>
        <w:ind w:left="426" w:hanging="284"/>
        <w:rPr>
          <w:lang w:val="sv-SE"/>
        </w:rPr>
      </w:pPr>
      <w:r w:rsidRPr="00035847">
        <w:rPr>
          <w:lang w:val="sv-SE"/>
        </w:rPr>
        <w:lastRenderedPageBreak/>
        <w:t>Underhåll de allmänna principerna för jämställdhet mellan män och kvinnor, likabehandling</w:t>
      </w:r>
      <w:r>
        <w:rPr>
          <w:lang w:val="sv-SE"/>
        </w:rPr>
        <w:t xml:space="preserve"> inklusive krav på tillgänglighet för personer med funktionsnedsättning i planering, genomförande och övervakningsprocesser av alla EU-finansierade program. EU investeringar ska till exempel inte användas för otillgänglig infrastruktur, transport av nya teknologier som skapar funktionshinder.</w:t>
      </w:r>
    </w:p>
    <w:p w14:paraId="5E1D0935" w14:textId="77777777" w:rsidR="005851C3" w:rsidRDefault="005851C3" w:rsidP="005851C3">
      <w:pPr>
        <w:pStyle w:val="Liststycke"/>
        <w:numPr>
          <w:ilvl w:val="0"/>
          <w:numId w:val="31"/>
        </w:numPr>
        <w:spacing w:line="360" w:lineRule="auto"/>
        <w:ind w:left="426" w:hanging="284"/>
        <w:rPr>
          <w:lang w:val="sv-SE"/>
        </w:rPr>
      </w:pPr>
      <w:r w:rsidRPr="008A41A2">
        <w:rPr>
          <w:lang w:val="sv-SE"/>
        </w:rPr>
        <w:t>Främja investering i tillgänglighet i lokalsamhället genom EU:s fonder, in</w:t>
      </w:r>
      <w:r>
        <w:rPr>
          <w:lang w:val="sv-SE"/>
        </w:rPr>
        <w:t>k</w:t>
      </w:r>
      <w:r w:rsidRPr="008A41A2">
        <w:rPr>
          <w:lang w:val="sv-SE"/>
        </w:rPr>
        <w:t>lusive transporter, boende och infrastruktur för att förverkliga ett självbestämt liv.</w:t>
      </w:r>
    </w:p>
    <w:p w14:paraId="1AF71617" w14:textId="77777777" w:rsidR="005851C3" w:rsidRDefault="005851C3" w:rsidP="005851C3">
      <w:pPr>
        <w:pStyle w:val="Liststycke"/>
        <w:numPr>
          <w:ilvl w:val="0"/>
          <w:numId w:val="31"/>
        </w:numPr>
        <w:spacing w:line="360" w:lineRule="auto"/>
        <w:ind w:left="426" w:hanging="284"/>
        <w:rPr>
          <w:lang w:val="sv-SE"/>
        </w:rPr>
      </w:pPr>
      <w:r>
        <w:rPr>
          <w:lang w:val="sv-SE"/>
        </w:rPr>
        <w:t>Garantera involvering av funktionsrättsorganisationer i partnerskap och övervakningsprocesser med nationella tillsynsmyndigheter, för säkerställa deras roll i utveckling och övervakning av EU:s investeringar på nationell nivå.</w:t>
      </w:r>
    </w:p>
    <w:p w14:paraId="1417300C" w14:textId="6CE564AC" w:rsidR="005851C3" w:rsidRDefault="005851C3" w:rsidP="005851C3">
      <w:pPr>
        <w:pStyle w:val="Liststycke"/>
        <w:numPr>
          <w:ilvl w:val="0"/>
          <w:numId w:val="31"/>
        </w:numPr>
        <w:spacing w:line="360" w:lineRule="auto"/>
        <w:ind w:left="426" w:hanging="284"/>
        <w:rPr>
          <w:lang w:val="sv-SE"/>
        </w:rPr>
      </w:pPr>
      <w:r>
        <w:rPr>
          <w:lang w:val="sv-SE"/>
        </w:rPr>
        <w:t>Presentera ett europeiskt lagförslag för att garantera minimiinkomst i alla medlemsländer för att säkerställa en god levnadsstandard som tar hänsyn till den specifika situationen för personer med funktionsnedsättning, inklusive funktionshinder-relaterade kostnader som kan minska påverkan på levnadskostnadskrisen.</w:t>
      </w:r>
    </w:p>
    <w:p w14:paraId="0236D0F3" w14:textId="7AA5D804" w:rsidR="00E53600" w:rsidRPr="00CD62E5" w:rsidRDefault="005851C3" w:rsidP="00E53600">
      <w:pPr>
        <w:pStyle w:val="Liststycke"/>
        <w:numPr>
          <w:ilvl w:val="0"/>
          <w:numId w:val="31"/>
        </w:numPr>
        <w:spacing w:line="360" w:lineRule="auto"/>
        <w:ind w:left="426" w:hanging="284"/>
        <w:rPr>
          <w:lang w:val="sv-SE"/>
        </w:rPr>
      </w:pPr>
      <w:r>
        <w:rPr>
          <w:lang w:val="sv-SE"/>
        </w:rPr>
        <w:t xml:space="preserve">Anta fler åtgärder inklusive </w:t>
      </w:r>
      <w:proofErr w:type="spellStart"/>
      <w:r>
        <w:rPr>
          <w:lang w:val="sv-SE"/>
        </w:rPr>
        <w:t>supported</w:t>
      </w:r>
      <w:proofErr w:type="spellEnd"/>
      <w:r>
        <w:rPr>
          <w:lang w:val="sv-SE"/>
        </w:rPr>
        <w:t xml:space="preserve"> </w:t>
      </w:r>
      <w:proofErr w:type="spellStart"/>
      <w:r>
        <w:rPr>
          <w:lang w:val="sv-SE"/>
        </w:rPr>
        <w:t>employment</w:t>
      </w:r>
      <w:proofErr w:type="spellEnd"/>
      <w:r>
        <w:rPr>
          <w:lang w:val="sv-SE"/>
        </w:rPr>
        <w:t>-tjänster, för att öka sysselsättningen av personer med funktionsnedsättning på inkluderande och tillgängliga arbetsplatser på den öppna arbetsmarknaden. Sådana åtgärder bör tackla den specifika situationen som kvinnor, unga med funktionsnedsättning och personer som behöver mer stöd och särskilt riskerar utestängning från anställning.</w:t>
      </w:r>
    </w:p>
    <w:p w14:paraId="3A802838" w14:textId="77777777" w:rsidR="005851C3" w:rsidRDefault="005851C3" w:rsidP="005851C3">
      <w:pPr>
        <w:pStyle w:val="Liststycke"/>
        <w:numPr>
          <w:ilvl w:val="0"/>
          <w:numId w:val="31"/>
        </w:numPr>
        <w:spacing w:line="360" w:lineRule="auto"/>
        <w:ind w:left="426" w:hanging="284"/>
        <w:rPr>
          <w:lang w:val="sv-SE"/>
        </w:rPr>
      </w:pPr>
      <w:r>
        <w:rPr>
          <w:lang w:val="sv-SE"/>
        </w:rPr>
        <w:t>Säkerställ att alla sysselsättningsåtgärder, inklusive eller de som riktar sig till personer med funktionsnedsättning garanterar rättvisa löner, respekterar arbetsrätten, erbjuder skäliga anpassningsåtgärder och beviljar tillgång till ett effektivt trygghetssystem.</w:t>
      </w:r>
    </w:p>
    <w:p w14:paraId="0BBEEC0D" w14:textId="60DFA259" w:rsidR="009B1994" w:rsidRPr="00E53600" w:rsidRDefault="005851C3" w:rsidP="009B1994">
      <w:pPr>
        <w:pStyle w:val="Liststycke"/>
        <w:numPr>
          <w:ilvl w:val="0"/>
          <w:numId w:val="31"/>
        </w:numPr>
        <w:spacing w:line="360" w:lineRule="auto"/>
        <w:ind w:left="426" w:hanging="284"/>
        <w:rPr>
          <w:lang w:val="sv-SE"/>
        </w:rPr>
      </w:pPr>
      <w:r w:rsidRPr="005851C3">
        <w:rPr>
          <w:lang w:val="sv-SE"/>
        </w:rPr>
        <w:t>Stöd initiativ för den sociala ekonomin, särskilt de som leds av personer med funktionsnedsättning och deras familjer, som upprätthåller och främjar kvalitetsjobb och inkludering.</w:t>
      </w:r>
    </w:p>
    <w:p w14:paraId="162C732E" w14:textId="7FCC94CD" w:rsidR="005851C3" w:rsidRDefault="005851C3" w:rsidP="005851C3">
      <w:pPr>
        <w:pStyle w:val="Liststycke"/>
        <w:numPr>
          <w:ilvl w:val="0"/>
          <w:numId w:val="31"/>
        </w:numPr>
        <w:spacing w:line="360" w:lineRule="auto"/>
        <w:ind w:left="426" w:hanging="284"/>
        <w:rPr>
          <w:lang w:val="sv-SE"/>
        </w:rPr>
      </w:pPr>
      <w:r w:rsidRPr="005851C3">
        <w:rPr>
          <w:lang w:val="sv-SE"/>
        </w:rPr>
        <w:t xml:space="preserve">Vidta åtgärder för att garantera heltäckande och flexibla socialförsäkringssystem där personer med funktionsnedsättning kan erhålla funktionhinderrelaterat stöd för tillgång till betalt arbete. Sådana system kommer att lyfta deltagande för personer som inte är aktiva på den öppna arbetsmarknaden, och bör erbjuda tillräckliga stödnivåer för personer med funktionsnedsättning, minska risken för fattigdom och social exkludering, och tackla farorna med levnadskostnadskrisen. </w:t>
      </w:r>
    </w:p>
    <w:p w14:paraId="1B34C121" w14:textId="77777777" w:rsidR="00CD62E5" w:rsidRPr="00CD62E5" w:rsidRDefault="00CD62E5" w:rsidP="00CD62E5">
      <w:pPr>
        <w:spacing w:line="360" w:lineRule="auto"/>
        <w:rPr>
          <w:lang w:val="sv-SE"/>
        </w:rPr>
      </w:pPr>
    </w:p>
    <w:p w14:paraId="7DFB2718" w14:textId="77777777" w:rsidR="005851C3" w:rsidRPr="00DB758B" w:rsidRDefault="005851C3" w:rsidP="00EA4CF5">
      <w:pPr>
        <w:pStyle w:val="Liststycke"/>
        <w:numPr>
          <w:ilvl w:val="0"/>
          <w:numId w:val="32"/>
        </w:numPr>
        <w:spacing w:line="360" w:lineRule="auto"/>
        <w:ind w:left="426" w:hanging="425"/>
        <w:rPr>
          <w:lang w:val="sv-SE"/>
        </w:rPr>
      </w:pPr>
      <w:r w:rsidRPr="00026EB3">
        <w:rPr>
          <w:lang w:val="sv-SE"/>
        </w:rPr>
        <w:lastRenderedPageBreak/>
        <w:t>Förslå handli</w:t>
      </w:r>
      <w:r>
        <w:rPr>
          <w:lang w:val="sv-SE"/>
        </w:rPr>
        <w:t>n</w:t>
      </w:r>
      <w:r w:rsidRPr="00026EB3">
        <w:rPr>
          <w:lang w:val="sv-SE"/>
        </w:rPr>
        <w:t xml:space="preserve">gar som är ämnade att underlätta förflyttning av anställda från skyddade verkstäder mot den öppna arbetsmarknaden med lämpligt och personligt stöd till varje individ som gör den resan. När personer fortfarande arbetar i skyddade verkstäder, bör handlingar vidtas för att förbättra arbetsvillkor, arbetsrätt och ersättning. </w:t>
      </w:r>
    </w:p>
    <w:p w14:paraId="2717B10A" w14:textId="77777777" w:rsidR="005851C3" w:rsidRPr="00DB758B" w:rsidRDefault="005851C3" w:rsidP="00EA4CF5">
      <w:pPr>
        <w:pStyle w:val="Liststycke"/>
        <w:numPr>
          <w:ilvl w:val="0"/>
          <w:numId w:val="33"/>
        </w:numPr>
        <w:spacing w:line="360" w:lineRule="auto"/>
        <w:ind w:left="426" w:hanging="425"/>
        <w:rPr>
          <w:lang w:val="sv-SE"/>
        </w:rPr>
      </w:pPr>
      <w:r w:rsidRPr="007F7E77">
        <w:rPr>
          <w:lang w:val="sv-SE"/>
        </w:rPr>
        <w:t xml:space="preserve">Finansiera utbildningsprogram för unga med funktionsnedsättning för att underlätta deras inträde på den öppna arbetsmarknaden och förbjud obetald eller underbetald praktik och arbetsplatsplaceringar. Fokusera särskilt på yrkesutbildning, digital kompetens, yrkesmässig och kompetensvalidering, yrkesvägledning och stöd. </w:t>
      </w:r>
    </w:p>
    <w:p w14:paraId="52EFA712" w14:textId="77777777" w:rsidR="005851C3" w:rsidRPr="00A951AD" w:rsidRDefault="005851C3" w:rsidP="00EA4CF5">
      <w:pPr>
        <w:pStyle w:val="Liststycke"/>
        <w:numPr>
          <w:ilvl w:val="0"/>
          <w:numId w:val="33"/>
        </w:numPr>
        <w:spacing w:line="360" w:lineRule="auto"/>
        <w:ind w:left="426" w:hanging="425"/>
      </w:pPr>
      <w:proofErr w:type="gramStart"/>
      <w:r w:rsidRPr="00D25531">
        <w:rPr>
          <w:lang w:val="sv-SE"/>
        </w:rPr>
        <w:t>Stöd personer</w:t>
      </w:r>
      <w:proofErr w:type="gramEnd"/>
      <w:r w:rsidRPr="00D25531">
        <w:rPr>
          <w:lang w:val="sv-SE"/>
        </w:rPr>
        <w:t xml:space="preserve"> med funktionsnedsättning att behålla arbete genom att finansiera utbildning – både “utbilda och placera-modellen” som förbereder personer med funktionsnedsättning för förväntningar i rollen innan de börjar arbete, samt “placera och utbilda-modellen” </w:t>
      </w:r>
      <w:r>
        <w:rPr>
          <w:lang w:val="sv-SE"/>
        </w:rPr>
        <w:t xml:space="preserve">där utbildningen genomförs på arbetsplatsen efter att personen börjat i sin nya roll. </w:t>
      </w:r>
      <w:proofErr w:type="spellStart"/>
      <w:r w:rsidRPr="0063239B">
        <w:t>F</w:t>
      </w:r>
      <w:r>
        <w:t>rämja</w:t>
      </w:r>
      <w:proofErr w:type="spellEnd"/>
      <w:r>
        <w:t xml:space="preserve"> dessa modeller bland </w:t>
      </w:r>
      <w:proofErr w:type="spellStart"/>
      <w:r>
        <w:t>unga</w:t>
      </w:r>
      <w:proofErr w:type="spellEnd"/>
      <w:r>
        <w:t xml:space="preserve"> med </w:t>
      </w:r>
      <w:proofErr w:type="spellStart"/>
      <w:r>
        <w:t>funktionsnedsättning</w:t>
      </w:r>
      <w:proofErr w:type="spellEnd"/>
      <w:r>
        <w:t xml:space="preserve">. </w:t>
      </w:r>
    </w:p>
    <w:p w14:paraId="4EE94098" w14:textId="77777777" w:rsidR="005851C3" w:rsidRPr="00DB758B" w:rsidRDefault="005851C3" w:rsidP="00EA4CF5">
      <w:pPr>
        <w:pStyle w:val="Liststycke"/>
        <w:numPr>
          <w:ilvl w:val="0"/>
          <w:numId w:val="33"/>
        </w:numPr>
        <w:spacing w:line="360" w:lineRule="auto"/>
        <w:ind w:left="426" w:hanging="425"/>
        <w:rPr>
          <w:lang w:val="sv-SE"/>
        </w:rPr>
      </w:pPr>
      <w:r w:rsidRPr="004B549D">
        <w:rPr>
          <w:lang w:val="sv-SE"/>
        </w:rPr>
        <w:t xml:space="preserve">Stöd medlemsländer i ansträngningar för att säkerställa att alla studerande med funktionsnedsättning kan åtnjuta </w:t>
      </w:r>
      <w:proofErr w:type="gramStart"/>
      <w:r w:rsidRPr="004B549D">
        <w:rPr>
          <w:lang w:val="sv-SE"/>
        </w:rPr>
        <w:t>sin rättigheter</w:t>
      </w:r>
      <w:proofErr w:type="gramEnd"/>
      <w:r w:rsidRPr="004B549D">
        <w:rPr>
          <w:lang w:val="sv-SE"/>
        </w:rPr>
        <w:t xml:space="preserve"> till en kvalitativ och inkluderande utbildning med individualiserat stöd i det allmänna utbildni</w:t>
      </w:r>
      <w:r>
        <w:rPr>
          <w:lang w:val="sv-SE"/>
        </w:rPr>
        <w:t>ngssystemet och genom tillgänglig digital utbildning.</w:t>
      </w:r>
      <w:r w:rsidRPr="004B549D">
        <w:rPr>
          <w:lang w:val="sv-SE"/>
        </w:rPr>
        <w:t xml:space="preserve"> </w:t>
      </w:r>
      <w:r w:rsidRPr="00DB758B">
        <w:rPr>
          <w:lang w:val="sv-SE"/>
        </w:rPr>
        <w:t>Initiativ för livslångt lärande som stöds av EU bör också vara tillgängliga för personer med funktionsnedsättning.</w:t>
      </w:r>
    </w:p>
    <w:p w14:paraId="7A92BD89" w14:textId="04A21192" w:rsidR="009B1994" w:rsidRPr="00E53600" w:rsidRDefault="005851C3" w:rsidP="009B1994">
      <w:pPr>
        <w:pStyle w:val="Liststycke"/>
        <w:numPr>
          <w:ilvl w:val="0"/>
          <w:numId w:val="33"/>
        </w:numPr>
        <w:spacing w:line="360" w:lineRule="auto"/>
        <w:ind w:left="426" w:hanging="425"/>
        <w:rPr>
          <w:lang w:val="sv-SE"/>
        </w:rPr>
      </w:pPr>
      <w:r w:rsidRPr="00162B42">
        <w:rPr>
          <w:lang w:val="sv-SE"/>
        </w:rPr>
        <w:t>Etablera, på EU- och medlemsstatsnivå, utrymme för att främja aktivt deltagande av barn, in</w:t>
      </w:r>
      <w:r>
        <w:rPr>
          <w:lang w:val="sv-SE"/>
        </w:rPr>
        <w:t>k</w:t>
      </w:r>
      <w:r w:rsidRPr="00162B42">
        <w:rPr>
          <w:lang w:val="sv-SE"/>
        </w:rPr>
        <w:t>lusive barn med funktionsnedsättning, för att underlätta framgångsrikt genomförande av den europeiska barngarantin och EU: barnrättsstrategi. Dessa in</w:t>
      </w:r>
      <w:r>
        <w:rPr>
          <w:lang w:val="sv-SE"/>
        </w:rPr>
        <w:t>i</w:t>
      </w:r>
      <w:r w:rsidRPr="00162B42">
        <w:rPr>
          <w:lang w:val="sv-SE"/>
        </w:rPr>
        <w:t>tiativ bör också stödja utvecklingen av förebyggande åtgärder för familjer och barn, inklusive tjänster för familjecentrerade tidiga barndomsinsatser.</w:t>
      </w:r>
    </w:p>
    <w:p w14:paraId="2B078596" w14:textId="77777777" w:rsidR="005851C3" w:rsidRPr="00D77013" w:rsidRDefault="005851C3" w:rsidP="00EA4CF5">
      <w:pPr>
        <w:pStyle w:val="Liststycke"/>
        <w:numPr>
          <w:ilvl w:val="0"/>
          <w:numId w:val="33"/>
        </w:numPr>
        <w:spacing w:line="360" w:lineRule="auto"/>
        <w:ind w:left="426" w:hanging="425"/>
        <w:rPr>
          <w:lang w:val="sv-SE"/>
        </w:rPr>
      </w:pPr>
      <w:r w:rsidRPr="00D77013">
        <w:rPr>
          <w:lang w:val="sv-SE"/>
        </w:rPr>
        <w:t xml:space="preserve">Anta hälsorelaterade initiativ som säkerställer tillgång till de högsta hälsostandarden för personer med funktionsnedsättning i alla medlemsländer. Hälsopolitiken ska anta ett angreppssätt mot personer med funktionsnedsättning som är baserat på mänskliga rättigheter, inklusive inom förebyggande av </w:t>
      </w:r>
      <w:proofErr w:type="spellStart"/>
      <w:r w:rsidRPr="00D77013">
        <w:rPr>
          <w:lang w:val="sv-SE"/>
        </w:rPr>
        <w:t>canxer</w:t>
      </w:r>
      <w:proofErr w:type="spellEnd"/>
      <w:r w:rsidRPr="00D77013">
        <w:rPr>
          <w:lang w:val="sv-SE"/>
        </w:rPr>
        <w:t xml:space="preserve"> och behandling, psykisk ohälsa samt sexuell och reproduktiv hälsa.</w:t>
      </w:r>
      <w:bookmarkStart w:id="16" w:name="_Hlk133945625"/>
    </w:p>
    <w:p w14:paraId="0677E523" w14:textId="4035B336" w:rsidR="005851C3" w:rsidRDefault="005851C3" w:rsidP="009B1994">
      <w:pPr>
        <w:pStyle w:val="Liststycke"/>
        <w:numPr>
          <w:ilvl w:val="0"/>
          <w:numId w:val="33"/>
        </w:numPr>
        <w:spacing w:line="360" w:lineRule="auto"/>
        <w:ind w:left="426" w:hanging="425"/>
        <w:rPr>
          <w:lang w:val="sv-SE"/>
        </w:rPr>
      </w:pPr>
      <w:r w:rsidRPr="00451611">
        <w:rPr>
          <w:lang w:val="sv-SE"/>
        </w:rPr>
        <w:t>Stöd god psykisk hälsa och välmående hos personer med funktionsnedsättning och deras familjer inom EU:s omfattande angrepps</w:t>
      </w:r>
      <w:r>
        <w:rPr>
          <w:lang w:val="sv-SE"/>
        </w:rPr>
        <w:t>sätt för psykisk hälsa.</w:t>
      </w:r>
    </w:p>
    <w:p w14:paraId="34A4FF5C" w14:textId="77777777" w:rsidR="00CD62E5" w:rsidRDefault="00CD62E5" w:rsidP="00CD62E5">
      <w:pPr>
        <w:spacing w:line="360" w:lineRule="auto"/>
        <w:rPr>
          <w:lang w:val="sv-SE"/>
        </w:rPr>
      </w:pPr>
    </w:p>
    <w:p w14:paraId="31479BC0" w14:textId="77777777" w:rsidR="00CD62E5" w:rsidRPr="00CD62E5" w:rsidRDefault="00CD62E5" w:rsidP="00CD62E5">
      <w:pPr>
        <w:spacing w:line="360" w:lineRule="auto"/>
        <w:rPr>
          <w:lang w:val="sv-SE"/>
        </w:rPr>
      </w:pPr>
    </w:p>
    <w:bookmarkEnd w:id="16"/>
    <w:p w14:paraId="45EA0647" w14:textId="77777777" w:rsidR="005851C3" w:rsidRPr="00DB758B" w:rsidRDefault="005851C3" w:rsidP="00EA4CF5">
      <w:pPr>
        <w:pStyle w:val="Liststycke"/>
        <w:numPr>
          <w:ilvl w:val="0"/>
          <w:numId w:val="33"/>
        </w:numPr>
        <w:spacing w:line="360" w:lineRule="auto"/>
        <w:ind w:left="426" w:hanging="425"/>
        <w:rPr>
          <w:lang w:val="sv-SE"/>
        </w:rPr>
      </w:pPr>
      <w:r w:rsidRPr="001766E5">
        <w:rPr>
          <w:lang w:val="sv-SE"/>
        </w:rPr>
        <w:lastRenderedPageBreak/>
        <w:t xml:space="preserve">Introducera åtgärder för att stödja familjer som består av personer med funktionsnedsättning, särskilt de som agerar informella vårdare, med stöd och stärkande av egenmakt för att hantera deras ansvarstagande, att fortsätta vara aktivt anställda, upprätthålla god hälsa, och ha ett eget liv utanför vårdgivande. Dessa åtgärder bör också sträva efter att förhindra situationer där familjemedlemmar med vårdansvar är missgynnade och diskriminerade. </w:t>
      </w:r>
    </w:p>
    <w:p w14:paraId="3DFF9B4C" w14:textId="41065942" w:rsidR="005851C3" w:rsidRPr="00DB758B" w:rsidRDefault="005851C3" w:rsidP="00EA4CF5">
      <w:pPr>
        <w:pStyle w:val="Liststycke"/>
        <w:numPr>
          <w:ilvl w:val="0"/>
          <w:numId w:val="33"/>
        </w:numPr>
        <w:spacing w:line="360" w:lineRule="auto"/>
        <w:ind w:left="426" w:hanging="425"/>
        <w:rPr>
          <w:lang w:val="sv-SE"/>
        </w:rPr>
      </w:pPr>
      <w:r w:rsidRPr="000E0834">
        <w:rPr>
          <w:lang w:val="sv-SE"/>
        </w:rPr>
        <w:t>Stöd rätten för personer med funktionsnedsättning att bilda familj, liks</w:t>
      </w:r>
      <w:r w:rsidR="009B1994">
        <w:rPr>
          <w:lang w:val="sv-SE"/>
        </w:rPr>
        <w:t>o</w:t>
      </w:r>
      <w:r w:rsidRPr="000E0834">
        <w:rPr>
          <w:lang w:val="sv-SE"/>
        </w:rPr>
        <w:t>m deras lika rätt till äktenskap, föräldraskap och förhållanden.</w:t>
      </w:r>
    </w:p>
    <w:p w14:paraId="11F593B8" w14:textId="5C7610A4" w:rsidR="005851C3" w:rsidRPr="009B45C9" w:rsidRDefault="005851C3" w:rsidP="00EA4CF5">
      <w:pPr>
        <w:pStyle w:val="Liststycke"/>
        <w:numPr>
          <w:ilvl w:val="0"/>
          <w:numId w:val="33"/>
        </w:numPr>
        <w:spacing w:line="360" w:lineRule="auto"/>
        <w:ind w:left="426" w:hanging="425"/>
        <w:rPr>
          <w:lang w:val="sv-SE"/>
        </w:rPr>
      </w:pPr>
      <w:r>
        <w:rPr>
          <w:lang w:val="sv-SE"/>
        </w:rPr>
        <w:t>Utveckla en europeisk strategi för att bekämpa ensamhet som tar hänsyn till situationen för äldre personer med funktionsnedsättning.</w:t>
      </w:r>
      <w:r w:rsidR="00EA4CF5">
        <w:rPr>
          <w:lang w:val="sv-SE"/>
        </w:rPr>
        <w:br/>
      </w:r>
    </w:p>
    <w:p w14:paraId="64EAAC55" w14:textId="1ED23F18" w:rsidR="00B309B5" w:rsidRPr="00E84768" w:rsidRDefault="00EA4CF5" w:rsidP="00E84768">
      <w:pPr>
        <w:pStyle w:val="Rubrik2"/>
        <w:numPr>
          <w:ilvl w:val="0"/>
          <w:numId w:val="47"/>
        </w:numPr>
        <w:ind w:left="426"/>
        <w:rPr>
          <w:color w:val="44546A" w:themeColor="text2"/>
          <w:sz w:val="32"/>
          <w:szCs w:val="32"/>
          <w:lang w:val="sv-SE"/>
        </w:rPr>
      </w:pPr>
      <w:bookmarkStart w:id="17" w:name="_Toc135218935"/>
      <w:r w:rsidRPr="00E84768">
        <w:rPr>
          <w:color w:val="44546A" w:themeColor="text2"/>
          <w:sz w:val="32"/>
          <w:szCs w:val="32"/>
          <w:lang w:val="sv-SE"/>
        </w:rPr>
        <w:t>Välkomna tillgänglighet – möjliggör fri rörlighet i Europa</w:t>
      </w:r>
      <w:bookmarkEnd w:id="17"/>
      <w:r w:rsidRPr="00E84768">
        <w:rPr>
          <w:color w:val="44546A" w:themeColor="text2"/>
          <w:sz w:val="32"/>
          <w:szCs w:val="32"/>
          <w:lang w:val="sv-SE"/>
        </w:rPr>
        <w:t xml:space="preserve"> </w:t>
      </w:r>
      <w:r w:rsidR="00E84768">
        <w:rPr>
          <w:color w:val="44546A" w:themeColor="text2"/>
          <w:sz w:val="32"/>
          <w:szCs w:val="32"/>
          <w:lang w:val="sv-SE"/>
        </w:rPr>
        <w:br/>
      </w:r>
    </w:p>
    <w:p w14:paraId="399FC9BF" w14:textId="77777777" w:rsidR="00EA4CF5" w:rsidRPr="00FB101A" w:rsidRDefault="00EA4CF5" w:rsidP="00EA4CF5">
      <w:pPr>
        <w:pStyle w:val="Liststycke"/>
        <w:numPr>
          <w:ilvl w:val="0"/>
          <w:numId w:val="34"/>
        </w:numPr>
        <w:spacing w:line="360" w:lineRule="auto"/>
        <w:ind w:left="426" w:hanging="425"/>
        <w:rPr>
          <w:lang w:val="sv-SE"/>
        </w:rPr>
      </w:pPr>
      <w:r w:rsidRPr="00FB101A">
        <w:rPr>
          <w:lang w:val="sv-SE"/>
        </w:rPr>
        <w:t xml:space="preserve">Anta ett EU-omfattande </w:t>
      </w:r>
      <w:r>
        <w:rPr>
          <w:lang w:val="sv-SE"/>
        </w:rPr>
        <w:t>F</w:t>
      </w:r>
      <w:r w:rsidRPr="00FB101A">
        <w:rPr>
          <w:lang w:val="sv-SE"/>
        </w:rPr>
        <w:t>unktionshinderkort som säkerställer ömsesidigt erkännande av funktionshinderstatus i alla medlemsländer, som omfattar inte bara fritid, kultur och sportanläggningar, utan även specifika tjänster för personer med funktionsnedsättning, in</w:t>
      </w:r>
      <w:r>
        <w:rPr>
          <w:lang w:val="sv-SE"/>
        </w:rPr>
        <w:t>k</w:t>
      </w:r>
      <w:r w:rsidRPr="00FB101A">
        <w:rPr>
          <w:lang w:val="sv-SE"/>
        </w:rPr>
        <w:t>lusive tran</w:t>
      </w:r>
      <w:r>
        <w:rPr>
          <w:lang w:val="sv-SE"/>
        </w:rPr>
        <w:t>s</w:t>
      </w:r>
      <w:r w:rsidRPr="00FB101A">
        <w:rPr>
          <w:lang w:val="sv-SE"/>
        </w:rPr>
        <w:t>porter och andra kommersiella tjänster.</w:t>
      </w:r>
    </w:p>
    <w:p w14:paraId="0259DC07" w14:textId="77F1A803" w:rsidR="00E53600" w:rsidRPr="00CD62E5" w:rsidRDefault="00EA4CF5" w:rsidP="00E53600">
      <w:pPr>
        <w:pStyle w:val="Liststycke"/>
        <w:numPr>
          <w:ilvl w:val="0"/>
          <w:numId w:val="34"/>
        </w:numPr>
        <w:spacing w:line="360" w:lineRule="auto"/>
        <w:ind w:left="426" w:hanging="425"/>
        <w:rPr>
          <w:lang w:val="sv-SE"/>
        </w:rPr>
      </w:pPr>
      <w:r w:rsidRPr="009D19DB">
        <w:rPr>
          <w:lang w:val="sv-SE"/>
        </w:rPr>
        <w:t xml:space="preserve">Bevilja, med det europeiska Funktionshinderkortet, nödvändigt stöd till personer med funktionsnedsättning under förflyttningsperioden från ett land till ett annat för studier eller arbete, ända tills deras funktionshinder har certifierats av det </w:t>
      </w:r>
      <w:r>
        <w:rPr>
          <w:lang w:val="sv-SE"/>
        </w:rPr>
        <w:t>nya bosättningslandet.</w:t>
      </w:r>
    </w:p>
    <w:p w14:paraId="4B31CA8D" w14:textId="183DC1D2" w:rsidR="009B1994" w:rsidRPr="00E53600" w:rsidRDefault="00EA4CF5" w:rsidP="009B1994">
      <w:pPr>
        <w:pStyle w:val="Liststycke"/>
        <w:numPr>
          <w:ilvl w:val="0"/>
          <w:numId w:val="34"/>
        </w:numPr>
        <w:spacing w:line="360" w:lineRule="auto"/>
        <w:ind w:left="426" w:hanging="425"/>
        <w:rPr>
          <w:lang w:val="sv-SE"/>
        </w:rPr>
      </w:pPr>
      <w:r w:rsidRPr="00A22769">
        <w:rPr>
          <w:lang w:val="sv-SE"/>
        </w:rPr>
        <w:t xml:space="preserve">Skapa en ny europeiska tillgänglighetsmyndighet, som baseras på arbetet i </w:t>
      </w:r>
      <w:proofErr w:type="spellStart"/>
      <w:r w:rsidRPr="00A22769">
        <w:rPr>
          <w:lang w:val="sv-SE"/>
        </w:rPr>
        <w:t>Accessible</w:t>
      </w:r>
      <w:proofErr w:type="spellEnd"/>
      <w:r w:rsidRPr="00A22769">
        <w:rPr>
          <w:lang w:val="sv-SE"/>
        </w:rPr>
        <w:t xml:space="preserve"> EU – centret, för att stödja genomförandet av all EU-harmoniserad tillgänglighetslagstiftning.</w:t>
      </w:r>
      <w:r>
        <w:rPr>
          <w:lang w:val="sv-SE"/>
        </w:rPr>
        <w:t xml:space="preserve"> </w:t>
      </w:r>
    </w:p>
    <w:p w14:paraId="63BC09EC" w14:textId="2248B77F" w:rsidR="00EA4CF5" w:rsidRDefault="00EA4CF5" w:rsidP="00EA4CF5">
      <w:pPr>
        <w:pStyle w:val="Liststycke"/>
        <w:numPr>
          <w:ilvl w:val="0"/>
          <w:numId w:val="34"/>
        </w:numPr>
        <w:spacing w:line="360" w:lineRule="auto"/>
        <w:ind w:left="426" w:hanging="425"/>
        <w:rPr>
          <w:lang w:val="sv-SE"/>
        </w:rPr>
      </w:pPr>
      <w:r w:rsidRPr="00DF3CCD">
        <w:rPr>
          <w:lang w:val="sv-SE"/>
        </w:rPr>
        <w:t>Säkerställ att den digitala och gröna omställningen omfattar tillgänglighet och icke-diskriminering av personer med funktionsnedsättning som en grundläggande förutsättning för</w:t>
      </w:r>
      <w:r>
        <w:rPr>
          <w:lang w:val="sv-SE"/>
        </w:rPr>
        <w:t xml:space="preserve"> att minska (digital) utestängning och hantera klimatkrisen. </w:t>
      </w:r>
      <w:r w:rsidRPr="006F1683">
        <w:rPr>
          <w:lang w:val="sv-SE"/>
        </w:rPr>
        <w:t>Detta är särskilt relevant när det gäller lagstif</w:t>
      </w:r>
      <w:r>
        <w:rPr>
          <w:lang w:val="sv-SE"/>
        </w:rPr>
        <w:t>t</w:t>
      </w:r>
      <w:r w:rsidRPr="006F1683">
        <w:rPr>
          <w:lang w:val="sv-SE"/>
        </w:rPr>
        <w:t>ning av nya teknologier, såsom Artificiell Intelligens, digitalisering av rättssystemet</w:t>
      </w:r>
      <w:r>
        <w:rPr>
          <w:lang w:val="sv-SE"/>
        </w:rPr>
        <w:t xml:space="preserve">, </w:t>
      </w:r>
      <w:r w:rsidRPr="006F1683">
        <w:rPr>
          <w:lang w:val="sv-SE"/>
        </w:rPr>
        <w:t>hälso- och sjukvård,</w:t>
      </w:r>
      <w:r>
        <w:rPr>
          <w:lang w:val="sv-SE"/>
        </w:rPr>
        <w:t xml:space="preserve"> samt annan lagstiftning under den europeiska gröna given, såsom renovering av byggnader och infrastruktur. </w:t>
      </w:r>
    </w:p>
    <w:p w14:paraId="02A945E1" w14:textId="77777777" w:rsidR="00CD62E5" w:rsidRDefault="00CD62E5" w:rsidP="00CD62E5">
      <w:pPr>
        <w:spacing w:line="360" w:lineRule="auto"/>
        <w:rPr>
          <w:lang w:val="sv-SE"/>
        </w:rPr>
      </w:pPr>
    </w:p>
    <w:p w14:paraId="4EC63A3C" w14:textId="77777777" w:rsidR="00CD62E5" w:rsidRDefault="00CD62E5" w:rsidP="00CD62E5">
      <w:pPr>
        <w:spacing w:line="360" w:lineRule="auto"/>
        <w:rPr>
          <w:lang w:val="sv-SE"/>
        </w:rPr>
      </w:pPr>
    </w:p>
    <w:p w14:paraId="2B17657F" w14:textId="77777777" w:rsidR="00CD62E5" w:rsidRPr="00CD62E5" w:rsidRDefault="00CD62E5" w:rsidP="00CD62E5">
      <w:pPr>
        <w:spacing w:line="360" w:lineRule="auto"/>
        <w:rPr>
          <w:lang w:val="sv-SE"/>
        </w:rPr>
      </w:pPr>
    </w:p>
    <w:p w14:paraId="6395DBCD" w14:textId="77777777" w:rsidR="00EA4CF5" w:rsidRPr="00DB758B" w:rsidRDefault="00EA4CF5" w:rsidP="00EA4CF5">
      <w:pPr>
        <w:pStyle w:val="Liststycke"/>
        <w:numPr>
          <w:ilvl w:val="0"/>
          <w:numId w:val="34"/>
        </w:numPr>
        <w:spacing w:line="360" w:lineRule="auto"/>
        <w:ind w:left="426" w:hanging="425"/>
        <w:rPr>
          <w:lang w:val="sv-SE"/>
        </w:rPr>
      </w:pPr>
      <w:r w:rsidRPr="00585C2B">
        <w:rPr>
          <w:lang w:val="sv-SE"/>
        </w:rPr>
        <w:lastRenderedPageBreak/>
        <w:t>Introducera krav i lagstiftning för att säkerställa att, när digitala tjänster erbjuds för tillgång till en rättighet eller tjänst för allmänheten, sk</w:t>
      </w:r>
      <w:r>
        <w:rPr>
          <w:lang w:val="sv-SE"/>
        </w:rPr>
        <w:t xml:space="preserve">a det alltid finnas icke-digitala alternativ (med mänsklig interaktion). </w:t>
      </w:r>
    </w:p>
    <w:p w14:paraId="071E2B35" w14:textId="77777777" w:rsidR="00EA4CF5" w:rsidRPr="00DB758B" w:rsidRDefault="00EA4CF5" w:rsidP="00EA4CF5">
      <w:pPr>
        <w:pStyle w:val="Liststycke"/>
        <w:numPr>
          <w:ilvl w:val="0"/>
          <w:numId w:val="34"/>
        </w:numPr>
        <w:spacing w:line="360" w:lineRule="auto"/>
        <w:ind w:left="426" w:hanging="425"/>
        <w:rPr>
          <w:lang w:val="sv-SE"/>
        </w:rPr>
      </w:pPr>
      <w:r w:rsidRPr="00D00CDF">
        <w:rPr>
          <w:lang w:val="sv-SE"/>
        </w:rPr>
        <w:t>Främja rättigheter för konsumenter med funktionsnedsättning och skydd för personer med funktionsnedsättning som potentiellt utsatta konsumenter, in</w:t>
      </w:r>
      <w:r>
        <w:rPr>
          <w:lang w:val="sv-SE"/>
        </w:rPr>
        <w:t>k</w:t>
      </w:r>
      <w:r w:rsidRPr="00D00CDF">
        <w:rPr>
          <w:lang w:val="sv-SE"/>
        </w:rPr>
        <w:t xml:space="preserve">lusive införande av lagstiftning om tillgänglig märkning och inkluderande finansiella tjänster. </w:t>
      </w:r>
    </w:p>
    <w:p w14:paraId="2B6C3AAA" w14:textId="77777777" w:rsidR="00EA4CF5" w:rsidRPr="0027239A" w:rsidRDefault="00EA4CF5" w:rsidP="00EA4CF5">
      <w:pPr>
        <w:pStyle w:val="Liststycke"/>
        <w:numPr>
          <w:ilvl w:val="0"/>
          <w:numId w:val="34"/>
        </w:numPr>
        <w:spacing w:line="360" w:lineRule="auto"/>
        <w:ind w:left="426" w:hanging="425"/>
        <w:rPr>
          <w:lang w:val="sv-SE"/>
        </w:rPr>
      </w:pPr>
      <w:r w:rsidRPr="0027239A">
        <w:rPr>
          <w:lang w:val="sv-SE"/>
        </w:rPr>
        <w:t xml:space="preserve">Uppdatera förordningen om passagerarrättigheter så att personer med funktionsnedsättning </w:t>
      </w:r>
      <w:r>
        <w:rPr>
          <w:lang w:val="sv-SE"/>
        </w:rPr>
        <w:t>k</w:t>
      </w:r>
      <w:r w:rsidRPr="0027239A">
        <w:rPr>
          <w:lang w:val="sv-SE"/>
        </w:rPr>
        <w:t>an röra sig fritt på samma sätt som alla andra personer i EU.</w:t>
      </w:r>
    </w:p>
    <w:p w14:paraId="72135E40" w14:textId="50B6ABF9" w:rsidR="00EA4CF5" w:rsidRPr="00860FF0" w:rsidRDefault="00EA4CF5" w:rsidP="00EA4CF5">
      <w:pPr>
        <w:pStyle w:val="Liststycke"/>
        <w:numPr>
          <w:ilvl w:val="0"/>
          <w:numId w:val="35"/>
        </w:numPr>
        <w:spacing w:line="360" w:lineRule="auto"/>
        <w:ind w:left="426" w:hanging="425"/>
        <w:rPr>
          <w:lang w:val="sv-SE"/>
        </w:rPr>
      </w:pPr>
      <w:r w:rsidRPr="00860FF0">
        <w:rPr>
          <w:lang w:val="sv-SE"/>
        </w:rPr>
        <w:t>Anta lagstif</w:t>
      </w:r>
      <w:r>
        <w:rPr>
          <w:lang w:val="sv-SE"/>
        </w:rPr>
        <w:t>t</w:t>
      </w:r>
      <w:r w:rsidRPr="00860FF0">
        <w:rPr>
          <w:lang w:val="sv-SE"/>
        </w:rPr>
        <w:t>ningsåtgärder för flygresor för att undvika situationer som nekad ombordstigning, skyldighet att resa med en assist</w:t>
      </w:r>
      <w:r w:rsidR="00C011D0">
        <w:rPr>
          <w:lang w:val="sv-SE"/>
        </w:rPr>
        <w:t>e</w:t>
      </w:r>
      <w:r w:rsidRPr="00860FF0">
        <w:rPr>
          <w:lang w:val="sv-SE"/>
        </w:rPr>
        <w:t>nt utan att flyg</w:t>
      </w:r>
      <w:r>
        <w:rPr>
          <w:lang w:val="sv-SE"/>
        </w:rPr>
        <w:t>bolaget betalar för en extra biljett, bristande kvalitativt stöd på flygplatser, och otillräcklig kompensation för förlorade eller skadade hjälpmedel eller förflyttningsutrustning.</w:t>
      </w:r>
    </w:p>
    <w:p w14:paraId="6C13BCED" w14:textId="77777777" w:rsidR="00EA4CF5" w:rsidRPr="00DB758B" w:rsidRDefault="00EA4CF5" w:rsidP="00EA4CF5">
      <w:pPr>
        <w:pStyle w:val="Liststycke"/>
        <w:numPr>
          <w:ilvl w:val="0"/>
          <w:numId w:val="35"/>
        </w:numPr>
        <w:spacing w:line="360" w:lineRule="auto"/>
        <w:ind w:left="426" w:hanging="425"/>
        <w:rPr>
          <w:lang w:val="sv-SE"/>
        </w:rPr>
      </w:pPr>
      <w:r w:rsidRPr="00931681">
        <w:rPr>
          <w:lang w:val="sv-SE"/>
        </w:rPr>
        <w:t>Öka ansträngningarna för att harmonisera och utöka tillgänglighetskrav i transportinfrastrukturen, in</w:t>
      </w:r>
      <w:r>
        <w:rPr>
          <w:lang w:val="sv-SE"/>
        </w:rPr>
        <w:t>k</w:t>
      </w:r>
      <w:r w:rsidRPr="00931681">
        <w:rPr>
          <w:lang w:val="sv-SE"/>
        </w:rPr>
        <w:t>lusive tågstationer och tågvagnar, så att alla</w:t>
      </w:r>
      <w:r>
        <w:rPr>
          <w:lang w:val="sv-SE"/>
        </w:rPr>
        <w:t xml:space="preserve"> transporter blir mer tillgängliga för passagerare med funktionsnedsättning och ännu fler passagerare.</w:t>
      </w:r>
    </w:p>
    <w:p w14:paraId="4C43BDB8" w14:textId="77777777" w:rsidR="00EA4CF5" w:rsidRPr="00B10319" w:rsidRDefault="00EA4CF5" w:rsidP="00EA4CF5">
      <w:pPr>
        <w:pStyle w:val="Liststycke"/>
        <w:numPr>
          <w:ilvl w:val="0"/>
          <w:numId w:val="35"/>
        </w:numPr>
        <w:spacing w:line="360" w:lineRule="auto"/>
        <w:ind w:left="426" w:hanging="425"/>
        <w:rPr>
          <w:lang w:val="sv-SE"/>
        </w:rPr>
      </w:pPr>
      <w:r w:rsidRPr="00B10319">
        <w:rPr>
          <w:lang w:val="sv-SE"/>
        </w:rPr>
        <w:t xml:space="preserve">Stärk övervakningsmekanismer för genomförande av EU-lagstiftning som </w:t>
      </w:r>
      <w:r>
        <w:rPr>
          <w:lang w:val="sv-SE"/>
        </w:rPr>
        <w:t>rör tillgänglighet och passagerarrättigheter.</w:t>
      </w:r>
    </w:p>
    <w:p w14:paraId="5DD20BCA" w14:textId="77777777" w:rsidR="00EA4CF5" w:rsidRPr="008222D3" w:rsidRDefault="00EA4CF5" w:rsidP="00EA4CF5">
      <w:pPr>
        <w:pStyle w:val="Liststycke"/>
        <w:numPr>
          <w:ilvl w:val="0"/>
          <w:numId w:val="35"/>
        </w:numPr>
        <w:spacing w:line="360" w:lineRule="auto"/>
        <w:ind w:left="426" w:hanging="425"/>
        <w:rPr>
          <w:lang w:val="sv-SE"/>
        </w:rPr>
      </w:pPr>
      <w:r w:rsidRPr="00891A91">
        <w:rPr>
          <w:lang w:val="sv-SE"/>
        </w:rPr>
        <w:t>Säkerställ att Marrakeshfördraget är fullt genomfört i EU och samarbete med partnerländer runt om i världen så att personer som är blinda och med nedsatt syn samt</w:t>
      </w:r>
      <w:r>
        <w:rPr>
          <w:lang w:val="sv-SE"/>
        </w:rPr>
        <w:t xml:space="preserve"> personer som</w:t>
      </w:r>
      <w:r w:rsidRPr="00891A91">
        <w:rPr>
          <w:lang w:val="sv-SE"/>
        </w:rPr>
        <w:t xml:space="preserve"> på andr</w:t>
      </w:r>
      <w:r>
        <w:rPr>
          <w:lang w:val="sv-SE"/>
        </w:rPr>
        <w:t>a sätt är funktionshindrade när det gäller tryckta medier, har samma tillgång till böcker, tidningar och läsmaterial som alla andra personer.</w:t>
      </w:r>
    </w:p>
    <w:p w14:paraId="5E1B3D51" w14:textId="77777777" w:rsidR="00EA4CF5" w:rsidRPr="00DB758B" w:rsidRDefault="00EA4CF5" w:rsidP="00EA4CF5">
      <w:pPr>
        <w:pStyle w:val="Liststycke"/>
        <w:numPr>
          <w:ilvl w:val="0"/>
          <w:numId w:val="35"/>
        </w:numPr>
        <w:spacing w:line="360" w:lineRule="auto"/>
        <w:ind w:left="426" w:hanging="425"/>
        <w:rPr>
          <w:lang w:val="sv-SE"/>
        </w:rPr>
      </w:pPr>
      <w:r w:rsidRPr="009F1F88">
        <w:rPr>
          <w:lang w:val="sv-SE"/>
        </w:rPr>
        <w:t>Vidga undantag för upphovsrätt till andra kulturella verk över hela EU, för att underlätta</w:t>
      </w:r>
      <w:r>
        <w:rPr>
          <w:lang w:val="sv-SE"/>
        </w:rPr>
        <w:t xml:space="preserve"> tillgängliga versioner och tillgång till dessa för alla personer med funktionsnedsättning.</w:t>
      </w:r>
    </w:p>
    <w:p w14:paraId="523D8D10" w14:textId="0A0236AD" w:rsidR="009B1994" w:rsidRPr="00E53600" w:rsidRDefault="00EA4CF5" w:rsidP="009B1994">
      <w:pPr>
        <w:pStyle w:val="Liststycke"/>
        <w:numPr>
          <w:ilvl w:val="0"/>
          <w:numId w:val="35"/>
        </w:numPr>
        <w:spacing w:line="360" w:lineRule="auto"/>
        <w:ind w:left="426" w:hanging="425"/>
        <w:rPr>
          <w:lang w:val="sv-SE"/>
        </w:rPr>
      </w:pPr>
      <w:r w:rsidRPr="00984C6F">
        <w:rPr>
          <w:lang w:val="sv-SE"/>
        </w:rPr>
        <w:t>Säkerställ jämlik tillgång för personer med funktionsnedsättning till individuella transportsätt (</w:t>
      </w:r>
      <w:proofErr w:type="gramStart"/>
      <w:r w:rsidRPr="00984C6F">
        <w:rPr>
          <w:lang w:val="sv-SE"/>
        </w:rPr>
        <w:t>t ex</w:t>
      </w:r>
      <w:proofErr w:type="gramEnd"/>
      <w:r w:rsidRPr="00984C6F">
        <w:rPr>
          <w:lang w:val="sv-SE"/>
        </w:rPr>
        <w:t xml:space="preserve"> körkort och anpassade fordon).</w:t>
      </w:r>
    </w:p>
    <w:p w14:paraId="2C1C0541" w14:textId="77777777" w:rsidR="00EA4CF5" w:rsidRPr="00897759" w:rsidRDefault="00EA4CF5" w:rsidP="00EA4CF5">
      <w:pPr>
        <w:pStyle w:val="Liststycke"/>
        <w:numPr>
          <w:ilvl w:val="0"/>
          <w:numId w:val="35"/>
        </w:numPr>
        <w:spacing w:line="360" w:lineRule="auto"/>
        <w:ind w:left="426" w:hanging="425"/>
        <w:rPr>
          <w:lang w:val="sv-SE"/>
        </w:rPr>
      </w:pPr>
      <w:r w:rsidRPr="00897759">
        <w:rPr>
          <w:lang w:val="sv-SE"/>
        </w:rPr>
        <w:t>Introducera lagstiftning som garanterar tillgång till hjälpmedel för personer med funktionsnedsättning till överkomliga priser på EU:s inre marknad</w:t>
      </w:r>
      <w:r>
        <w:rPr>
          <w:lang w:val="sv-SE"/>
        </w:rPr>
        <w:t>.</w:t>
      </w:r>
    </w:p>
    <w:p w14:paraId="71FE1CC9" w14:textId="48FEE682" w:rsidR="00EA4CF5" w:rsidRDefault="00EA4CF5" w:rsidP="00EA4CF5">
      <w:pPr>
        <w:pStyle w:val="Liststycke"/>
        <w:numPr>
          <w:ilvl w:val="0"/>
          <w:numId w:val="35"/>
        </w:numPr>
        <w:spacing w:line="360" w:lineRule="auto"/>
        <w:ind w:left="426" w:hanging="425"/>
        <w:rPr>
          <w:lang w:val="sv-SE"/>
        </w:rPr>
      </w:pPr>
      <w:r w:rsidRPr="00B265E9">
        <w:rPr>
          <w:lang w:val="sv-SE"/>
        </w:rPr>
        <w:t xml:space="preserve">Investera EU-resurser i kunskap och tillgång till nationellt teckenspråk, lättlästa format, punktskrift, taligenkänning, hörapparater och andra sätt </w:t>
      </w:r>
      <w:r>
        <w:rPr>
          <w:lang w:val="sv-SE"/>
        </w:rPr>
        <w:t>för att information och kommunikation ska vara tillgänglig för personer med funktionsnedsättning</w:t>
      </w:r>
      <w:r w:rsidRPr="00B265E9">
        <w:rPr>
          <w:lang w:val="sv-SE"/>
        </w:rPr>
        <w:t>.</w:t>
      </w:r>
    </w:p>
    <w:p w14:paraId="25A3C370" w14:textId="77777777" w:rsidR="00CD62E5" w:rsidRDefault="00CD62E5" w:rsidP="00CD62E5">
      <w:pPr>
        <w:spacing w:line="360" w:lineRule="auto"/>
        <w:rPr>
          <w:lang w:val="sv-SE"/>
        </w:rPr>
      </w:pPr>
    </w:p>
    <w:p w14:paraId="47878C23" w14:textId="77777777" w:rsidR="00CD62E5" w:rsidRPr="00CD62E5" w:rsidRDefault="00CD62E5" w:rsidP="00CD62E5">
      <w:pPr>
        <w:spacing w:line="360" w:lineRule="auto"/>
        <w:rPr>
          <w:lang w:val="sv-SE"/>
        </w:rPr>
      </w:pPr>
    </w:p>
    <w:p w14:paraId="57FE0C5D" w14:textId="5D9B8421" w:rsidR="00EA4CF5" w:rsidRDefault="00EA4CF5" w:rsidP="00EA4CF5">
      <w:pPr>
        <w:pStyle w:val="Liststycke"/>
        <w:numPr>
          <w:ilvl w:val="0"/>
          <w:numId w:val="35"/>
        </w:numPr>
        <w:spacing w:line="360" w:lineRule="auto"/>
        <w:ind w:left="426" w:hanging="425"/>
        <w:rPr>
          <w:lang w:val="sv-SE"/>
        </w:rPr>
      </w:pPr>
      <w:r w:rsidRPr="00250EFE">
        <w:rPr>
          <w:lang w:val="sv-SE"/>
        </w:rPr>
        <w:lastRenderedPageBreak/>
        <w:t>Investera i EU-fonder för kultur- och idrottsaktiviteter som inkluderar personer med funktionsnedsättning, st</w:t>
      </w:r>
      <w:r w:rsidR="00C011D0">
        <w:rPr>
          <w:lang w:val="sv-SE"/>
        </w:rPr>
        <w:t>ä</w:t>
      </w:r>
      <w:r w:rsidRPr="00250EFE">
        <w:rPr>
          <w:lang w:val="sv-SE"/>
        </w:rPr>
        <w:t>ll</w:t>
      </w:r>
      <w:r w:rsidR="00C011D0">
        <w:rPr>
          <w:lang w:val="sv-SE"/>
        </w:rPr>
        <w:t>er</w:t>
      </w:r>
      <w:r w:rsidRPr="00250EFE">
        <w:rPr>
          <w:lang w:val="sv-SE"/>
        </w:rPr>
        <w:t xml:space="preserve"> förh</w:t>
      </w:r>
      <w:r>
        <w:rPr>
          <w:lang w:val="sv-SE"/>
        </w:rPr>
        <w:t>ands</w:t>
      </w:r>
      <w:r w:rsidRPr="00250EFE">
        <w:rPr>
          <w:lang w:val="sv-SE"/>
        </w:rPr>
        <w:t>krav på tillgänglighet</w:t>
      </w:r>
      <w:r>
        <w:rPr>
          <w:lang w:val="sv-SE"/>
        </w:rPr>
        <w:t xml:space="preserve"> och uppmuntrar deltagande av personer med funktionsnedsättning.</w:t>
      </w:r>
      <w:r w:rsidRPr="00250EFE">
        <w:rPr>
          <w:lang w:val="sv-SE"/>
        </w:rPr>
        <w:t xml:space="preserve"> </w:t>
      </w:r>
    </w:p>
    <w:p w14:paraId="482D41F2" w14:textId="77777777" w:rsidR="00EA4CF5" w:rsidRPr="00EF079E" w:rsidRDefault="00EA4CF5" w:rsidP="00EA4CF5">
      <w:pPr>
        <w:pStyle w:val="Liststycke"/>
        <w:numPr>
          <w:ilvl w:val="0"/>
          <w:numId w:val="35"/>
        </w:numPr>
        <w:spacing w:line="360" w:lineRule="auto"/>
        <w:ind w:left="426" w:hanging="425"/>
        <w:rPr>
          <w:lang w:val="sv-SE"/>
        </w:rPr>
      </w:pPr>
      <w:r w:rsidRPr="00EF079E">
        <w:rPr>
          <w:lang w:val="sv-SE"/>
        </w:rPr>
        <w:t xml:space="preserve">Säkerställ att EU:s fonder investerar i forskning och innovation, inklusive nya teknologier, som </w:t>
      </w:r>
      <w:r>
        <w:rPr>
          <w:lang w:val="sv-SE"/>
        </w:rPr>
        <w:t>respekterar och stöder funktionsrätt</w:t>
      </w:r>
    </w:p>
    <w:p w14:paraId="0B47CBEA" w14:textId="63C951DA" w:rsidR="00EA4CF5" w:rsidRPr="00411AC7" w:rsidRDefault="00EA4CF5" w:rsidP="00EA4CF5">
      <w:pPr>
        <w:pStyle w:val="Liststycke"/>
        <w:numPr>
          <w:ilvl w:val="0"/>
          <w:numId w:val="35"/>
        </w:numPr>
        <w:spacing w:line="360" w:lineRule="auto"/>
        <w:ind w:left="426" w:hanging="425"/>
        <w:rPr>
          <w:lang w:val="sv-SE"/>
        </w:rPr>
      </w:pPr>
      <w:r w:rsidRPr="0013797D">
        <w:rPr>
          <w:lang w:val="sv-SE"/>
        </w:rPr>
        <w:t>Främja en ambitiös övergång och fullständigt genomförande och övervakning av EU</w:t>
      </w:r>
      <w:r w:rsidR="00C011D0">
        <w:rPr>
          <w:lang w:val="sv-SE"/>
        </w:rPr>
        <w:t>:</w:t>
      </w:r>
      <w:r w:rsidRPr="0013797D">
        <w:rPr>
          <w:lang w:val="sv-SE"/>
        </w:rPr>
        <w:t>s tillgänglighetslagstiftning av produkter och tjänster, i offentli</w:t>
      </w:r>
      <w:r>
        <w:rPr>
          <w:lang w:val="sv-SE"/>
        </w:rPr>
        <w:t>g sektor, av audiovisuella medietjänster, och elektroniska kommunikationer med fokus på kvalitetskriterier för tillgänglighet i hela EU</w:t>
      </w:r>
      <w:r w:rsidRPr="00411AC7">
        <w:rPr>
          <w:lang w:val="sv-SE"/>
        </w:rPr>
        <w:t>.</w:t>
      </w:r>
    </w:p>
    <w:p w14:paraId="5D8D8723" w14:textId="7BCC0862" w:rsidR="009B1994" w:rsidRPr="009B1994" w:rsidRDefault="00EA4CF5" w:rsidP="009B1994">
      <w:pPr>
        <w:pStyle w:val="Liststycke"/>
        <w:numPr>
          <w:ilvl w:val="0"/>
          <w:numId w:val="36"/>
        </w:numPr>
        <w:spacing w:line="360" w:lineRule="auto"/>
        <w:ind w:left="426" w:hanging="425"/>
        <w:rPr>
          <w:lang w:val="sv-SE"/>
        </w:rPr>
      </w:pPr>
      <w:r w:rsidRPr="006F0DF8">
        <w:rPr>
          <w:lang w:val="sv-SE"/>
        </w:rPr>
        <w:t>Introducera skyldighet när det gäller tillgänglighet genom universell ut</w:t>
      </w:r>
      <w:r>
        <w:rPr>
          <w:lang w:val="sv-SE"/>
        </w:rPr>
        <w:t xml:space="preserve">formning i utveckling av all offentlig politik för att forma EU:s inre och digitala marknader. </w:t>
      </w:r>
      <w:r w:rsidRPr="00455258">
        <w:rPr>
          <w:lang w:val="sv-SE"/>
        </w:rPr>
        <w:t>Dessa ska garantera den fria rörligheten för människor, varo</w:t>
      </w:r>
      <w:r>
        <w:rPr>
          <w:lang w:val="sv-SE"/>
        </w:rPr>
        <w:t xml:space="preserve">r, produkter och tjänster utan diskriminering. </w:t>
      </w:r>
      <w:r w:rsidRPr="00053714">
        <w:rPr>
          <w:lang w:val="sv-SE"/>
        </w:rPr>
        <w:t>Inkludera påföljder för de som inte följer tillgänglighetskraven.</w:t>
      </w:r>
    </w:p>
    <w:p w14:paraId="603613B1" w14:textId="5E6AC432" w:rsidR="00EA4CF5" w:rsidRPr="00E84768" w:rsidRDefault="00EA4CF5" w:rsidP="00E84768">
      <w:pPr>
        <w:pStyle w:val="Rubrik2"/>
        <w:numPr>
          <w:ilvl w:val="0"/>
          <w:numId w:val="47"/>
        </w:numPr>
        <w:ind w:left="426"/>
        <w:rPr>
          <w:sz w:val="32"/>
          <w:szCs w:val="32"/>
          <w:lang w:val="sv-SE"/>
        </w:rPr>
      </w:pPr>
      <w:bookmarkStart w:id="18" w:name="_Toc135218936"/>
      <w:bookmarkStart w:id="19" w:name="_Hlk130371542"/>
      <w:r w:rsidRPr="00E84768">
        <w:rPr>
          <w:color w:val="44546A" w:themeColor="text2"/>
          <w:sz w:val="32"/>
          <w:szCs w:val="32"/>
          <w:lang w:val="sv-SE"/>
        </w:rPr>
        <w:t>Skydda personer med funktionsnedsättning i och utanför Europa</w:t>
      </w:r>
      <w:bookmarkEnd w:id="18"/>
      <w:r w:rsidRPr="00E84768">
        <w:rPr>
          <w:color w:val="44546A" w:themeColor="text2"/>
          <w:sz w:val="32"/>
          <w:szCs w:val="32"/>
          <w:lang w:val="sv-SE"/>
        </w:rPr>
        <w:t xml:space="preserve"> </w:t>
      </w:r>
      <w:r w:rsidR="00714881" w:rsidRPr="00E84768">
        <w:rPr>
          <w:sz w:val="32"/>
          <w:szCs w:val="32"/>
          <w:lang w:val="sv-SE"/>
        </w:rPr>
        <w:br/>
      </w:r>
    </w:p>
    <w:bookmarkEnd w:id="19"/>
    <w:p w14:paraId="276E0638" w14:textId="77777777" w:rsidR="00EA4CF5" w:rsidRPr="00DB758B" w:rsidRDefault="00EA4CF5" w:rsidP="00EA4CF5">
      <w:pPr>
        <w:pStyle w:val="Liststycke"/>
        <w:numPr>
          <w:ilvl w:val="0"/>
          <w:numId w:val="37"/>
        </w:numPr>
        <w:spacing w:line="360" w:lineRule="auto"/>
        <w:ind w:left="426" w:hanging="425"/>
        <w:rPr>
          <w:lang w:val="sv-SE"/>
        </w:rPr>
      </w:pPr>
      <w:r w:rsidRPr="00185CFE">
        <w:rPr>
          <w:lang w:val="sv-SE"/>
        </w:rPr>
        <w:t xml:space="preserve">Utveckla och finansiera stöd och service till asylsökande </w:t>
      </w:r>
      <w:r>
        <w:rPr>
          <w:lang w:val="sv-SE"/>
        </w:rPr>
        <w:t>och flyktingar med funktionsnedsättning i EU.</w:t>
      </w:r>
    </w:p>
    <w:p w14:paraId="42F16404" w14:textId="77777777" w:rsidR="00EA4CF5" w:rsidRPr="0003411C" w:rsidRDefault="00EA4CF5" w:rsidP="00EA4CF5">
      <w:pPr>
        <w:pStyle w:val="Liststycke"/>
        <w:numPr>
          <w:ilvl w:val="0"/>
          <w:numId w:val="37"/>
        </w:numPr>
        <w:spacing w:line="360" w:lineRule="auto"/>
        <w:ind w:left="426" w:hanging="425"/>
        <w:rPr>
          <w:lang w:val="sv-SE"/>
        </w:rPr>
      </w:pPr>
      <w:r w:rsidRPr="0003411C">
        <w:rPr>
          <w:lang w:val="sv-SE"/>
        </w:rPr>
        <w:t xml:space="preserve">Lansera målinriktade kampanjer för ökad medvetenhet i och utanför Europa för att bekämpa stereotype och diskriminering av personer med funktionsnedsättning och främja </w:t>
      </w:r>
      <w:r>
        <w:rPr>
          <w:lang w:val="sv-SE"/>
        </w:rPr>
        <w:t>människo</w:t>
      </w:r>
      <w:r w:rsidRPr="0003411C">
        <w:rPr>
          <w:lang w:val="sv-SE"/>
        </w:rPr>
        <w:t>rättighetsperspektivet</w:t>
      </w:r>
      <w:r>
        <w:rPr>
          <w:lang w:val="sv-SE"/>
        </w:rPr>
        <w:t xml:space="preserve"> som rör funktionshinder.</w:t>
      </w:r>
    </w:p>
    <w:p w14:paraId="036F2E97" w14:textId="1E59CA38" w:rsidR="00EA4CF5" w:rsidRDefault="00EA4CF5" w:rsidP="00EA4CF5">
      <w:pPr>
        <w:pStyle w:val="Liststycke"/>
        <w:numPr>
          <w:ilvl w:val="0"/>
          <w:numId w:val="37"/>
        </w:numPr>
        <w:spacing w:line="360" w:lineRule="auto"/>
        <w:ind w:left="426" w:hanging="425"/>
        <w:rPr>
          <w:lang w:val="sv-SE"/>
        </w:rPr>
      </w:pPr>
      <w:r w:rsidRPr="00E50476">
        <w:rPr>
          <w:lang w:val="sv-SE"/>
        </w:rPr>
        <w:t>Säkerställ att CRPD främjas i EU:s arbete runt om i världen, i samarbete med personer med funktio</w:t>
      </w:r>
      <w:r>
        <w:rPr>
          <w:lang w:val="sv-SE"/>
        </w:rPr>
        <w:t xml:space="preserve">nsnedsättning och deras representativa organisationer. </w:t>
      </w:r>
      <w:r w:rsidRPr="004F0C7C">
        <w:rPr>
          <w:lang w:val="sv-SE"/>
        </w:rPr>
        <w:t>Detta bör gälla finansiering av internationellt samarbet</w:t>
      </w:r>
      <w:r>
        <w:rPr>
          <w:lang w:val="sv-SE"/>
        </w:rPr>
        <w:t xml:space="preserve">e, humanitära åtgärder, katastrofriskminskning och väpnade konflikter. </w:t>
      </w:r>
      <w:r w:rsidRPr="00652BEA">
        <w:rPr>
          <w:lang w:val="sv-SE"/>
        </w:rPr>
        <w:t>Granska utbetalning av EU-medel i globalt arbete för att förhindra kränkninga</w:t>
      </w:r>
      <w:r>
        <w:rPr>
          <w:lang w:val="sv-SE"/>
        </w:rPr>
        <w:t xml:space="preserve">r av rättigheter för personer med funktionsnedsättning, med stöd av EU:s processer </w:t>
      </w:r>
      <w:r w:rsidR="00C011D0">
        <w:rPr>
          <w:lang w:val="sv-SE"/>
        </w:rPr>
        <w:t xml:space="preserve">för </w:t>
      </w:r>
      <w:proofErr w:type="spellStart"/>
      <w:r w:rsidR="00C011D0">
        <w:rPr>
          <w:lang w:val="sv-SE"/>
        </w:rPr>
        <w:t>avinstitutionalisering</w:t>
      </w:r>
      <w:proofErr w:type="spellEnd"/>
      <w:r w:rsidR="00C011D0">
        <w:rPr>
          <w:lang w:val="sv-SE"/>
        </w:rPr>
        <w:t xml:space="preserve"> </w:t>
      </w:r>
      <w:r>
        <w:rPr>
          <w:lang w:val="sv-SE"/>
        </w:rPr>
        <w:t>i tredje partnerländer.</w:t>
      </w:r>
    </w:p>
    <w:p w14:paraId="37E9EF42" w14:textId="77777777" w:rsidR="00CD62E5" w:rsidRDefault="00CD62E5" w:rsidP="00CD62E5">
      <w:pPr>
        <w:spacing w:line="360" w:lineRule="auto"/>
        <w:rPr>
          <w:lang w:val="sv-SE"/>
        </w:rPr>
      </w:pPr>
    </w:p>
    <w:p w14:paraId="04D9DDF9" w14:textId="77777777" w:rsidR="00CD62E5" w:rsidRDefault="00CD62E5" w:rsidP="00CD62E5">
      <w:pPr>
        <w:spacing w:line="360" w:lineRule="auto"/>
        <w:rPr>
          <w:lang w:val="sv-SE"/>
        </w:rPr>
      </w:pPr>
    </w:p>
    <w:p w14:paraId="7366FA19" w14:textId="77777777" w:rsidR="00CD62E5" w:rsidRDefault="00CD62E5" w:rsidP="00CD62E5">
      <w:pPr>
        <w:spacing w:line="360" w:lineRule="auto"/>
        <w:rPr>
          <w:lang w:val="sv-SE"/>
        </w:rPr>
      </w:pPr>
    </w:p>
    <w:p w14:paraId="11221B3E" w14:textId="77777777" w:rsidR="00CD62E5" w:rsidRDefault="00CD62E5" w:rsidP="00CD62E5">
      <w:pPr>
        <w:spacing w:line="360" w:lineRule="auto"/>
        <w:rPr>
          <w:lang w:val="sv-SE"/>
        </w:rPr>
      </w:pPr>
    </w:p>
    <w:p w14:paraId="7AB0FEF9" w14:textId="77777777" w:rsidR="00CD62E5" w:rsidRPr="00CD62E5" w:rsidRDefault="00CD62E5" w:rsidP="00CD62E5">
      <w:pPr>
        <w:spacing w:line="360" w:lineRule="auto"/>
        <w:rPr>
          <w:lang w:val="sv-SE"/>
        </w:rPr>
      </w:pPr>
    </w:p>
    <w:p w14:paraId="50571AB1" w14:textId="3E6CA2EC" w:rsidR="00EA4CF5" w:rsidRPr="00DB758B" w:rsidRDefault="00EA4CF5" w:rsidP="00EA4CF5">
      <w:pPr>
        <w:pStyle w:val="Liststycke"/>
        <w:numPr>
          <w:ilvl w:val="0"/>
          <w:numId w:val="37"/>
        </w:numPr>
        <w:spacing w:line="360" w:lineRule="auto"/>
        <w:ind w:left="426" w:hanging="425"/>
        <w:rPr>
          <w:lang w:val="sv-SE"/>
        </w:rPr>
      </w:pPr>
      <w:r w:rsidRPr="00301E92">
        <w:rPr>
          <w:lang w:val="sv-SE"/>
        </w:rPr>
        <w:lastRenderedPageBreak/>
        <w:t>Stöd ukrainare med funktionsnedsättning inom och utanför Ukraina, och säkerställ att</w:t>
      </w:r>
      <w:r w:rsidR="00CD62E5">
        <w:rPr>
          <w:lang w:val="sv-SE"/>
        </w:rPr>
        <w:t xml:space="preserve"> </w:t>
      </w:r>
      <w:r w:rsidRPr="00301E92">
        <w:rPr>
          <w:lang w:val="sv-SE"/>
        </w:rPr>
        <w:t xml:space="preserve">EU:s bidrag till återuppbyggnaden av Ukraina </w:t>
      </w:r>
      <w:r>
        <w:rPr>
          <w:lang w:val="sv-SE"/>
        </w:rPr>
        <w:t xml:space="preserve">bygger ett mer inkluderande land för personer med funktionsnedsättning. </w:t>
      </w:r>
      <w:r w:rsidRPr="002125D8">
        <w:rPr>
          <w:lang w:val="sv-SE"/>
        </w:rPr>
        <w:t>EU-stöd till återuppbyggnaden bör inkludera tillgängliga bostäder, transport och offentlig infrastruktur, samt samhällsbaserat stöd och service i stäl</w:t>
      </w:r>
      <w:r>
        <w:rPr>
          <w:lang w:val="sv-SE"/>
        </w:rPr>
        <w:t xml:space="preserve">let för institutionaliserad vård. </w:t>
      </w:r>
      <w:r w:rsidRPr="002E5671">
        <w:rPr>
          <w:lang w:val="sv-SE"/>
        </w:rPr>
        <w:t>Utvecklingen för att återuppbygga Ukraina bör stödja anslutning till</w:t>
      </w:r>
      <w:r>
        <w:rPr>
          <w:lang w:val="sv-SE"/>
        </w:rPr>
        <w:t xml:space="preserve"> EU och göras i samarbete med ukrainska funktionsrättsorganisationer.</w:t>
      </w:r>
    </w:p>
    <w:p w14:paraId="38A7EA6B" w14:textId="77777777" w:rsidR="00EA4CF5" w:rsidRPr="00DB758B" w:rsidRDefault="00EA4CF5" w:rsidP="00EA4CF5">
      <w:pPr>
        <w:pStyle w:val="Liststycke"/>
        <w:numPr>
          <w:ilvl w:val="0"/>
          <w:numId w:val="37"/>
        </w:numPr>
        <w:spacing w:line="360" w:lineRule="auto"/>
        <w:ind w:left="426" w:hanging="425"/>
        <w:rPr>
          <w:lang w:val="sv-SE"/>
        </w:rPr>
      </w:pPr>
      <w:r w:rsidRPr="00873428">
        <w:rPr>
          <w:lang w:val="sv-SE"/>
        </w:rPr>
        <w:t>Ta hänsyn till situationen för personer med funktionsnedsättning liksom genomförande av CRPD I samband med anslutningsprocessen för EU:s kandidatländer.</w:t>
      </w:r>
    </w:p>
    <w:p w14:paraId="1CD8D6DA" w14:textId="77777777" w:rsidR="00EA4CF5" w:rsidRPr="00DB758B" w:rsidRDefault="00EA4CF5" w:rsidP="00EA4CF5">
      <w:pPr>
        <w:pStyle w:val="Liststycke"/>
        <w:numPr>
          <w:ilvl w:val="0"/>
          <w:numId w:val="38"/>
        </w:numPr>
        <w:spacing w:line="360" w:lineRule="auto"/>
        <w:ind w:left="426" w:hanging="425"/>
        <w:rPr>
          <w:lang w:val="sv-SE"/>
        </w:rPr>
      </w:pPr>
      <w:r w:rsidRPr="00AF0AF5">
        <w:rPr>
          <w:lang w:val="sv-SE"/>
        </w:rPr>
        <w:t xml:space="preserve">Förbered inför framtida kriser genom att effektivt genomföra existerande vägledningar från FN och EU-nivån, som redan tar hänsyn till rättigheter och krav som rör </w:t>
      </w:r>
      <w:r>
        <w:rPr>
          <w:lang w:val="sv-SE"/>
        </w:rPr>
        <w:t xml:space="preserve">personer med funktionsnedsättning. </w:t>
      </w:r>
    </w:p>
    <w:p w14:paraId="45B723B7" w14:textId="77777777" w:rsidR="00EA4CF5" w:rsidRPr="00DB758B" w:rsidRDefault="00EA4CF5" w:rsidP="00EA4CF5">
      <w:pPr>
        <w:pStyle w:val="Liststycke"/>
        <w:numPr>
          <w:ilvl w:val="0"/>
          <w:numId w:val="38"/>
        </w:numPr>
        <w:spacing w:line="360" w:lineRule="auto"/>
        <w:ind w:left="426" w:hanging="425"/>
        <w:rPr>
          <w:lang w:val="sv-SE"/>
        </w:rPr>
      </w:pPr>
      <w:r w:rsidRPr="00B30590">
        <w:rPr>
          <w:lang w:val="sv-SE"/>
        </w:rPr>
        <w:t>Säkerställ att nödvändigt stöd i vardagen - såsom hälsa, utbildning, infrastruktur, transport och kommunikationer – utvecklas så att de säkerställer fortsatt och jämlik funktionalitet för personer med funktionsnedsättning under nödsituationer, inklusive i konflikter, pandemier och andra naturkatastrofer som översvämningar och jordbävningar.</w:t>
      </w:r>
    </w:p>
    <w:p w14:paraId="1DE1F801" w14:textId="77777777" w:rsidR="00EA4CF5" w:rsidRPr="00DB758B" w:rsidRDefault="00EA4CF5" w:rsidP="00EA4CF5">
      <w:pPr>
        <w:pStyle w:val="Liststycke"/>
        <w:numPr>
          <w:ilvl w:val="0"/>
          <w:numId w:val="38"/>
        </w:numPr>
        <w:spacing w:line="360" w:lineRule="auto"/>
        <w:ind w:left="426" w:hanging="425"/>
        <w:rPr>
          <w:lang w:val="sv-SE"/>
        </w:rPr>
      </w:pPr>
      <w:r w:rsidRPr="00057EAF">
        <w:rPr>
          <w:lang w:val="sv-SE"/>
        </w:rPr>
        <w:t>Meningsfull involvering av funktionsrättsorganisationer I utformningen av civila skydds- och beredskapsstrategier, liksom handlingar som rör tjänster för nödsituationer för att svara på krissituationer.</w:t>
      </w:r>
    </w:p>
    <w:p w14:paraId="00F3EDA6" w14:textId="77777777" w:rsidR="00EA4CF5" w:rsidRDefault="00EA4CF5" w:rsidP="00EA4CF5">
      <w:pPr>
        <w:pStyle w:val="Liststycke"/>
        <w:numPr>
          <w:ilvl w:val="0"/>
          <w:numId w:val="38"/>
        </w:numPr>
        <w:spacing w:line="360" w:lineRule="auto"/>
        <w:ind w:left="426" w:hanging="425"/>
        <w:rPr>
          <w:lang w:val="sv-SE"/>
        </w:rPr>
      </w:pPr>
      <w:r w:rsidRPr="00B47789">
        <w:rPr>
          <w:lang w:val="sv-SE"/>
        </w:rPr>
        <w:t>Spela en ledande roll i den globala rörelsen mot funktionshinderinkludering i klimatåtgärder, för att säkerställa att rättvis omställning, leder till nytta och inte negativ påverkan</w:t>
      </w:r>
      <w:r>
        <w:rPr>
          <w:lang w:val="sv-SE"/>
        </w:rPr>
        <w:t xml:space="preserve"> av personer med funktionsnedsättning.</w:t>
      </w:r>
    </w:p>
    <w:p w14:paraId="0FCC8D0E" w14:textId="077ABFD5" w:rsidR="00D04B35" w:rsidRPr="00EA4CF5" w:rsidRDefault="00D04B35" w:rsidP="00D04B35">
      <w:pPr>
        <w:spacing w:line="360" w:lineRule="auto"/>
        <w:rPr>
          <w:lang w:val="sv-SE"/>
        </w:rPr>
      </w:pPr>
    </w:p>
    <w:p w14:paraId="1CAB9BA6" w14:textId="74C6BE2D" w:rsidR="00D500A5" w:rsidRPr="00EA4CF5" w:rsidRDefault="00D04B35" w:rsidP="00B309B5">
      <w:pPr>
        <w:spacing w:line="360" w:lineRule="auto"/>
        <w:ind w:left="360"/>
        <w:rPr>
          <w:lang w:val="sv-SE"/>
        </w:rPr>
      </w:pPr>
      <w:r w:rsidRPr="00D04B35">
        <w:rPr>
          <w:noProof/>
          <w:color w:val="FFFFFF" w:themeColor="background1"/>
          <w:sz w:val="40"/>
          <w:szCs w:val="32"/>
          <w:lang w:val="en-US" w:eastAsia="fr-BE" w:bidi="ar-SA"/>
        </w:rPr>
        <mc:AlternateContent>
          <mc:Choice Requires="wps">
            <w:drawing>
              <wp:anchor distT="0" distB="0" distL="114300" distR="114300" simplePos="0" relativeHeight="251661312" behindDoc="1" locked="0" layoutInCell="1" allowOverlap="1" wp14:anchorId="4AA081AB" wp14:editId="1B33E979">
                <wp:simplePos x="0" y="0"/>
                <wp:positionH relativeFrom="column">
                  <wp:posOffset>-756153</wp:posOffset>
                </wp:positionH>
                <wp:positionV relativeFrom="paragraph">
                  <wp:posOffset>89272</wp:posOffset>
                </wp:positionV>
                <wp:extent cx="7614285" cy="725214"/>
                <wp:effectExtent l="0" t="0" r="18415" b="11430"/>
                <wp:wrapNone/>
                <wp:docPr id="2024652253" name="Rectángulo 3" descr="Dark blue square for decorative purposes "/>
                <wp:cNvGraphicFramePr/>
                <a:graphic xmlns:a="http://schemas.openxmlformats.org/drawingml/2006/main">
                  <a:graphicData uri="http://schemas.microsoft.com/office/word/2010/wordprocessingShape">
                    <wps:wsp>
                      <wps:cNvSpPr/>
                      <wps:spPr>
                        <a:xfrm>
                          <a:off x="0" y="0"/>
                          <a:ext cx="7614285" cy="725214"/>
                        </a:xfrm>
                        <a:prstGeom prst="rect">
                          <a:avLst/>
                        </a:prstGeom>
                        <a:solidFill>
                          <a:srgbClr val="1A567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DA4E6" id="Rectángulo 3" o:spid="_x0000_s1026" alt="Dark blue square for decorative purposes " style="position:absolute;margin-left:-59.55pt;margin-top:7.05pt;width:599.55pt;height:57.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" fillcolor="#1a567e" strokecolor="#1f3763 [1604]" strokeweight="1pt"/>
            </w:pict>
          </mc:Fallback>
        </mc:AlternateContent>
      </w:r>
    </w:p>
    <w:p w14:paraId="513D9E0A" w14:textId="06DE1582" w:rsidR="001B74AB" w:rsidRPr="00D04B35" w:rsidRDefault="00C11145" w:rsidP="00D04B35">
      <w:pPr>
        <w:pStyle w:val="Rubrik3"/>
        <w:spacing w:line="360" w:lineRule="auto"/>
        <w:jc w:val="center"/>
        <w:rPr>
          <w:rFonts w:ascii="Arial" w:hAnsi="Arial" w:cs="Arial"/>
          <w:b/>
          <w:bCs/>
          <w:color w:val="FFFFFF" w:themeColor="background1"/>
          <w:sz w:val="40"/>
          <w:szCs w:val="32"/>
        </w:rPr>
      </w:pPr>
      <w:bookmarkStart w:id="20" w:name="_Toc135217544"/>
      <w:bookmarkStart w:id="21" w:name="_Toc135217968"/>
      <w:bookmarkStart w:id="22" w:name="_Toc135218937"/>
      <w:r>
        <w:rPr>
          <w:rFonts w:ascii="Arial" w:hAnsi="Arial" w:cs="Arial"/>
          <w:b/>
          <w:bCs/>
          <w:noProof/>
          <w:color w:val="FFFFFF" w:themeColor="background1"/>
          <w:sz w:val="40"/>
          <w:szCs w:val="32"/>
        </w:rPr>
        <w:drawing>
          <wp:anchor distT="0" distB="0" distL="114300" distR="114300" simplePos="0" relativeHeight="251665408" behindDoc="0" locked="0" layoutInCell="1" allowOverlap="1" wp14:anchorId="42533ED9" wp14:editId="48ED89E7">
            <wp:simplePos x="0" y="0"/>
            <wp:positionH relativeFrom="column">
              <wp:posOffset>1392096</wp:posOffset>
            </wp:positionH>
            <wp:positionV relativeFrom="paragraph">
              <wp:posOffset>730819</wp:posOffset>
            </wp:positionV>
            <wp:extent cx="3310759" cy="3216128"/>
            <wp:effectExtent l="0" t="0" r="0" b="0"/>
            <wp:wrapNone/>
            <wp:docPr id="1072030742" name="Imagen 3" descr="Illustration med sträckta nävar som indikerar en demonstration. En av dem håller i en flagga med texten &quot;Mänskliga rättigheter&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30742" name="Imagen 3" descr="Illustration med sträckta nävar som indikerar en demonstration. En av dem håller i en flagga med texten &quot;Mänskliga rättigheter&quot;.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10759" cy="3216128"/>
                    </a:xfrm>
                    <a:prstGeom prst="rect">
                      <a:avLst/>
                    </a:prstGeom>
                  </pic:spPr>
                </pic:pic>
              </a:graphicData>
            </a:graphic>
            <wp14:sizeRelH relativeFrom="page">
              <wp14:pctWidth>0</wp14:pctWidth>
            </wp14:sizeRelH>
            <wp14:sizeRelV relativeFrom="page">
              <wp14:pctHeight>0</wp14:pctHeight>
            </wp14:sizeRelV>
          </wp:anchor>
        </w:drawing>
      </w:r>
      <w:proofErr w:type="spellStart"/>
      <w:r w:rsidR="00EA4CF5">
        <w:rPr>
          <w:rFonts w:ascii="Arial" w:hAnsi="Arial" w:cs="Arial"/>
          <w:b/>
          <w:bCs/>
          <w:color w:val="FFFFFF" w:themeColor="background1"/>
          <w:sz w:val="40"/>
          <w:szCs w:val="32"/>
        </w:rPr>
        <w:t>Inget</w:t>
      </w:r>
      <w:proofErr w:type="spellEnd"/>
      <w:r w:rsidR="00EA4CF5">
        <w:rPr>
          <w:rFonts w:ascii="Arial" w:hAnsi="Arial" w:cs="Arial"/>
          <w:b/>
          <w:bCs/>
          <w:color w:val="FFFFFF" w:themeColor="background1"/>
          <w:sz w:val="40"/>
          <w:szCs w:val="32"/>
        </w:rPr>
        <w:t xml:space="preserve"> om </w:t>
      </w:r>
      <w:proofErr w:type="spellStart"/>
      <w:r w:rsidR="00EA4CF5">
        <w:rPr>
          <w:rFonts w:ascii="Arial" w:hAnsi="Arial" w:cs="Arial"/>
          <w:b/>
          <w:bCs/>
          <w:color w:val="FFFFFF" w:themeColor="background1"/>
          <w:sz w:val="40"/>
          <w:szCs w:val="32"/>
        </w:rPr>
        <w:t>oss</w:t>
      </w:r>
      <w:proofErr w:type="spellEnd"/>
      <w:r w:rsidR="00EA4CF5">
        <w:rPr>
          <w:rFonts w:ascii="Arial" w:hAnsi="Arial" w:cs="Arial"/>
          <w:b/>
          <w:bCs/>
          <w:color w:val="FFFFFF" w:themeColor="background1"/>
          <w:sz w:val="40"/>
          <w:szCs w:val="32"/>
        </w:rPr>
        <w:t xml:space="preserve"> </w:t>
      </w:r>
      <w:proofErr w:type="spellStart"/>
      <w:r w:rsidR="00EA4CF5">
        <w:rPr>
          <w:rFonts w:ascii="Arial" w:hAnsi="Arial" w:cs="Arial"/>
          <w:b/>
          <w:bCs/>
          <w:color w:val="FFFFFF" w:themeColor="background1"/>
          <w:sz w:val="40"/>
          <w:szCs w:val="32"/>
        </w:rPr>
        <w:t>utan</w:t>
      </w:r>
      <w:proofErr w:type="spellEnd"/>
      <w:r w:rsidR="00EA4CF5">
        <w:rPr>
          <w:rFonts w:ascii="Arial" w:hAnsi="Arial" w:cs="Arial"/>
          <w:b/>
          <w:bCs/>
          <w:color w:val="FFFFFF" w:themeColor="background1"/>
          <w:sz w:val="40"/>
          <w:szCs w:val="32"/>
        </w:rPr>
        <w:t xml:space="preserve"> </w:t>
      </w:r>
      <w:proofErr w:type="spellStart"/>
      <w:r w:rsidR="00EA4CF5">
        <w:rPr>
          <w:rFonts w:ascii="Arial" w:hAnsi="Arial" w:cs="Arial"/>
          <w:b/>
          <w:bCs/>
          <w:color w:val="FFFFFF" w:themeColor="background1"/>
          <w:sz w:val="40"/>
          <w:szCs w:val="32"/>
        </w:rPr>
        <w:t>oss</w:t>
      </w:r>
      <w:bookmarkEnd w:id="20"/>
      <w:bookmarkEnd w:id="21"/>
      <w:bookmarkEnd w:id="22"/>
      <w:proofErr w:type="spellEnd"/>
    </w:p>
    <w:sectPr w:rsidR="001B74AB" w:rsidRPr="00D04B35" w:rsidSect="00CD62E5">
      <w:headerReference w:type="default" r:id="rId16"/>
      <w:footerReference w:type="even" r:id="rId17"/>
      <w:footerReference w:type="default" r:id="rId18"/>
      <w:pgSz w:w="11906" w:h="16838"/>
      <w:pgMar w:top="2251" w:right="833"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573E74" w14:textId="77777777" w:rsidR="00D37B5F" w:rsidRDefault="00D37B5F" w:rsidP="00D75A9E">
      <w:r>
        <w:separator/>
      </w:r>
    </w:p>
  </w:endnote>
  <w:endnote w:type="continuationSeparator" w:id="0">
    <w:p w14:paraId="462A37E2" w14:textId="77777777" w:rsidR="00D37B5F" w:rsidRDefault="00D37B5F" w:rsidP="00D75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02"/>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nummer"/>
      </w:rPr>
      <w:id w:val="-1652756316"/>
      <w:docPartObj>
        <w:docPartGallery w:val="Page Numbers (Bottom of Page)"/>
        <w:docPartUnique/>
      </w:docPartObj>
    </w:sdtPr>
    <w:sdtEndPr>
      <w:rPr>
        <w:rStyle w:val="Sidnummer"/>
      </w:rPr>
    </w:sdtEndPr>
    <w:sdtContent>
      <w:p w14:paraId="0D85A602" w14:textId="36FBF53F" w:rsidR="004C1EAE" w:rsidRDefault="004C1EAE" w:rsidP="00C4485F">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noProof/>
          </w:rPr>
          <w:t>1</w:t>
        </w:r>
        <w:r>
          <w:rPr>
            <w:rStyle w:val="Sidnummer"/>
          </w:rPr>
          <w:fldChar w:fldCharType="end"/>
        </w:r>
      </w:p>
    </w:sdtContent>
  </w:sdt>
  <w:p w14:paraId="218837EB" w14:textId="77777777" w:rsidR="004E2ABD" w:rsidRDefault="004E2ABD" w:rsidP="004C1EAE">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nummer"/>
      </w:rPr>
      <w:id w:val="360316529"/>
      <w:docPartObj>
        <w:docPartGallery w:val="Page Numbers (Bottom of Page)"/>
        <w:docPartUnique/>
      </w:docPartObj>
    </w:sdtPr>
    <w:sdtEndPr>
      <w:rPr>
        <w:rStyle w:val="Sidnummer"/>
      </w:rPr>
    </w:sdtEndPr>
    <w:sdtContent>
      <w:p w14:paraId="7E1974A7" w14:textId="1FEB1987" w:rsidR="004C1EAE" w:rsidRDefault="004C1EAE" w:rsidP="00C4485F">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noProof/>
          </w:rPr>
          <w:t>3</w:t>
        </w:r>
        <w:r>
          <w:rPr>
            <w:rStyle w:val="Sidnummer"/>
          </w:rPr>
          <w:fldChar w:fldCharType="end"/>
        </w:r>
      </w:p>
    </w:sdtContent>
  </w:sdt>
  <w:p w14:paraId="06B49612" w14:textId="3BC57BB0" w:rsidR="008D78B3" w:rsidRDefault="004C1EAE" w:rsidP="004C1EAE">
    <w:pPr>
      <w:pStyle w:val="Sidfot"/>
      <w:ind w:right="360"/>
      <w:jc w:val="center"/>
    </w:pPr>
    <w:r>
      <w:rPr>
        <w:b/>
        <w:bCs/>
        <w:smallCaps/>
        <w:noProof/>
        <w:spacing w:val="5"/>
        <w:lang w:val="en-US"/>
      </w:rPr>
      <w:drawing>
        <wp:anchor distT="0" distB="0" distL="114300" distR="114300" simplePos="0" relativeHeight="251659264" behindDoc="0" locked="0" layoutInCell="1" allowOverlap="1" wp14:anchorId="1F90DC7B" wp14:editId="74666746">
          <wp:simplePos x="0" y="0"/>
          <wp:positionH relativeFrom="column">
            <wp:posOffset>4817</wp:posOffset>
          </wp:positionH>
          <wp:positionV relativeFrom="paragraph">
            <wp:posOffset>-458120</wp:posOffset>
          </wp:positionV>
          <wp:extent cx="768624" cy="956448"/>
          <wp:effectExtent l="0" t="0" r="6350" b="0"/>
          <wp:wrapNone/>
          <wp:docPr id="652321530" name="Imagen 652321530" descr="EDF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21530" name="Imagen 652321530" descr="EDFs logotyp"/>
                  <pic:cNvPicPr/>
                </pic:nvPicPr>
                <pic:blipFill>
                  <a:blip r:embed="rId1">
                    <a:extLst>
                      <a:ext uri="{28A0092B-C50C-407E-A947-70E740481C1C}">
                        <a14:useLocalDpi xmlns:a14="http://schemas.microsoft.com/office/drawing/2010/main" val="0"/>
                      </a:ext>
                    </a:extLst>
                  </a:blip>
                  <a:stretch>
                    <a:fillRect/>
                  </a:stretch>
                </pic:blipFill>
                <pic:spPr>
                  <a:xfrm>
                    <a:off x="0" y="0"/>
                    <a:ext cx="768624" cy="95644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EF6CA5" w14:textId="77777777" w:rsidR="00D37B5F" w:rsidRDefault="00D37B5F" w:rsidP="00D75A9E">
      <w:r>
        <w:separator/>
      </w:r>
    </w:p>
  </w:footnote>
  <w:footnote w:type="continuationSeparator" w:id="0">
    <w:p w14:paraId="7374B0A7" w14:textId="77777777" w:rsidR="00D37B5F" w:rsidRDefault="00D37B5F" w:rsidP="00D75A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571A4" w14:textId="77777777" w:rsidR="00CD62E5" w:rsidRDefault="00CD62E5" w:rsidP="00CD62E5">
    <w:pPr>
      <w:pStyle w:val="Sidhuvud"/>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2"/>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 w15:restartNumberingAfterBreak="0">
    <w:nsid w:val="00000002"/>
    <w:multiLevelType w:val="multilevel"/>
    <w:tmpl w:val="00000002"/>
    <w:name w:val="WW8Num3"/>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2" w15:restartNumberingAfterBreak="0">
    <w:nsid w:val="00000003"/>
    <w:multiLevelType w:val="multilevel"/>
    <w:tmpl w:val="00000003"/>
    <w:name w:val="WW8Num4"/>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3" w15:restartNumberingAfterBreak="0">
    <w:nsid w:val="00000004"/>
    <w:multiLevelType w:val="multilevel"/>
    <w:tmpl w:val="00000004"/>
    <w:name w:val="WW8Num5"/>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 w15:restartNumberingAfterBreak="0">
    <w:nsid w:val="00000005"/>
    <w:multiLevelType w:val="multilevel"/>
    <w:tmpl w:val="00000005"/>
    <w:name w:val="WW8Num6"/>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5" w15:restartNumberingAfterBreak="0">
    <w:nsid w:val="00000006"/>
    <w:multiLevelType w:val="multilevel"/>
    <w:tmpl w:val="00000006"/>
    <w:name w:val="WW8Num7"/>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6" w15:restartNumberingAfterBreak="0">
    <w:nsid w:val="00000007"/>
    <w:multiLevelType w:val="multilevel"/>
    <w:tmpl w:val="00000007"/>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7" w15:restartNumberingAfterBreak="0">
    <w:nsid w:val="00000008"/>
    <w:multiLevelType w:val="multilevel"/>
    <w:tmpl w:val="00000008"/>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8" w15:restartNumberingAfterBreak="0">
    <w:nsid w:val="00000009"/>
    <w:multiLevelType w:val="multilevel"/>
    <w:tmpl w:val="00000009"/>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9" w15:restartNumberingAfterBreak="0">
    <w:nsid w:val="0000000A"/>
    <w:multiLevelType w:val="multilevel"/>
    <w:tmpl w:val="0000000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0" w15:restartNumberingAfterBreak="0">
    <w:nsid w:val="04D178E0"/>
    <w:multiLevelType w:val="hybridMultilevel"/>
    <w:tmpl w:val="B5F4CDB4"/>
    <w:lvl w:ilvl="0" w:tplc="D7347194">
      <w:start w:val="1"/>
      <w:numFmt w:val="bullet"/>
      <w:lvlText w:val=""/>
      <w:lvlJc w:val="left"/>
      <w:pPr>
        <w:ind w:left="108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7A61FB6"/>
    <w:multiLevelType w:val="hybridMultilevel"/>
    <w:tmpl w:val="A774B626"/>
    <w:lvl w:ilvl="0" w:tplc="158AD760">
      <w:start w:val="1"/>
      <w:numFmt w:val="bullet"/>
      <w:lvlText w:val=""/>
      <w:lvlJc w:val="left"/>
      <w:pPr>
        <w:ind w:left="720" w:hanging="360"/>
      </w:pPr>
      <w:rPr>
        <w:rFonts w:ascii="Symbol" w:hAnsi="Symbo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F33538A"/>
    <w:multiLevelType w:val="hybridMultilevel"/>
    <w:tmpl w:val="EA706C9A"/>
    <w:lvl w:ilvl="0" w:tplc="CC5ED3D4">
      <w:start w:val="4"/>
      <w:numFmt w:val="decimal"/>
      <w:lvlText w:val="%1."/>
      <w:lvlJc w:val="left"/>
      <w:pPr>
        <w:ind w:left="1440" w:hanging="360"/>
      </w:pPr>
      <w:rPr>
        <w:rFonts w:hint="default"/>
      </w:rPr>
    </w:lvl>
    <w:lvl w:ilvl="1" w:tplc="041D0019" w:tentative="1">
      <w:start w:val="1"/>
      <w:numFmt w:val="lowerLetter"/>
      <w:lvlText w:val="%2."/>
      <w:lvlJc w:val="left"/>
      <w:pPr>
        <w:ind w:left="2160" w:hanging="360"/>
      </w:pPr>
    </w:lvl>
    <w:lvl w:ilvl="2" w:tplc="041D001B" w:tentative="1">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13" w15:restartNumberingAfterBreak="0">
    <w:nsid w:val="11CD1C24"/>
    <w:multiLevelType w:val="hybridMultilevel"/>
    <w:tmpl w:val="7FC06312"/>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425005F"/>
    <w:multiLevelType w:val="multilevel"/>
    <w:tmpl w:val="76541444"/>
    <w:lvl w:ilvl="0">
      <w:start w:val="2"/>
      <w:numFmt w:val="decimal"/>
      <w:lvlText w:val="%1."/>
      <w:lvlJc w:val="left"/>
      <w:pPr>
        <w:tabs>
          <w:tab w:val="num" w:pos="720"/>
        </w:tabs>
        <w:ind w:left="720" w:hanging="360"/>
      </w:pPr>
    </w:lvl>
    <w:lvl w:ilvl="1">
      <w:start w:val="3"/>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44F5DC6"/>
    <w:multiLevelType w:val="hybridMultilevel"/>
    <w:tmpl w:val="DE888E0C"/>
    <w:lvl w:ilvl="0" w:tplc="158AD760">
      <w:start w:val="1"/>
      <w:numFmt w:val="bullet"/>
      <w:lvlText w:val=""/>
      <w:lvlJc w:val="left"/>
      <w:pPr>
        <w:ind w:left="720" w:hanging="360"/>
      </w:pPr>
      <w:rPr>
        <w:rFonts w:ascii="Symbol" w:hAnsi="Symbo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BC936B4"/>
    <w:multiLevelType w:val="hybridMultilevel"/>
    <w:tmpl w:val="B6A0B39E"/>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D713C89"/>
    <w:multiLevelType w:val="hybridMultilevel"/>
    <w:tmpl w:val="12AE2592"/>
    <w:lvl w:ilvl="0" w:tplc="D7347194">
      <w:start w:val="1"/>
      <w:numFmt w:val="bullet"/>
      <w:lvlText w:val=""/>
      <w:lvlJc w:val="left"/>
      <w:pPr>
        <w:ind w:left="108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EFC5AD3"/>
    <w:multiLevelType w:val="hybridMultilevel"/>
    <w:tmpl w:val="6DF486A4"/>
    <w:lvl w:ilvl="0" w:tplc="D7347194">
      <w:start w:val="1"/>
      <w:numFmt w:val="bullet"/>
      <w:lvlText w:val=""/>
      <w:lvlJc w:val="left"/>
      <w:pPr>
        <w:ind w:left="108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30F257A"/>
    <w:multiLevelType w:val="hybridMultilevel"/>
    <w:tmpl w:val="5FB04A3A"/>
    <w:lvl w:ilvl="0" w:tplc="D7347194">
      <w:start w:val="1"/>
      <w:numFmt w:val="bullet"/>
      <w:lvlText w:val=""/>
      <w:lvlJc w:val="left"/>
      <w:pPr>
        <w:ind w:left="108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4447B19"/>
    <w:multiLevelType w:val="hybridMultilevel"/>
    <w:tmpl w:val="37EE2E2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25F30AD2"/>
    <w:multiLevelType w:val="hybridMultilevel"/>
    <w:tmpl w:val="8D4E76B2"/>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2" w15:restartNumberingAfterBreak="0">
    <w:nsid w:val="27983DA3"/>
    <w:multiLevelType w:val="hybridMultilevel"/>
    <w:tmpl w:val="D64A8D80"/>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AA5487A"/>
    <w:multiLevelType w:val="hybridMultilevel"/>
    <w:tmpl w:val="C83E90CE"/>
    <w:lvl w:ilvl="0" w:tplc="158AD760">
      <w:start w:val="1"/>
      <w:numFmt w:val="bullet"/>
      <w:lvlText w:val=""/>
      <w:lvlJc w:val="left"/>
      <w:pPr>
        <w:ind w:left="720" w:hanging="360"/>
      </w:pPr>
      <w:rPr>
        <w:rFonts w:ascii="Symbol" w:hAnsi="Symbol" w:hint="default"/>
        <w:color w:val="0070C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2495A7B"/>
    <w:multiLevelType w:val="hybridMultilevel"/>
    <w:tmpl w:val="DE9A6234"/>
    <w:lvl w:ilvl="0" w:tplc="BC06DB70">
      <w:start w:val="1"/>
      <w:numFmt w:val="bullet"/>
      <w:lvlText w:val=""/>
      <w:lvlJc w:val="left"/>
      <w:pPr>
        <w:ind w:left="1440" w:hanging="360"/>
      </w:pPr>
      <w:rPr>
        <w:rFonts w:ascii="Symbol" w:hAnsi="Symbol"/>
      </w:rPr>
    </w:lvl>
    <w:lvl w:ilvl="1" w:tplc="01F2F9D4">
      <w:start w:val="1"/>
      <w:numFmt w:val="bullet"/>
      <w:lvlText w:val=""/>
      <w:lvlJc w:val="left"/>
      <w:pPr>
        <w:ind w:left="1440" w:hanging="360"/>
      </w:pPr>
      <w:rPr>
        <w:rFonts w:ascii="Symbol" w:hAnsi="Symbol"/>
      </w:rPr>
    </w:lvl>
    <w:lvl w:ilvl="2" w:tplc="E1C60088">
      <w:start w:val="1"/>
      <w:numFmt w:val="bullet"/>
      <w:lvlText w:val=""/>
      <w:lvlJc w:val="left"/>
      <w:pPr>
        <w:ind w:left="1440" w:hanging="360"/>
      </w:pPr>
      <w:rPr>
        <w:rFonts w:ascii="Symbol" w:hAnsi="Symbol"/>
      </w:rPr>
    </w:lvl>
    <w:lvl w:ilvl="3" w:tplc="C272105E">
      <w:start w:val="1"/>
      <w:numFmt w:val="bullet"/>
      <w:lvlText w:val=""/>
      <w:lvlJc w:val="left"/>
      <w:pPr>
        <w:ind w:left="1440" w:hanging="360"/>
      </w:pPr>
      <w:rPr>
        <w:rFonts w:ascii="Symbol" w:hAnsi="Symbol"/>
      </w:rPr>
    </w:lvl>
    <w:lvl w:ilvl="4" w:tplc="24983EFA">
      <w:start w:val="1"/>
      <w:numFmt w:val="bullet"/>
      <w:lvlText w:val=""/>
      <w:lvlJc w:val="left"/>
      <w:pPr>
        <w:ind w:left="1440" w:hanging="360"/>
      </w:pPr>
      <w:rPr>
        <w:rFonts w:ascii="Symbol" w:hAnsi="Symbol"/>
      </w:rPr>
    </w:lvl>
    <w:lvl w:ilvl="5" w:tplc="90B88534">
      <w:start w:val="1"/>
      <w:numFmt w:val="bullet"/>
      <w:lvlText w:val=""/>
      <w:lvlJc w:val="left"/>
      <w:pPr>
        <w:ind w:left="1440" w:hanging="360"/>
      </w:pPr>
      <w:rPr>
        <w:rFonts w:ascii="Symbol" w:hAnsi="Symbol"/>
      </w:rPr>
    </w:lvl>
    <w:lvl w:ilvl="6" w:tplc="82265E50">
      <w:start w:val="1"/>
      <w:numFmt w:val="bullet"/>
      <w:lvlText w:val=""/>
      <w:lvlJc w:val="left"/>
      <w:pPr>
        <w:ind w:left="1440" w:hanging="360"/>
      </w:pPr>
      <w:rPr>
        <w:rFonts w:ascii="Symbol" w:hAnsi="Symbol"/>
      </w:rPr>
    </w:lvl>
    <w:lvl w:ilvl="7" w:tplc="904E8AF2">
      <w:start w:val="1"/>
      <w:numFmt w:val="bullet"/>
      <w:lvlText w:val=""/>
      <w:lvlJc w:val="left"/>
      <w:pPr>
        <w:ind w:left="1440" w:hanging="360"/>
      </w:pPr>
      <w:rPr>
        <w:rFonts w:ascii="Symbol" w:hAnsi="Symbol"/>
      </w:rPr>
    </w:lvl>
    <w:lvl w:ilvl="8" w:tplc="E00AA4E6">
      <w:start w:val="1"/>
      <w:numFmt w:val="bullet"/>
      <w:lvlText w:val=""/>
      <w:lvlJc w:val="left"/>
      <w:pPr>
        <w:ind w:left="1440" w:hanging="360"/>
      </w:pPr>
      <w:rPr>
        <w:rFonts w:ascii="Symbol" w:hAnsi="Symbol"/>
      </w:rPr>
    </w:lvl>
  </w:abstractNum>
  <w:abstractNum w:abstractNumId="25" w15:restartNumberingAfterBreak="0">
    <w:nsid w:val="33645174"/>
    <w:multiLevelType w:val="hybridMultilevel"/>
    <w:tmpl w:val="E5908B82"/>
    <w:lvl w:ilvl="0" w:tplc="D7347194">
      <w:start w:val="1"/>
      <w:numFmt w:val="bullet"/>
      <w:lvlText w:val=""/>
      <w:lvlJc w:val="left"/>
      <w:pPr>
        <w:ind w:left="108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5193121"/>
    <w:multiLevelType w:val="hybridMultilevel"/>
    <w:tmpl w:val="847C3186"/>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51F358F"/>
    <w:multiLevelType w:val="hybridMultilevel"/>
    <w:tmpl w:val="9EAE0262"/>
    <w:lvl w:ilvl="0" w:tplc="D7347194">
      <w:start w:val="1"/>
      <w:numFmt w:val="bullet"/>
      <w:lvlText w:val=""/>
      <w:lvlJc w:val="left"/>
      <w:pPr>
        <w:ind w:left="1080" w:hanging="360"/>
      </w:pPr>
      <w:rPr>
        <w:rFonts w:ascii="Symbol" w:hAnsi="Symbol" w:hint="default"/>
        <w:color w:val="204983"/>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8" w15:restartNumberingAfterBreak="0">
    <w:nsid w:val="3AA93127"/>
    <w:multiLevelType w:val="hybridMultilevel"/>
    <w:tmpl w:val="803CF0B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9" w15:restartNumberingAfterBreak="0">
    <w:nsid w:val="3B641BC6"/>
    <w:multiLevelType w:val="hybridMultilevel"/>
    <w:tmpl w:val="6EBC7BA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3B834878"/>
    <w:multiLevelType w:val="hybridMultilevel"/>
    <w:tmpl w:val="CC14CEAE"/>
    <w:lvl w:ilvl="0" w:tplc="D7347194">
      <w:start w:val="1"/>
      <w:numFmt w:val="bullet"/>
      <w:lvlText w:val=""/>
      <w:lvlJc w:val="left"/>
      <w:pPr>
        <w:ind w:left="108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DE64E5F"/>
    <w:multiLevelType w:val="hybridMultilevel"/>
    <w:tmpl w:val="BB960760"/>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65F7655"/>
    <w:multiLevelType w:val="hybridMultilevel"/>
    <w:tmpl w:val="C6BEEB20"/>
    <w:lvl w:ilvl="0" w:tplc="D2468194">
      <w:start w:val="1"/>
      <w:numFmt w:val="bullet"/>
      <w:lvlText w:val=""/>
      <w:lvlJc w:val="left"/>
      <w:pPr>
        <w:ind w:left="1440" w:hanging="360"/>
      </w:pPr>
      <w:rPr>
        <w:rFonts w:ascii="Symbol" w:hAnsi="Symbol"/>
      </w:rPr>
    </w:lvl>
    <w:lvl w:ilvl="1" w:tplc="72E2DB64">
      <w:start w:val="1"/>
      <w:numFmt w:val="bullet"/>
      <w:lvlText w:val=""/>
      <w:lvlJc w:val="left"/>
      <w:pPr>
        <w:ind w:left="1440" w:hanging="360"/>
      </w:pPr>
      <w:rPr>
        <w:rFonts w:ascii="Symbol" w:hAnsi="Symbol"/>
      </w:rPr>
    </w:lvl>
    <w:lvl w:ilvl="2" w:tplc="4D02CC70">
      <w:start w:val="1"/>
      <w:numFmt w:val="bullet"/>
      <w:lvlText w:val=""/>
      <w:lvlJc w:val="left"/>
      <w:pPr>
        <w:ind w:left="1440" w:hanging="360"/>
      </w:pPr>
      <w:rPr>
        <w:rFonts w:ascii="Symbol" w:hAnsi="Symbol"/>
      </w:rPr>
    </w:lvl>
    <w:lvl w:ilvl="3" w:tplc="6ABC30B6">
      <w:start w:val="1"/>
      <w:numFmt w:val="bullet"/>
      <w:lvlText w:val=""/>
      <w:lvlJc w:val="left"/>
      <w:pPr>
        <w:ind w:left="1440" w:hanging="360"/>
      </w:pPr>
      <w:rPr>
        <w:rFonts w:ascii="Symbol" w:hAnsi="Symbol"/>
      </w:rPr>
    </w:lvl>
    <w:lvl w:ilvl="4" w:tplc="0BC251A2">
      <w:start w:val="1"/>
      <w:numFmt w:val="bullet"/>
      <w:lvlText w:val=""/>
      <w:lvlJc w:val="left"/>
      <w:pPr>
        <w:ind w:left="1440" w:hanging="360"/>
      </w:pPr>
      <w:rPr>
        <w:rFonts w:ascii="Symbol" w:hAnsi="Symbol"/>
      </w:rPr>
    </w:lvl>
    <w:lvl w:ilvl="5" w:tplc="306AE280">
      <w:start w:val="1"/>
      <w:numFmt w:val="bullet"/>
      <w:lvlText w:val=""/>
      <w:lvlJc w:val="left"/>
      <w:pPr>
        <w:ind w:left="1440" w:hanging="360"/>
      </w:pPr>
      <w:rPr>
        <w:rFonts w:ascii="Symbol" w:hAnsi="Symbol"/>
      </w:rPr>
    </w:lvl>
    <w:lvl w:ilvl="6" w:tplc="C88C1DCC">
      <w:start w:val="1"/>
      <w:numFmt w:val="bullet"/>
      <w:lvlText w:val=""/>
      <w:lvlJc w:val="left"/>
      <w:pPr>
        <w:ind w:left="1440" w:hanging="360"/>
      </w:pPr>
      <w:rPr>
        <w:rFonts w:ascii="Symbol" w:hAnsi="Symbol"/>
      </w:rPr>
    </w:lvl>
    <w:lvl w:ilvl="7" w:tplc="6F687A14">
      <w:start w:val="1"/>
      <w:numFmt w:val="bullet"/>
      <w:lvlText w:val=""/>
      <w:lvlJc w:val="left"/>
      <w:pPr>
        <w:ind w:left="1440" w:hanging="360"/>
      </w:pPr>
      <w:rPr>
        <w:rFonts w:ascii="Symbol" w:hAnsi="Symbol"/>
      </w:rPr>
    </w:lvl>
    <w:lvl w:ilvl="8" w:tplc="E486A306">
      <w:start w:val="1"/>
      <w:numFmt w:val="bullet"/>
      <w:lvlText w:val=""/>
      <w:lvlJc w:val="left"/>
      <w:pPr>
        <w:ind w:left="1440" w:hanging="360"/>
      </w:pPr>
      <w:rPr>
        <w:rFonts w:ascii="Symbol" w:hAnsi="Symbol"/>
      </w:rPr>
    </w:lvl>
  </w:abstractNum>
  <w:abstractNum w:abstractNumId="33" w15:restartNumberingAfterBreak="0">
    <w:nsid w:val="471B12A9"/>
    <w:multiLevelType w:val="hybridMultilevel"/>
    <w:tmpl w:val="277888FC"/>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4" w15:restartNumberingAfterBreak="0">
    <w:nsid w:val="485060EB"/>
    <w:multiLevelType w:val="hybridMultilevel"/>
    <w:tmpl w:val="E788ED14"/>
    <w:lvl w:ilvl="0" w:tplc="D7347194">
      <w:start w:val="1"/>
      <w:numFmt w:val="bullet"/>
      <w:lvlText w:val=""/>
      <w:lvlJc w:val="left"/>
      <w:pPr>
        <w:ind w:left="1080" w:hanging="360"/>
      </w:pPr>
      <w:rPr>
        <w:rFonts w:ascii="Symbol" w:hAnsi="Symbol" w:hint="default"/>
        <w:color w:val="204983"/>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5" w15:restartNumberingAfterBreak="0">
    <w:nsid w:val="4D1E464F"/>
    <w:multiLevelType w:val="hybridMultilevel"/>
    <w:tmpl w:val="FD62650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50CE2478"/>
    <w:multiLevelType w:val="hybridMultilevel"/>
    <w:tmpl w:val="8E1439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628D18D2"/>
    <w:multiLevelType w:val="hybridMultilevel"/>
    <w:tmpl w:val="266C711C"/>
    <w:lvl w:ilvl="0" w:tplc="D7347194">
      <w:start w:val="1"/>
      <w:numFmt w:val="bullet"/>
      <w:lvlText w:val=""/>
      <w:lvlJc w:val="left"/>
      <w:pPr>
        <w:ind w:left="72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3322F0F"/>
    <w:multiLevelType w:val="hybridMultilevel"/>
    <w:tmpl w:val="15BAECF6"/>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9" w15:restartNumberingAfterBreak="0">
    <w:nsid w:val="6B295B4B"/>
    <w:multiLevelType w:val="hybridMultilevel"/>
    <w:tmpl w:val="AAB2F0A0"/>
    <w:lvl w:ilvl="0" w:tplc="158AD760">
      <w:start w:val="1"/>
      <w:numFmt w:val="bullet"/>
      <w:lvlText w:val=""/>
      <w:lvlJc w:val="left"/>
      <w:pPr>
        <w:ind w:left="720" w:hanging="360"/>
      </w:pPr>
      <w:rPr>
        <w:rFonts w:ascii="Symbol" w:hAnsi="Symbol" w:hint="default"/>
        <w:color w:val="0070C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D408892"/>
    <w:multiLevelType w:val="hybridMultilevel"/>
    <w:tmpl w:val="1C5A30A6"/>
    <w:lvl w:ilvl="0" w:tplc="B736464C">
      <w:start w:val="1"/>
      <w:numFmt w:val="bullet"/>
      <w:lvlText w:val=""/>
      <w:lvlJc w:val="left"/>
      <w:pPr>
        <w:ind w:left="720" w:hanging="360"/>
      </w:pPr>
      <w:rPr>
        <w:rFonts w:ascii="Symbol" w:hAnsi="Symbol" w:hint="default"/>
      </w:rPr>
    </w:lvl>
    <w:lvl w:ilvl="1" w:tplc="540EEFB2">
      <w:start w:val="1"/>
      <w:numFmt w:val="bullet"/>
      <w:lvlText w:val="o"/>
      <w:lvlJc w:val="left"/>
      <w:pPr>
        <w:ind w:left="1440" w:hanging="360"/>
      </w:pPr>
      <w:rPr>
        <w:rFonts w:ascii="Courier New" w:hAnsi="Courier New" w:hint="default"/>
      </w:rPr>
    </w:lvl>
    <w:lvl w:ilvl="2" w:tplc="3F7C0CBA">
      <w:start w:val="1"/>
      <w:numFmt w:val="bullet"/>
      <w:lvlText w:val=""/>
      <w:lvlJc w:val="left"/>
      <w:pPr>
        <w:ind w:left="2160" w:hanging="360"/>
      </w:pPr>
      <w:rPr>
        <w:rFonts w:ascii="Wingdings" w:hAnsi="Wingdings" w:hint="default"/>
      </w:rPr>
    </w:lvl>
    <w:lvl w:ilvl="3" w:tplc="A2C6111A">
      <w:start w:val="1"/>
      <w:numFmt w:val="bullet"/>
      <w:lvlText w:val=""/>
      <w:lvlJc w:val="left"/>
      <w:pPr>
        <w:ind w:left="2880" w:hanging="360"/>
      </w:pPr>
      <w:rPr>
        <w:rFonts w:ascii="Symbol" w:hAnsi="Symbol" w:hint="default"/>
      </w:rPr>
    </w:lvl>
    <w:lvl w:ilvl="4" w:tplc="90EE736C">
      <w:start w:val="1"/>
      <w:numFmt w:val="bullet"/>
      <w:lvlText w:val="o"/>
      <w:lvlJc w:val="left"/>
      <w:pPr>
        <w:ind w:left="3600" w:hanging="360"/>
      </w:pPr>
      <w:rPr>
        <w:rFonts w:ascii="Courier New" w:hAnsi="Courier New" w:hint="default"/>
      </w:rPr>
    </w:lvl>
    <w:lvl w:ilvl="5" w:tplc="5D38859A">
      <w:start w:val="1"/>
      <w:numFmt w:val="bullet"/>
      <w:lvlText w:val=""/>
      <w:lvlJc w:val="left"/>
      <w:pPr>
        <w:ind w:left="4320" w:hanging="360"/>
      </w:pPr>
      <w:rPr>
        <w:rFonts w:ascii="Wingdings" w:hAnsi="Wingdings" w:hint="default"/>
      </w:rPr>
    </w:lvl>
    <w:lvl w:ilvl="6" w:tplc="E15E8DEA">
      <w:start w:val="1"/>
      <w:numFmt w:val="bullet"/>
      <w:lvlText w:val=""/>
      <w:lvlJc w:val="left"/>
      <w:pPr>
        <w:ind w:left="5040" w:hanging="360"/>
      </w:pPr>
      <w:rPr>
        <w:rFonts w:ascii="Symbol" w:hAnsi="Symbol" w:hint="default"/>
      </w:rPr>
    </w:lvl>
    <w:lvl w:ilvl="7" w:tplc="E556CD7C">
      <w:start w:val="1"/>
      <w:numFmt w:val="bullet"/>
      <w:lvlText w:val="o"/>
      <w:lvlJc w:val="left"/>
      <w:pPr>
        <w:ind w:left="5760" w:hanging="360"/>
      </w:pPr>
      <w:rPr>
        <w:rFonts w:ascii="Courier New" w:hAnsi="Courier New" w:hint="default"/>
      </w:rPr>
    </w:lvl>
    <w:lvl w:ilvl="8" w:tplc="8C5E794A">
      <w:start w:val="1"/>
      <w:numFmt w:val="bullet"/>
      <w:lvlText w:val=""/>
      <w:lvlJc w:val="left"/>
      <w:pPr>
        <w:ind w:left="6480" w:hanging="360"/>
      </w:pPr>
      <w:rPr>
        <w:rFonts w:ascii="Wingdings" w:hAnsi="Wingdings" w:hint="default"/>
      </w:rPr>
    </w:lvl>
  </w:abstractNum>
  <w:abstractNum w:abstractNumId="41" w15:restartNumberingAfterBreak="0">
    <w:nsid w:val="70524E22"/>
    <w:multiLevelType w:val="hybridMultilevel"/>
    <w:tmpl w:val="DB7CD30C"/>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8885B87"/>
    <w:multiLevelType w:val="hybridMultilevel"/>
    <w:tmpl w:val="27C64C62"/>
    <w:lvl w:ilvl="0" w:tplc="D7347194">
      <w:start w:val="1"/>
      <w:numFmt w:val="bullet"/>
      <w:lvlText w:val=""/>
      <w:lvlJc w:val="left"/>
      <w:pPr>
        <w:ind w:left="108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CE94284"/>
    <w:multiLevelType w:val="hybridMultilevel"/>
    <w:tmpl w:val="0082DAE0"/>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F011481"/>
    <w:multiLevelType w:val="hybridMultilevel"/>
    <w:tmpl w:val="A35440B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534580752">
    <w:abstractNumId w:val="0"/>
  </w:num>
  <w:num w:numId="2" w16cid:durableId="1081368746">
    <w:abstractNumId w:val="1"/>
  </w:num>
  <w:num w:numId="3" w16cid:durableId="918909853">
    <w:abstractNumId w:val="2"/>
  </w:num>
  <w:num w:numId="4" w16cid:durableId="385639682">
    <w:abstractNumId w:val="3"/>
  </w:num>
  <w:num w:numId="5" w16cid:durableId="1486749852">
    <w:abstractNumId w:val="4"/>
  </w:num>
  <w:num w:numId="6" w16cid:durableId="191959067">
    <w:abstractNumId w:val="5"/>
  </w:num>
  <w:num w:numId="7" w16cid:durableId="18826022">
    <w:abstractNumId w:val="6"/>
  </w:num>
  <w:num w:numId="8" w16cid:durableId="1346977654">
    <w:abstractNumId w:val="7"/>
  </w:num>
  <w:num w:numId="9" w16cid:durableId="1564289418">
    <w:abstractNumId w:val="8"/>
  </w:num>
  <w:num w:numId="10" w16cid:durableId="1129591436">
    <w:abstractNumId w:val="9"/>
  </w:num>
  <w:num w:numId="11" w16cid:durableId="1497845824">
    <w:abstractNumId w:val="35"/>
  </w:num>
  <w:num w:numId="12" w16cid:durableId="1615214020">
    <w:abstractNumId w:val="29"/>
  </w:num>
  <w:num w:numId="13" w16cid:durableId="1343823923">
    <w:abstractNumId w:val="33"/>
  </w:num>
  <w:num w:numId="14" w16cid:durableId="1776825631">
    <w:abstractNumId w:val="38"/>
  </w:num>
  <w:num w:numId="15" w16cid:durableId="431432839">
    <w:abstractNumId w:val="44"/>
  </w:num>
  <w:num w:numId="16" w16cid:durableId="2076127149">
    <w:abstractNumId w:val="21"/>
  </w:num>
  <w:num w:numId="17" w16cid:durableId="640160392">
    <w:abstractNumId w:val="20"/>
  </w:num>
  <w:num w:numId="18" w16cid:durableId="86512122">
    <w:abstractNumId w:val="40"/>
  </w:num>
  <w:num w:numId="19" w16cid:durableId="1080326298">
    <w:abstractNumId w:val="44"/>
  </w:num>
  <w:num w:numId="20" w16cid:durableId="1005788263">
    <w:abstractNumId w:val="11"/>
  </w:num>
  <w:num w:numId="21" w16cid:durableId="768744808">
    <w:abstractNumId w:val="23"/>
  </w:num>
  <w:num w:numId="22" w16cid:durableId="1312908263">
    <w:abstractNumId w:val="15"/>
  </w:num>
  <w:num w:numId="23" w16cid:durableId="253900411">
    <w:abstractNumId w:val="39"/>
  </w:num>
  <w:num w:numId="24" w16cid:durableId="1930581364">
    <w:abstractNumId w:val="16"/>
  </w:num>
  <w:num w:numId="25" w16cid:durableId="97071794">
    <w:abstractNumId w:val="23"/>
  </w:num>
  <w:num w:numId="26" w16cid:durableId="1499688446">
    <w:abstractNumId w:val="32"/>
  </w:num>
  <w:num w:numId="27" w16cid:durableId="1291477787">
    <w:abstractNumId w:val="24"/>
  </w:num>
  <w:num w:numId="28" w16cid:durableId="1777434064">
    <w:abstractNumId w:val="31"/>
  </w:num>
  <w:num w:numId="29" w16cid:durableId="1758987352">
    <w:abstractNumId w:val="26"/>
  </w:num>
  <w:num w:numId="30" w16cid:durableId="1178424408">
    <w:abstractNumId w:val="22"/>
  </w:num>
  <w:num w:numId="31" w16cid:durableId="1506751681">
    <w:abstractNumId w:val="37"/>
  </w:num>
  <w:num w:numId="32" w16cid:durableId="1411121212">
    <w:abstractNumId w:val="27"/>
  </w:num>
  <w:num w:numId="33" w16cid:durableId="1880820633">
    <w:abstractNumId w:val="19"/>
  </w:num>
  <w:num w:numId="34" w16cid:durableId="378631704">
    <w:abstractNumId w:val="18"/>
  </w:num>
  <w:num w:numId="35" w16cid:durableId="493687631">
    <w:abstractNumId w:val="25"/>
  </w:num>
  <w:num w:numId="36" w16cid:durableId="2132357195">
    <w:abstractNumId w:val="10"/>
  </w:num>
  <w:num w:numId="37" w16cid:durableId="514227288">
    <w:abstractNumId w:val="17"/>
  </w:num>
  <w:num w:numId="38" w16cid:durableId="599337326">
    <w:abstractNumId w:val="42"/>
  </w:num>
  <w:num w:numId="39" w16cid:durableId="253130399">
    <w:abstractNumId w:val="43"/>
  </w:num>
  <w:num w:numId="40" w16cid:durableId="1066227448">
    <w:abstractNumId w:val="13"/>
  </w:num>
  <w:num w:numId="41" w16cid:durableId="1971856894">
    <w:abstractNumId w:val="34"/>
  </w:num>
  <w:num w:numId="42" w16cid:durableId="2037533619">
    <w:abstractNumId w:val="30"/>
  </w:num>
  <w:num w:numId="43" w16cid:durableId="870611231">
    <w:abstractNumId w:val="41"/>
  </w:num>
  <w:num w:numId="44" w16cid:durableId="1136799998">
    <w:abstractNumId w:val="14"/>
  </w:num>
  <w:num w:numId="45" w16cid:durableId="830635896">
    <w:abstractNumId w:val="36"/>
  </w:num>
  <w:num w:numId="46" w16cid:durableId="186218694">
    <w:abstractNumId w:val="12"/>
  </w:num>
  <w:num w:numId="47" w16cid:durableId="164896907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511209C-30E7-4C49-8A47-CADFE461836F}"/>
    <w:docVar w:name="dgnword-eventsink" w:val="1859882568688"/>
  </w:docVars>
  <w:rsids>
    <w:rsidRoot w:val="00513D23"/>
    <w:rsid w:val="0001466F"/>
    <w:rsid w:val="00055A6C"/>
    <w:rsid w:val="0006263E"/>
    <w:rsid w:val="00065DA7"/>
    <w:rsid w:val="00070C16"/>
    <w:rsid w:val="00093CE7"/>
    <w:rsid w:val="00095C7F"/>
    <w:rsid w:val="000B329C"/>
    <w:rsid w:val="000B7AE7"/>
    <w:rsid w:val="000E0B15"/>
    <w:rsid w:val="000F1DAB"/>
    <w:rsid w:val="00107C81"/>
    <w:rsid w:val="00114098"/>
    <w:rsid w:val="001245B2"/>
    <w:rsid w:val="00130DA5"/>
    <w:rsid w:val="00133B29"/>
    <w:rsid w:val="00135578"/>
    <w:rsid w:val="0014071E"/>
    <w:rsid w:val="00147A7D"/>
    <w:rsid w:val="001573C6"/>
    <w:rsid w:val="00165EC2"/>
    <w:rsid w:val="001668D5"/>
    <w:rsid w:val="00167697"/>
    <w:rsid w:val="001719BD"/>
    <w:rsid w:val="00197427"/>
    <w:rsid w:val="001A1D0D"/>
    <w:rsid w:val="001A2AE3"/>
    <w:rsid w:val="001A39F2"/>
    <w:rsid w:val="001A3C2A"/>
    <w:rsid w:val="001A5054"/>
    <w:rsid w:val="001B5AA5"/>
    <w:rsid w:val="001B74AB"/>
    <w:rsid w:val="001D33F5"/>
    <w:rsid w:val="001E05E5"/>
    <w:rsid w:val="002027B0"/>
    <w:rsid w:val="00227B98"/>
    <w:rsid w:val="00231441"/>
    <w:rsid w:val="002426AF"/>
    <w:rsid w:val="00253980"/>
    <w:rsid w:val="00256292"/>
    <w:rsid w:val="00276B78"/>
    <w:rsid w:val="002A4F3B"/>
    <w:rsid w:val="002B17C7"/>
    <w:rsid w:val="002B708E"/>
    <w:rsid w:val="002C03D4"/>
    <w:rsid w:val="002D05A8"/>
    <w:rsid w:val="002E2361"/>
    <w:rsid w:val="002E4EB8"/>
    <w:rsid w:val="00304AF1"/>
    <w:rsid w:val="003127D2"/>
    <w:rsid w:val="00331626"/>
    <w:rsid w:val="00353FFF"/>
    <w:rsid w:val="00357A4C"/>
    <w:rsid w:val="00366868"/>
    <w:rsid w:val="0037392A"/>
    <w:rsid w:val="00373F25"/>
    <w:rsid w:val="003772DA"/>
    <w:rsid w:val="00381E47"/>
    <w:rsid w:val="0038267C"/>
    <w:rsid w:val="00385686"/>
    <w:rsid w:val="00390A65"/>
    <w:rsid w:val="00392C96"/>
    <w:rsid w:val="00396148"/>
    <w:rsid w:val="00397173"/>
    <w:rsid w:val="003B1D1E"/>
    <w:rsid w:val="003E3A3F"/>
    <w:rsid w:val="003E47EB"/>
    <w:rsid w:val="003F13A4"/>
    <w:rsid w:val="003F2440"/>
    <w:rsid w:val="0040097C"/>
    <w:rsid w:val="00416C80"/>
    <w:rsid w:val="00422719"/>
    <w:rsid w:val="00471BF5"/>
    <w:rsid w:val="004735F4"/>
    <w:rsid w:val="004865C5"/>
    <w:rsid w:val="004933C8"/>
    <w:rsid w:val="004A6699"/>
    <w:rsid w:val="004A674B"/>
    <w:rsid w:val="004C1EAE"/>
    <w:rsid w:val="004E2ABD"/>
    <w:rsid w:val="00501CF5"/>
    <w:rsid w:val="005037C1"/>
    <w:rsid w:val="00513D23"/>
    <w:rsid w:val="00546B53"/>
    <w:rsid w:val="005508EB"/>
    <w:rsid w:val="00572B1A"/>
    <w:rsid w:val="00572FEA"/>
    <w:rsid w:val="005753A2"/>
    <w:rsid w:val="00584F67"/>
    <w:rsid w:val="005851C3"/>
    <w:rsid w:val="0058648D"/>
    <w:rsid w:val="005D3E92"/>
    <w:rsid w:val="005D73F7"/>
    <w:rsid w:val="00605B40"/>
    <w:rsid w:val="006200DB"/>
    <w:rsid w:val="00621E54"/>
    <w:rsid w:val="00635473"/>
    <w:rsid w:val="00645806"/>
    <w:rsid w:val="0067491E"/>
    <w:rsid w:val="00675F31"/>
    <w:rsid w:val="00690E04"/>
    <w:rsid w:val="006A5DE8"/>
    <w:rsid w:val="006B19FF"/>
    <w:rsid w:val="006B3159"/>
    <w:rsid w:val="006C3052"/>
    <w:rsid w:val="006C3BA5"/>
    <w:rsid w:val="0070174D"/>
    <w:rsid w:val="00704BC6"/>
    <w:rsid w:val="00710BB4"/>
    <w:rsid w:val="0071236A"/>
    <w:rsid w:val="00714881"/>
    <w:rsid w:val="007368CF"/>
    <w:rsid w:val="00737D04"/>
    <w:rsid w:val="00756557"/>
    <w:rsid w:val="007832F7"/>
    <w:rsid w:val="007A5DC5"/>
    <w:rsid w:val="007A77B5"/>
    <w:rsid w:val="007B0580"/>
    <w:rsid w:val="007B0928"/>
    <w:rsid w:val="007B1D25"/>
    <w:rsid w:val="007B67CD"/>
    <w:rsid w:val="007D30E3"/>
    <w:rsid w:val="007E090E"/>
    <w:rsid w:val="007E3079"/>
    <w:rsid w:val="007E3261"/>
    <w:rsid w:val="007E3E13"/>
    <w:rsid w:val="007E75CC"/>
    <w:rsid w:val="007F5183"/>
    <w:rsid w:val="00805D6A"/>
    <w:rsid w:val="008075E7"/>
    <w:rsid w:val="008319A2"/>
    <w:rsid w:val="00840091"/>
    <w:rsid w:val="00853332"/>
    <w:rsid w:val="00853612"/>
    <w:rsid w:val="00857FDC"/>
    <w:rsid w:val="008637E7"/>
    <w:rsid w:val="00871514"/>
    <w:rsid w:val="00872101"/>
    <w:rsid w:val="008949EF"/>
    <w:rsid w:val="008A1BE0"/>
    <w:rsid w:val="008A4809"/>
    <w:rsid w:val="008D4FBE"/>
    <w:rsid w:val="008D68FB"/>
    <w:rsid w:val="008D78B3"/>
    <w:rsid w:val="008E0964"/>
    <w:rsid w:val="00914697"/>
    <w:rsid w:val="009178ED"/>
    <w:rsid w:val="009204D6"/>
    <w:rsid w:val="009224D8"/>
    <w:rsid w:val="00934F8F"/>
    <w:rsid w:val="00941796"/>
    <w:rsid w:val="009442D6"/>
    <w:rsid w:val="009617CE"/>
    <w:rsid w:val="00967FAC"/>
    <w:rsid w:val="00991DB9"/>
    <w:rsid w:val="00993C36"/>
    <w:rsid w:val="00996911"/>
    <w:rsid w:val="009B1994"/>
    <w:rsid w:val="009E3C26"/>
    <w:rsid w:val="009E612D"/>
    <w:rsid w:val="009F0AAF"/>
    <w:rsid w:val="009F3B8B"/>
    <w:rsid w:val="00A105E1"/>
    <w:rsid w:val="00A261CD"/>
    <w:rsid w:val="00A33A7A"/>
    <w:rsid w:val="00A75E59"/>
    <w:rsid w:val="00A84FE1"/>
    <w:rsid w:val="00A951AD"/>
    <w:rsid w:val="00AA2DF9"/>
    <w:rsid w:val="00AC10F8"/>
    <w:rsid w:val="00AC4F35"/>
    <w:rsid w:val="00AC5B44"/>
    <w:rsid w:val="00AD2EB0"/>
    <w:rsid w:val="00AF36D2"/>
    <w:rsid w:val="00AF4C55"/>
    <w:rsid w:val="00AF4EEC"/>
    <w:rsid w:val="00B23ED3"/>
    <w:rsid w:val="00B309B5"/>
    <w:rsid w:val="00B32270"/>
    <w:rsid w:val="00B3249C"/>
    <w:rsid w:val="00B329B8"/>
    <w:rsid w:val="00B4672B"/>
    <w:rsid w:val="00B6392A"/>
    <w:rsid w:val="00B66DFC"/>
    <w:rsid w:val="00B707C9"/>
    <w:rsid w:val="00B72096"/>
    <w:rsid w:val="00B82EA6"/>
    <w:rsid w:val="00B87A07"/>
    <w:rsid w:val="00BA2A02"/>
    <w:rsid w:val="00BA3AD3"/>
    <w:rsid w:val="00BB41F5"/>
    <w:rsid w:val="00BB4B3B"/>
    <w:rsid w:val="00BE5D39"/>
    <w:rsid w:val="00BF307C"/>
    <w:rsid w:val="00BF40F3"/>
    <w:rsid w:val="00C011D0"/>
    <w:rsid w:val="00C11145"/>
    <w:rsid w:val="00C12E6A"/>
    <w:rsid w:val="00C17BA0"/>
    <w:rsid w:val="00C22042"/>
    <w:rsid w:val="00C250CA"/>
    <w:rsid w:val="00C31615"/>
    <w:rsid w:val="00C33169"/>
    <w:rsid w:val="00C351BE"/>
    <w:rsid w:val="00C3576C"/>
    <w:rsid w:val="00C4153E"/>
    <w:rsid w:val="00C52122"/>
    <w:rsid w:val="00C54DFF"/>
    <w:rsid w:val="00C568B2"/>
    <w:rsid w:val="00C71FA5"/>
    <w:rsid w:val="00C81432"/>
    <w:rsid w:val="00C82207"/>
    <w:rsid w:val="00C96779"/>
    <w:rsid w:val="00C97CBC"/>
    <w:rsid w:val="00CC42B5"/>
    <w:rsid w:val="00CD0BC4"/>
    <w:rsid w:val="00CD191D"/>
    <w:rsid w:val="00CD62E5"/>
    <w:rsid w:val="00CE3828"/>
    <w:rsid w:val="00CF2193"/>
    <w:rsid w:val="00CF68F7"/>
    <w:rsid w:val="00D03DF6"/>
    <w:rsid w:val="00D04B35"/>
    <w:rsid w:val="00D05987"/>
    <w:rsid w:val="00D20A7C"/>
    <w:rsid w:val="00D309AA"/>
    <w:rsid w:val="00D37B5F"/>
    <w:rsid w:val="00D460C1"/>
    <w:rsid w:val="00D500A5"/>
    <w:rsid w:val="00D71143"/>
    <w:rsid w:val="00D71D52"/>
    <w:rsid w:val="00D75A9E"/>
    <w:rsid w:val="00D81D3B"/>
    <w:rsid w:val="00D83D0E"/>
    <w:rsid w:val="00D9360A"/>
    <w:rsid w:val="00D97230"/>
    <w:rsid w:val="00DC42B5"/>
    <w:rsid w:val="00DD4245"/>
    <w:rsid w:val="00DD4869"/>
    <w:rsid w:val="00DF49D5"/>
    <w:rsid w:val="00DF5BF2"/>
    <w:rsid w:val="00E012EF"/>
    <w:rsid w:val="00E04C97"/>
    <w:rsid w:val="00E11218"/>
    <w:rsid w:val="00E12B6E"/>
    <w:rsid w:val="00E13C23"/>
    <w:rsid w:val="00E21FB9"/>
    <w:rsid w:val="00E234E5"/>
    <w:rsid w:val="00E245C7"/>
    <w:rsid w:val="00E26A93"/>
    <w:rsid w:val="00E31294"/>
    <w:rsid w:val="00E51BD2"/>
    <w:rsid w:val="00E52212"/>
    <w:rsid w:val="00E53600"/>
    <w:rsid w:val="00E71C3B"/>
    <w:rsid w:val="00E84768"/>
    <w:rsid w:val="00EA3B24"/>
    <w:rsid w:val="00EA4CF5"/>
    <w:rsid w:val="00EC53AF"/>
    <w:rsid w:val="00EC6F3B"/>
    <w:rsid w:val="00ED7304"/>
    <w:rsid w:val="00F13B13"/>
    <w:rsid w:val="00F167C2"/>
    <w:rsid w:val="00F24D96"/>
    <w:rsid w:val="00F670CE"/>
    <w:rsid w:val="00FC091F"/>
    <w:rsid w:val="00FD34DD"/>
    <w:rsid w:val="00FD45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0ADC42D8"/>
  <w15:chartTrackingRefBased/>
  <w15:docId w15:val="{8F797A09-6669-4C03-A86F-D8BD85F68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A9E"/>
    <w:pPr>
      <w:widowControl w:val="0"/>
      <w:suppressAutoHyphens/>
    </w:pPr>
    <w:rPr>
      <w:rFonts w:ascii="Arial" w:eastAsia="Lucida Sans Unicode" w:hAnsi="Arial" w:cs="Arial"/>
      <w:kern w:val="1"/>
      <w:sz w:val="24"/>
      <w:szCs w:val="24"/>
      <w:lang w:eastAsia="zh-CN" w:bidi="hi-IN"/>
    </w:rPr>
  </w:style>
  <w:style w:type="paragraph" w:styleId="Rubrik1">
    <w:name w:val="heading 1"/>
    <w:basedOn w:val="Normal"/>
    <w:next w:val="Normal"/>
    <w:link w:val="Rubrik1Char"/>
    <w:uiPriority w:val="9"/>
    <w:qFormat/>
    <w:rsid w:val="00416C80"/>
    <w:pPr>
      <w:keepNext/>
      <w:spacing w:before="240" w:after="60"/>
      <w:outlineLvl w:val="0"/>
    </w:pPr>
    <w:rPr>
      <w:rFonts w:eastAsia="Times New Roman"/>
      <w:b/>
      <w:bCs/>
      <w:color w:val="0A77B3"/>
      <w:kern w:val="32"/>
      <w:sz w:val="32"/>
      <w:szCs w:val="29"/>
    </w:rPr>
  </w:style>
  <w:style w:type="paragraph" w:styleId="Rubrik2">
    <w:name w:val="heading 2"/>
    <w:basedOn w:val="Normal"/>
    <w:next w:val="Normal"/>
    <w:link w:val="Rubrik2Char"/>
    <w:uiPriority w:val="9"/>
    <w:unhideWhenUsed/>
    <w:qFormat/>
    <w:rsid w:val="00416C80"/>
    <w:pPr>
      <w:keepNext/>
      <w:spacing w:before="240" w:after="60"/>
      <w:outlineLvl w:val="1"/>
    </w:pPr>
    <w:rPr>
      <w:rFonts w:eastAsia="Times New Roman"/>
      <w:b/>
      <w:bCs/>
      <w:iCs/>
      <w:color w:val="0A77B3"/>
      <w:sz w:val="28"/>
      <w:szCs w:val="25"/>
    </w:rPr>
  </w:style>
  <w:style w:type="paragraph" w:styleId="Rubrik3">
    <w:name w:val="heading 3"/>
    <w:basedOn w:val="Normal"/>
    <w:next w:val="Normal"/>
    <w:link w:val="Rubrik3Char"/>
    <w:uiPriority w:val="9"/>
    <w:unhideWhenUsed/>
    <w:qFormat/>
    <w:rsid w:val="00D500A5"/>
    <w:pPr>
      <w:keepNext/>
      <w:keepLines/>
      <w:spacing w:before="40"/>
      <w:outlineLvl w:val="2"/>
    </w:pPr>
    <w:rPr>
      <w:rFonts w:asciiTheme="majorHAnsi" w:eastAsiaTheme="majorEastAsia" w:hAnsiTheme="majorHAnsi" w:cs="Mangal"/>
      <w:color w:val="1F3763" w:themeColor="accent1" w:themeShade="7F"/>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WW8Num1z0">
    <w:name w:val="WW8Num1z0"/>
    <w:rPr>
      <w:rFonts w:ascii="Symbol" w:hAnsi="Symbol" w:cs="OpenSymbol"/>
    </w:rPr>
  </w:style>
  <w:style w:type="character" w:customStyle="1" w:styleId="WW8Num2z0">
    <w:name w:val="WW8Num2z0"/>
    <w:rPr>
      <w:rFonts w:ascii="Wingdings" w:hAnsi="Wingdings" w:cs="OpenSymbol"/>
    </w:rPr>
  </w:style>
  <w:style w:type="character" w:customStyle="1" w:styleId="WW8Num3z0">
    <w:name w:val="WW8Num3z0"/>
    <w:rPr>
      <w:rFonts w:ascii="Wingdings" w:hAnsi="Wingdings" w:cs="OpenSymbol"/>
    </w:rPr>
  </w:style>
  <w:style w:type="character" w:customStyle="1" w:styleId="WW8Num4z0">
    <w:name w:val="WW8Num4z0"/>
    <w:rPr>
      <w:rFonts w:ascii="Wingdings" w:hAnsi="Wingdings" w:cs="OpenSymbol"/>
    </w:rPr>
  </w:style>
  <w:style w:type="character" w:customStyle="1" w:styleId="WW8Num5z0">
    <w:name w:val="WW8Num5z0"/>
    <w:rPr>
      <w:rFonts w:ascii="Wingdings" w:hAnsi="Wingdings" w:cs="OpenSymbol"/>
    </w:rPr>
  </w:style>
  <w:style w:type="character" w:customStyle="1" w:styleId="WW8Num6z0">
    <w:name w:val="WW8Num6z0"/>
    <w:rPr>
      <w:rFonts w:ascii="Wingdings" w:hAnsi="Wingdings" w:cs="OpenSymbol"/>
    </w:rPr>
  </w:style>
  <w:style w:type="character" w:customStyle="1" w:styleId="WW8Num7z0">
    <w:name w:val="WW8Num7z0"/>
    <w:rPr>
      <w:rFonts w:ascii="Wingdings" w:hAnsi="Wingdings" w:cs="OpenSymbol"/>
    </w:rPr>
  </w:style>
  <w:style w:type="character" w:customStyle="1" w:styleId="Absatz-Standardschriftart">
    <w:name w:val="Absatz-Standardschriftart"/>
  </w:style>
  <w:style w:type="character" w:customStyle="1" w:styleId="Punti">
    <w:name w:val="Punti"/>
    <w:rPr>
      <w:rFonts w:ascii="OpenSymbol" w:eastAsia="OpenSymbol" w:hAnsi="OpenSymbol" w:cs="OpenSymbol"/>
    </w:rPr>
  </w:style>
  <w:style w:type="paragraph" w:customStyle="1" w:styleId="Intestazione">
    <w:name w:val="Intestazione"/>
    <w:basedOn w:val="Normal"/>
    <w:next w:val="Brdtext"/>
    <w:pPr>
      <w:keepNext/>
      <w:spacing w:before="240" w:after="120"/>
    </w:pPr>
    <w:rPr>
      <w:rFonts w:cs="Mangal"/>
      <w:sz w:val="28"/>
      <w:szCs w:val="28"/>
    </w:rPr>
  </w:style>
  <w:style w:type="paragraph" w:styleId="Brdtext">
    <w:name w:val="Body Text"/>
    <w:basedOn w:val="Normal"/>
    <w:pPr>
      <w:spacing w:after="120"/>
    </w:pPr>
  </w:style>
  <w:style w:type="paragraph" w:styleId="Lista">
    <w:name w:val="List"/>
    <w:basedOn w:val="Brdtext"/>
    <w:rPr>
      <w:rFonts w:cs="Mangal"/>
    </w:rPr>
  </w:style>
  <w:style w:type="paragraph" w:styleId="Beskrivning">
    <w:name w:val="caption"/>
    <w:basedOn w:val="Normal"/>
    <w:qFormat/>
    <w:pPr>
      <w:suppressLineNumbers/>
      <w:spacing w:before="120" w:after="120"/>
    </w:pPr>
    <w:rPr>
      <w:rFonts w:cs="Mangal"/>
      <w:i/>
      <w:iCs/>
    </w:rPr>
  </w:style>
  <w:style w:type="paragraph" w:customStyle="1" w:styleId="Indice">
    <w:name w:val="Indice"/>
    <w:basedOn w:val="Normal"/>
    <w:pPr>
      <w:suppressLineNumbers/>
    </w:pPr>
    <w:rPr>
      <w:rFonts w:cs="Mangal"/>
    </w:rPr>
  </w:style>
  <w:style w:type="character" w:customStyle="1" w:styleId="Rubrik1Char">
    <w:name w:val="Rubrik 1 Char"/>
    <w:link w:val="Rubrik1"/>
    <w:uiPriority w:val="9"/>
    <w:rsid w:val="00416C80"/>
    <w:rPr>
      <w:rFonts w:ascii="Arial" w:hAnsi="Arial" w:cs="Mangal"/>
      <w:b/>
      <w:bCs/>
      <w:color w:val="0A77B3"/>
      <w:kern w:val="32"/>
      <w:sz w:val="32"/>
      <w:szCs w:val="29"/>
      <w:lang w:val="en-GB" w:eastAsia="zh-CN" w:bidi="hi-IN"/>
    </w:rPr>
  </w:style>
  <w:style w:type="paragraph" w:styleId="Sidhuvud">
    <w:name w:val="header"/>
    <w:basedOn w:val="Normal"/>
    <w:link w:val="SidhuvudChar"/>
    <w:uiPriority w:val="99"/>
    <w:unhideWhenUsed/>
    <w:rsid w:val="00D460C1"/>
    <w:pPr>
      <w:tabs>
        <w:tab w:val="center" w:pos="4536"/>
        <w:tab w:val="right" w:pos="9072"/>
      </w:tabs>
    </w:pPr>
    <w:rPr>
      <w:szCs w:val="21"/>
    </w:rPr>
  </w:style>
  <w:style w:type="character" w:customStyle="1" w:styleId="SidhuvudChar">
    <w:name w:val="Sidhuvud Char"/>
    <w:link w:val="Sidhuvud"/>
    <w:uiPriority w:val="99"/>
    <w:rsid w:val="00D460C1"/>
    <w:rPr>
      <w:rFonts w:eastAsia="Lucida Sans Unicode" w:cs="Mangal"/>
      <w:kern w:val="1"/>
      <w:sz w:val="24"/>
      <w:szCs w:val="21"/>
      <w:lang w:val="en-GB" w:eastAsia="zh-CN" w:bidi="hi-IN"/>
    </w:rPr>
  </w:style>
  <w:style w:type="paragraph" w:styleId="Sidfot">
    <w:name w:val="footer"/>
    <w:basedOn w:val="Normal"/>
    <w:link w:val="SidfotChar"/>
    <w:uiPriority w:val="99"/>
    <w:unhideWhenUsed/>
    <w:rsid w:val="00D460C1"/>
    <w:pPr>
      <w:tabs>
        <w:tab w:val="center" w:pos="4536"/>
        <w:tab w:val="right" w:pos="9072"/>
      </w:tabs>
    </w:pPr>
    <w:rPr>
      <w:szCs w:val="21"/>
    </w:rPr>
  </w:style>
  <w:style w:type="character" w:customStyle="1" w:styleId="SidfotChar">
    <w:name w:val="Sidfot Char"/>
    <w:link w:val="Sidfot"/>
    <w:uiPriority w:val="99"/>
    <w:rsid w:val="00D460C1"/>
    <w:rPr>
      <w:rFonts w:eastAsia="Lucida Sans Unicode" w:cs="Mangal"/>
      <w:kern w:val="1"/>
      <w:sz w:val="24"/>
      <w:szCs w:val="21"/>
      <w:lang w:val="en-GB" w:eastAsia="zh-CN" w:bidi="hi-IN"/>
    </w:rPr>
  </w:style>
  <w:style w:type="character" w:customStyle="1" w:styleId="Rubrik2Char">
    <w:name w:val="Rubrik 2 Char"/>
    <w:link w:val="Rubrik2"/>
    <w:uiPriority w:val="9"/>
    <w:rsid w:val="00416C80"/>
    <w:rPr>
      <w:rFonts w:ascii="Arial" w:eastAsia="Times New Roman" w:hAnsi="Arial" w:cs="Mangal"/>
      <w:b/>
      <w:bCs/>
      <w:iCs/>
      <w:color w:val="0A77B3"/>
      <w:kern w:val="1"/>
      <w:sz w:val="28"/>
      <w:szCs w:val="25"/>
      <w:lang w:val="en-GB" w:eastAsia="zh-CN" w:bidi="hi-IN"/>
    </w:rPr>
  </w:style>
  <w:style w:type="paragraph" w:styleId="Liststycke">
    <w:name w:val="List Paragraph"/>
    <w:basedOn w:val="Normal"/>
    <w:uiPriority w:val="34"/>
    <w:qFormat/>
    <w:rsid w:val="00D75A9E"/>
    <w:pPr>
      <w:ind w:left="720"/>
      <w:contextualSpacing/>
    </w:pPr>
    <w:rPr>
      <w:rFonts w:cs="Mangal"/>
      <w:szCs w:val="21"/>
    </w:rPr>
  </w:style>
  <w:style w:type="paragraph" w:styleId="Revision">
    <w:name w:val="Revision"/>
    <w:hidden/>
    <w:uiPriority w:val="99"/>
    <w:semiHidden/>
    <w:rsid w:val="00941796"/>
    <w:rPr>
      <w:rFonts w:ascii="Arial" w:eastAsia="Lucida Sans Unicode" w:hAnsi="Arial" w:cs="Mangal"/>
      <w:kern w:val="1"/>
      <w:sz w:val="24"/>
      <w:szCs w:val="21"/>
      <w:lang w:eastAsia="zh-CN" w:bidi="hi-IN"/>
    </w:rPr>
  </w:style>
  <w:style w:type="character" w:styleId="Kommentarsreferens">
    <w:name w:val="annotation reference"/>
    <w:basedOn w:val="Standardstycketeckensnitt"/>
    <w:uiPriority w:val="99"/>
    <w:semiHidden/>
    <w:unhideWhenUsed/>
    <w:rsid w:val="00BB41F5"/>
    <w:rPr>
      <w:sz w:val="16"/>
      <w:szCs w:val="16"/>
    </w:rPr>
  </w:style>
  <w:style w:type="paragraph" w:styleId="Kommentarer">
    <w:name w:val="annotation text"/>
    <w:basedOn w:val="Normal"/>
    <w:link w:val="KommentarerChar"/>
    <w:uiPriority w:val="99"/>
    <w:unhideWhenUsed/>
    <w:rsid w:val="00BB41F5"/>
    <w:rPr>
      <w:rFonts w:cs="Mangal"/>
      <w:sz w:val="20"/>
      <w:szCs w:val="18"/>
    </w:rPr>
  </w:style>
  <w:style w:type="character" w:customStyle="1" w:styleId="KommentarerChar">
    <w:name w:val="Kommentarer Char"/>
    <w:basedOn w:val="Standardstycketeckensnitt"/>
    <w:link w:val="Kommentarer"/>
    <w:uiPriority w:val="99"/>
    <w:rsid w:val="00BB41F5"/>
    <w:rPr>
      <w:rFonts w:ascii="Arial" w:eastAsia="Lucida Sans Unicode" w:hAnsi="Arial" w:cs="Mangal"/>
      <w:kern w:val="1"/>
      <w:szCs w:val="18"/>
      <w:lang w:eastAsia="zh-CN" w:bidi="hi-IN"/>
    </w:rPr>
  </w:style>
  <w:style w:type="paragraph" w:styleId="Kommentarsmne">
    <w:name w:val="annotation subject"/>
    <w:basedOn w:val="Kommentarer"/>
    <w:next w:val="Kommentarer"/>
    <w:link w:val="KommentarsmneChar"/>
    <w:uiPriority w:val="99"/>
    <w:semiHidden/>
    <w:unhideWhenUsed/>
    <w:rsid w:val="00BB41F5"/>
    <w:rPr>
      <w:b/>
      <w:bCs/>
    </w:rPr>
  </w:style>
  <w:style w:type="character" w:customStyle="1" w:styleId="KommentarsmneChar">
    <w:name w:val="Kommentarsämne Char"/>
    <w:basedOn w:val="KommentarerChar"/>
    <w:link w:val="Kommentarsmne"/>
    <w:uiPriority w:val="99"/>
    <w:semiHidden/>
    <w:rsid w:val="00BB41F5"/>
    <w:rPr>
      <w:rFonts w:ascii="Arial" w:eastAsia="Lucida Sans Unicode" w:hAnsi="Arial" w:cs="Mangal"/>
      <w:b/>
      <w:bCs/>
      <w:kern w:val="1"/>
      <w:szCs w:val="18"/>
      <w:lang w:eastAsia="zh-CN" w:bidi="hi-IN"/>
    </w:rPr>
  </w:style>
  <w:style w:type="character" w:customStyle="1" w:styleId="Rubrik3Char">
    <w:name w:val="Rubrik 3 Char"/>
    <w:basedOn w:val="Standardstycketeckensnitt"/>
    <w:link w:val="Rubrik3"/>
    <w:uiPriority w:val="9"/>
    <w:rsid w:val="00D500A5"/>
    <w:rPr>
      <w:rFonts w:asciiTheme="majorHAnsi" w:eastAsiaTheme="majorEastAsia" w:hAnsiTheme="majorHAnsi" w:cs="Mangal"/>
      <w:color w:val="1F3763" w:themeColor="accent1" w:themeShade="7F"/>
      <w:kern w:val="1"/>
      <w:sz w:val="24"/>
      <w:szCs w:val="21"/>
      <w:lang w:eastAsia="zh-CN" w:bidi="hi-IN"/>
    </w:rPr>
  </w:style>
  <w:style w:type="character" w:styleId="Bokenstitel">
    <w:name w:val="Book Title"/>
    <w:uiPriority w:val="33"/>
    <w:qFormat/>
    <w:rsid w:val="00B309B5"/>
    <w:rPr>
      <w:b/>
      <w:bCs/>
      <w:smallCaps/>
      <w:spacing w:val="5"/>
    </w:rPr>
  </w:style>
  <w:style w:type="character" w:styleId="Hyperlnk">
    <w:name w:val="Hyperlink"/>
    <w:basedOn w:val="Standardstycketeckensnitt"/>
    <w:uiPriority w:val="99"/>
    <w:unhideWhenUsed/>
    <w:rsid w:val="00E234E5"/>
    <w:rPr>
      <w:color w:val="0563C1" w:themeColor="hyperlink"/>
      <w:u w:val="single"/>
    </w:rPr>
  </w:style>
  <w:style w:type="character" w:styleId="Olstomnmnande">
    <w:name w:val="Unresolved Mention"/>
    <w:basedOn w:val="Standardstycketeckensnitt"/>
    <w:uiPriority w:val="99"/>
    <w:semiHidden/>
    <w:unhideWhenUsed/>
    <w:rsid w:val="00E234E5"/>
    <w:rPr>
      <w:color w:val="605E5C"/>
      <w:shd w:val="clear" w:color="auto" w:fill="E1DFDD"/>
    </w:rPr>
  </w:style>
  <w:style w:type="paragraph" w:styleId="Rubrik">
    <w:name w:val="Title"/>
    <w:basedOn w:val="Normal"/>
    <w:next w:val="Normal"/>
    <w:link w:val="RubrikChar"/>
    <w:qFormat/>
    <w:rsid w:val="008D78B3"/>
    <w:pPr>
      <w:widowControl/>
      <w:suppressAutoHyphens w:val="0"/>
      <w:spacing w:after="300"/>
      <w:contextualSpacing/>
      <w:jc w:val="center"/>
    </w:pPr>
    <w:rPr>
      <w:rFonts w:eastAsia="Times New Roman" w:cs="Times New Roman"/>
      <w:b/>
      <w:color w:val="0070C0"/>
      <w:spacing w:val="5"/>
      <w:kern w:val="28"/>
      <w:sz w:val="28"/>
      <w:szCs w:val="52"/>
      <w:lang w:eastAsia="en-US" w:bidi="en-US"/>
    </w:rPr>
  </w:style>
  <w:style w:type="character" w:customStyle="1" w:styleId="RubrikChar">
    <w:name w:val="Rubrik Char"/>
    <w:basedOn w:val="Standardstycketeckensnitt"/>
    <w:link w:val="Rubrik"/>
    <w:rsid w:val="008D78B3"/>
    <w:rPr>
      <w:rFonts w:ascii="Arial" w:hAnsi="Arial"/>
      <w:b/>
      <w:color w:val="0070C0"/>
      <w:spacing w:val="5"/>
      <w:kern w:val="28"/>
      <w:sz w:val="28"/>
      <w:szCs w:val="52"/>
      <w:lang w:eastAsia="en-US" w:bidi="en-US"/>
    </w:rPr>
  </w:style>
  <w:style w:type="character" w:styleId="Stark">
    <w:name w:val="Strong"/>
    <w:uiPriority w:val="22"/>
    <w:qFormat/>
    <w:rsid w:val="008D78B3"/>
    <w:rPr>
      <w:b/>
      <w:bCs/>
    </w:rPr>
  </w:style>
  <w:style w:type="paragraph" w:styleId="Starktcitat">
    <w:name w:val="Intense Quote"/>
    <w:basedOn w:val="Normal"/>
    <w:next w:val="Normal"/>
    <w:link w:val="StarktcitatChar"/>
    <w:uiPriority w:val="30"/>
    <w:qFormat/>
    <w:rsid w:val="008D78B3"/>
    <w:pPr>
      <w:widowControl/>
      <w:pBdr>
        <w:top w:val="single" w:sz="4" w:space="10" w:color="auto"/>
        <w:bottom w:val="single" w:sz="4" w:space="10" w:color="auto"/>
      </w:pBdr>
      <w:suppressAutoHyphens w:val="0"/>
      <w:spacing w:before="240" w:after="240" w:line="300" w:lineRule="auto"/>
      <w:ind w:left="1152" w:right="1152"/>
      <w:jc w:val="both"/>
    </w:pPr>
    <w:rPr>
      <w:rFonts w:eastAsia="Times New Roman" w:cs="Times New Roman"/>
      <w:i/>
      <w:iCs/>
      <w:kern w:val="0"/>
      <w:sz w:val="22"/>
      <w:szCs w:val="22"/>
      <w:lang w:val="en-US" w:eastAsia="en-US" w:bidi="en-US"/>
    </w:rPr>
  </w:style>
  <w:style w:type="character" w:customStyle="1" w:styleId="StarktcitatChar">
    <w:name w:val="Starkt citat Char"/>
    <w:basedOn w:val="Standardstycketeckensnitt"/>
    <w:link w:val="Starktcitat"/>
    <w:uiPriority w:val="30"/>
    <w:rsid w:val="008D78B3"/>
    <w:rPr>
      <w:rFonts w:ascii="Arial" w:hAnsi="Arial"/>
      <w:i/>
      <w:iCs/>
      <w:sz w:val="22"/>
      <w:szCs w:val="22"/>
      <w:lang w:val="en-US" w:eastAsia="en-US" w:bidi="en-US"/>
    </w:rPr>
  </w:style>
  <w:style w:type="character" w:styleId="Sidnummer">
    <w:name w:val="page number"/>
    <w:basedOn w:val="Standardstycketeckensnitt"/>
    <w:uiPriority w:val="99"/>
    <w:semiHidden/>
    <w:unhideWhenUsed/>
    <w:rsid w:val="004C1EAE"/>
  </w:style>
  <w:style w:type="paragraph" w:styleId="Innehllsfrteckningsrubrik">
    <w:name w:val="TOC Heading"/>
    <w:basedOn w:val="Rubrik1"/>
    <w:next w:val="Normal"/>
    <w:uiPriority w:val="39"/>
    <w:unhideWhenUsed/>
    <w:qFormat/>
    <w:rsid w:val="001A5054"/>
    <w:pPr>
      <w:keepLines/>
      <w:widowControl/>
      <w:suppressAutoHyphens w:val="0"/>
      <w:spacing w:before="480" w:after="0" w:line="276" w:lineRule="auto"/>
      <w:outlineLvl w:val="9"/>
    </w:pPr>
    <w:rPr>
      <w:rFonts w:asciiTheme="majorHAnsi" w:eastAsiaTheme="majorEastAsia" w:hAnsiTheme="majorHAnsi" w:cstheme="majorBidi"/>
      <w:color w:val="2F5496" w:themeColor="accent1" w:themeShade="BF"/>
      <w:kern w:val="0"/>
      <w:sz w:val="28"/>
      <w:szCs w:val="28"/>
      <w:lang w:val="es-ES" w:eastAsia="es-ES_tradnl" w:bidi="ar-SA"/>
    </w:rPr>
  </w:style>
  <w:style w:type="paragraph" w:styleId="Innehll1">
    <w:name w:val="toc 1"/>
    <w:basedOn w:val="Normal"/>
    <w:next w:val="Normal"/>
    <w:autoRedefine/>
    <w:uiPriority w:val="39"/>
    <w:unhideWhenUsed/>
    <w:rsid w:val="001A5054"/>
    <w:pPr>
      <w:spacing w:before="120"/>
    </w:pPr>
    <w:rPr>
      <w:rFonts w:asciiTheme="minorHAnsi" w:hAnsiTheme="minorHAnsi" w:cstheme="minorHAnsi"/>
      <w:b/>
      <w:bCs/>
      <w:i/>
      <w:iCs/>
    </w:rPr>
  </w:style>
  <w:style w:type="paragraph" w:styleId="Innehll2">
    <w:name w:val="toc 2"/>
    <w:basedOn w:val="Normal"/>
    <w:next w:val="Normal"/>
    <w:autoRedefine/>
    <w:uiPriority w:val="39"/>
    <w:unhideWhenUsed/>
    <w:rsid w:val="001A5054"/>
    <w:pPr>
      <w:spacing w:before="120"/>
      <w:ind w:left="240"/>
    </w:pPr>
    <w:rPr>
      <w:rFonts w:asciiTheme="minorHAnsi" w:hAnsiTheme="minorHAnsi" w:cstheme="minorHAnsi"/>
      <w:b/>
      <w:bCs/>
      <w:sz w:val="22"/>
      <w:szCs w:val="22"/>
    </w:rPr>
  </w:style>
  <w:style w:type="paragraph" w:styleId="Innehll3">
    <w:name w:val="toc 3"/>
    <w:basedOn w:val="Normal"/>
    <w:next w:val="Normal"/>
    <w:autoRedefine/>
    <w:uiPriority w:val="39"/>
    <w:unhideWhenUsed/>
    <w:rsid w:val="001A5054"/>
    <w:pPr>
      <w:ind w:left="480"/>
    </w:pPr>
    <w:rPr>
      <w:rFonts w:asciiTheme="minorHAnsi" w:hAnsiTheme="minorHAnsi" w:cstheme="minorHAnsi"/>
      <w:sz w:val="20"/>
      <w:szCs w:val="20"/>
    </w:rPr>
  </w:style>
  <w:style w:type="paragraph" w:styleId="Innehll4">
    <w:name w:val="toc 4"/>
    <w:basedOn w:val="Normal"/>
    <w:next w:val="Normal"/>
    <w:autoRedefine/>
    <w:uiPriority w:val="39"/>
    <w:semiHidden/>
    <w:unhideWhenUsed/>
    <w:rsid w:val="001A5054"/>
    <w:pPr>
      <w:ind w:left="720"/>
    </w:pPr>
    <w:rPr>
      <w:rFonts w:asciiTheme="minorHAnsi" w:hAnsiTheme="minorHAnsi" w:cstheme="minorHAnsi"/>
      <w:sz w:val="20"/>
      <w:szCs w:val="20"/>
    </w:rPr>
  </w:style>
  <w:style w:type="paragraph" w:styleId="Innehll5">
    <w:name w:val="toc 5"/>
    <w:basedOn w:val="Normal"/>
    <w:next w:val="Normal"/>
    <w:autoRedefine/>
    <w:uiPriority w:val="39"/>
    <w:semiHidden/>
    <w:unhideWhenUsed/>
    <w:rsid w:val="001A5054"/>
    <w:pPr>
      <w:ind w:left="960"/>
    </w:pPr>
    <w:rPr>
      <w:rFonts w:asciiTheme="minorHAnsi" w:hAnsiTheme="minorHAnsi" w:cstheme="minorHAnsi"/>
      <w:sz w:val="20"/>
      <w:szCs w:val="20"/>
    </w:rPr>
  </w:style>
  <w:style w:type="paragraph" w:styleId="Innehll6">
    <w:name w:val="toc 6"/>
    <w:basedOn w:val="Normal"/>
    <w:next w:val="Normal"/>
    <w:autoRedefine/>
    <w:uiPriority w:val="39"/>
    <w:semiHidden/>
    <w:unhideWhenUsed/>
    <w:rsid w:val="001A5054"/>
    <w:pPr>
      <w:ind w:left="1200"/>
    </w:pPr>
    <w:rPr>
      <w:rFonts w:asciiTheme="minorHAnsi" w:hAnsiTheme="minorHAnsi" w:cstheme="minorHAnsi"/>
      <w:sz w:val="20"/>
      <w:szCs w:val="20"/>
    </w:rPr>
  </w:style>
  <w:style w:type="paragraph" w:styleId="Innehll7">
    <w:name w:val="toc 7"/>
    <w:basedOn w:val="Normal"/>
    <w:next w:val="Normal"/>
    <w:autoRedefine/>
    <w:uiPriority w:val="39"/>
    <w:semiHidden/>
    <w:unhideWhenUsed/>
    <w:rsid w:val="001A5054"/>
    <w:pPr>
      <w:ind w:left="1440"/>
    </w:pPr>
    <w:rPr>
      <w:rFonts w:asciiTheme="minorHAnsi" w:hAnsiTheme="minorHAnsi" w:cstheme="minorHAnsi"/>
      <w:sz w:val="20"/>
      <w:szCs w:val="20"/>
    </w:rPr>
  </w:style>
  <w:style w:type="paragraph" w:styleId="Innehll8">
    <w:name w:val="toc 8"/>
    <w:basedOn w:val="Normal"/>
    <w:next w:val="Normal"/>
    <w:autoRedefine/>
    <w:uiPriority w:val="39"/>
    <w:semiHidden/>
    <w:unhideWhenUsed/>
    <w:rsid w:val="001A5054"/>
    <w:pPr>
      <w:ind w:left="1680"/>
    </w:pPr>
    <w:rPr>
      <w:rFonts w:asciiTheme="minorHAnsi" w:hAnsiTheme="minorHAnsi" w:cstheme="minorHAnsi"/>
      <w:sz w:val="20"/>
      <w:szCs w:val="20"/>
    </w:rPr>
  </w:style>
  <w:style w:type="paragraph" w:styleId="Innehll9">
    <w:name w:val="toc 9"/>
    <w:basedOn w:val="Normal"/>
    <w:next w:val="Normal"/>
    <w:autoRedefine/>
    <w:uiPriority w:val="39"/>
    <w:semiHidden/>
    <w:unhideWhenUsed/>
    <w:rsid w:val="001A5054"/>
    <w:pPr>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613005">
      <w:bodyDiv w:val="1"/>
      <w:marLeft w:val="0"/>
      <w:marRight w:val="0"/>
      <w:marTop w:val="0"/>
      <w:marBottom w:val="0"/>
      <w:divBdr>
        <w:top w:val="none" w:sz="0" w:space="0" w:color="auto"/>
        <w:left w:val="none" w:sz="0" w:space="0" w:color="auto"/>
        <w:bottom w:val="none" w:sz="0" w:space="0" w:color="auto"/>
        <w:right w:val="none" w:sz="0" w:space="0" w:color="auto"/>
      </w:divBdr>
    </w:div>
    <w:div w:id="606499577">
      <w:bodyDiv w:val="1"/>
      <w:marLeft w:val="0"/>
      <w:marRight w:val="0"/>
      <w:marTop w:val="0"/>
      <w:marBottom w:val="0"/>
      <w:divBdr>
        <w:top w:val="none" w:sz="0" w:space="0" w:color="auto"/>
        <w:left w:val="none" w:sz="0" w:space="0" w:color="auto"/>
        <w:bottom w:val="none" w:sz="0" w:space="0" w:color="auto"/>
        <w:right w:val="none" w:sz="0" w:space="0" w:color="auto"/>
      </w:divBdr>
    </w:div>
    <w:div w:id="1869642531">
      <w:bodyDiv w:val="1"/>
      <w:marLeft w:val="0"/>
      <w:marRight w:val="0"/>
      <w:marTop w:val="0"/>
      <w:marBottom w:val="0"/>
      <w:divBdr>
        <w:top w:val="none" w:sz="0" w:space="0" w:color="auto"/>
        <w:left w:val="none" w:sz="0" w:space="0" w:color="auto"/>
        <w:bottom w:val="none" w:sz="0" w:space="0" w:color="auto"/>
        <w:right w:val="none" w:sz="0" w:space="0" w:color="auto"/>
      </w:divBdr>
    </w:div>
    <w:div w:id="1937519887">
      <w:bodyDiv w:val="1"/>
      <w:marLeft w:val="0"/>
      <w:marRight w:val="0"/>
      <w:marTop w:val="0"/>
      <w:marBottom w:val="0"/>
      <w:divBdr>
        <w:top w:val="none" w:sz="0" w:space="0" w:color="auto"/>
        <w:left w:val="none" w:sz="0" w:space="0" w:color="auto"/>
        <w:bottom w:val="none" w:sz="0" w:space="0" w:color="auto"/>
        <w:right w:val="none" w:sz="0" w:space="0" w:color="auto"/>
      </w:divBdr>
    </w:div>
    <w:div w:id="1993484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file:///C:\Users\TorGustafsson\Documents\EDF%20Manifesto%20on%20the%20European%20Elections%202024%20-%20Svenska.doc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B072D6B8412D24E93E2ADEF7C8C4B8D" ma:contentTypeVersion="8" ma:contentTypeDescription="Create a new document." ma:contentTypeScope="" ma:versionID="7370ea1bfc56e6d0227daa4b9681ac92">
  <xsd:schema xmlns:xsd="http://www.w3.org/2001/XMLSchema" xmlns:xs="http://www.w3.org/2001/XMLSchema" xmlns:p="http://schemas.microsoft.com/office/2006/metadata/properties" xmlns:ns2="1e482771-fcb8-4ac3-a1da-1fb65af16859" xmlns:ns3="222840b0-c893-478d-9945-0cdf9b3347da" targetNamespace="http://schemas.microsoft.com/office/2006/metadata/properties" ma:root="true" ma:fieldsID="2de084fd5afe3f547e266bab525e1f9d" ns2:_="" ns3:_="">
    <xsd:import namespace="1e482771-fcb8-4ac3-a1da-1fb65af16859"/>
    <xsd:import namespace="222840b0-c893-478d-9945-0cdf9b3347d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482771-fcb8-4ac3-a1da-1fb65af168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c269641-27d2-45e3-b2ce-fef808aaf93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2840b0-c893-478d-9945-0cdf9b3347d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5c0a92c-8d08-4b4a-aa8d-9677a5af6949}" ma:internalName="TaxCatchAll" ma:showField="CatchAllData" ma:web="222840b0-c893-478d-9945-0cdf9b3347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4AE01F-5D34-405F-A71A-3855E6A1022A}">
  <ds:schemaRefs>
    <ds:schemaRef ds:uri="http://schemas.openxmlformats.org/officeDocument/2006/bibliography"/>
  </ds:schemaRefs>
</ds:datastoreItem>
</file>

<file path=customXml/itemProps2.xml><?xml version="1.0" encoding="utf-8"?>
<ds:datastoreItem xmlns:ds="http://schemas.openxmlformats.org/officeDocument/2006/customXml" ds:itemID="{61D3045B-3A27-439B-A605-A1569C65101F}"/>
</file>

<file path=customXml/itemProps3.xml><?xml version="1.0" encoding="utf-8"?>
<ds:datastoreItem xmlns:ds="http://schemas.openxmlformats.org/officeDocument/2006/customXml" ds:itemID="{76C1A0EA-C9BB-48BF-B3DE-DEFE2963CB18}"/>
</file>

<file path=docProps/app.xml><?xml version="1.0" encoding="utf-8"?>
<Properties xmlns="http://schemas.openxmlformats.org/officeDocument/2006/extended-properties" xmlns:vt="http://schemas.openxmlformats.org/officeDocument/2006/docPropsVTypes">
  <Template>Normal</Template>
  <TotalTime>7</TotalTime>
  <Pages>14</Pages>
  <Words>3917</Words>
  <Characters>20763</Characters>
  <Application>Microsoft Office Word</Application>
  <DocSecurity>4</DocSecurity>
  <Lines>173</Lines>
  <Paragraphs>49</Paragraphs>
  <ScaleCrop>false</ScaleCrop>
  <HeadingPairs>
    <vt:vector size="8" baseType="variant">
      <vt:variant>
        <vt:lpstr>Rubrik</vt:lpstr>
      </vt:variant>
      <vt:variant>
        <vt:i4>1</vt:i4>
      </vt:variant>
      <vt:variant>
        <vt:lpstr>Rubriker</vt:lpstr>
      </vt:variant>
      <vt:variant>
        <vt:i4>10</vt:i4>
      </vt:variant>
      <vt:variant>
        <vt:lpstr>Título</vt:lpstr>
      </vt:variant>
      <vt:variant>
        <vt:i4>1</vt:i4>
      </vt:variant>
      <vt:variant>
        <vt:lpstr>Title</vt:lpstr>
      </vt:variant>
      <vt:variant>
        <vt:i4>1</vt:i4>
      </vt:variant>
    </vt:vector>
  </HeadingPairs>
  <TitlesOfParts>
    <vt:vector size="13" baseType="lpstr">
      <vt:lpstr/>
      <vt:lpstr>EDF:s manifest inför   Europavalet 2024</vt:lpstr>
      <vt:lpstr>Antaget vid Det femte Europaparlamentet  för personer med funktionsnedsättning  </vt:lpstr>
      <vt:lpstr>    </vt:lpstr>
      <vt:lpstr>    Introduktion</vt:lpstr>
      <vt:lpstr>    Garantera deltagandet av personer med funktionsnedsättning i EU:s politiska och </vt:lpstr>
      <vt:lpstr>    Förverkliga en union av jämlikhet för personer med funktionshinder med CRPD som </vt:lpstr>
      <vt:lpstr>    Mot ett mer socialt Europa</vt:lpstr>
      <vt:lpstr>    Välkomna tillgänglighet – möjliggör fri rörlighet i Europa  </vt:lpstr>
      <vt:lpstr>    Skydda personer med funktionsnedsättning i och utanför Europa  </vt:lpstr>
      <vt:lpstr>        /Inget om oss utan oss</vt:lpstr>
      <vt:lpstr/>
      <vt:lpstr/>
    </vt:vector>
  </TitlesOfParts>
  <Company/>
  <LinksUpToDate>false</LinksUpToDate>
  <CharactersWithSpaces>24631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Moledo</dc:creator>
  <cp:keywords/>
  <cp:lastModifiedBy>Mia Ahlgren</cp:lastModifiedBy>
  <cp:revision>2</cp:revision>
  <cp:lastPrinted>1900-01-01T00:14:00Z</cp:lastPrinted>
  <dcterms:created xsi:type="dcterms:W3CDTF">2023-05-18T04:40:00Z</dcterms:created>
  <dcterms:modified xsi:type="dcterms:W3CDTF">2023-05-18T04:40:00Z</dcterms:modified>
</cp:coreProperties>
</file>